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C5856" w14:textId="72E0C22E" w:rsidR="00E93332" w:rsidRPr="005B2E18" w:rsidRDefault="00C57ECD" w:rsidP="007C5F05">
      <w:pPr>
        <w:keepLines w:val="0"/>
        <w:widowControl w:val="0"/>
        <w:spacing w:before="144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ME</w:t>
      </w:r>
      <w:r w:rsidR="00E93332" w:rsidRPr="005B2E18">
        <w:rPr>
          <w:b/>
          <w:bCs/>
          <w:sz w:val="52"/>
          <w:szCs w:val="52"/>
        </w:rPr>
        <w:t>MORIA</w:t>
      </w:r>
      <w:r w:rsidR="00154878">
        <w:rPr>
          <w:b/>
          <w:bCs/>
          <w:sz w:val="52"/>
          <w:szCs w:val="52"/>
        </w:rPr>
        <w:t xml:space="preserve"> </w:t>
      </w:r>
      <w:r w:rsidR="00E93332" w:rsidRPr="005B2E18">
        <w:rPr>
          <w:b/>
          <w:bCs/>
          <w:sz w:val="52"/>
          <w:szCs w:val="52"/>
        </w:rPr>
        <w:t>ACADÉMICA</w:t>
      </w:r>
    </w:p>
    <w:p w14:paraId="7618CA29" w14:textId="4372DA16" w:rsidR="00FC27AA" w:rsidRPr="005B2E18" w:rsidRDefault="00FC27AA" w:rsidP="007C5F05">
      <w:pPr>
        <w:keepLines w:val="0"/>
        <w:widowControl w:val="0"/>
        <w:jc w:val="center"/>
        <w:rPr>
          <w:b/>
          <w:bCs/>
          <w:sz w:val="40"/>
          <w:szCs w:val="40"/>
        </w:rPr>
      </w:pPr>
      <w:r w:rsidRPr="005B2E18">
        <w:rPr>
          <w:b/>
          <w:bCs/>
          <w:sz w:val="40"/>
          <w:szCs w:val="40"/>
        </w:rPr>
        <w:t>CURSO</w:t>
      </w:r>
      <w:r w:rsidR="00154878">
        <w:rPr>
          <w:b/>
          <w:bCs/>
          <w:sz w:val="40"/>
          <w:szCs w:val="40"/>
        </w:rPr>
        <w:t xml:space="preserve"> </w:t>
      </w:r>
      <w:r w:rsidR="002D79B1" w:rsidRPr="005B2E18">
        <w:rPr>
          <w:b/>
          <w:bCs/>
          <w:sz w:val="40"/>
          <w:szCs w:val="40"/>
        </w:rPr>
        <w:t>202</w:t>
      </w:r>
      <w:r w:rsidR="00F74A20">
        <w:rPr>
          <w:b/>
          <w:bCs/>
          <w:sz w:val="40"/>
          <w:szCs w:val="40"/>
        </w:rPr>
        <w:t>4/2025</w:t>
      </w:r>
    </w:p>
    <w:p w14:paraId="30106D8C" w14:textId="4C9B7D8B" w:rsidR="00FC27AA" w:rsidRPr="005B2E18" w:rsidRDefault="0032678E" w:rsidP="007C5F05">
      <w:pPr>
        <w:keepLines w:val="0"/>
        <w:widowControl w:val="0"/>
        <w:spacing w:before="360"/>
        <w:jc w:val="center"/>
        <w:rPr>
          <w:b/>
          <w:bCs/>
          <w:sz w:val="28"/>
          <w:szCs w:val="28"/>
        </w:rPr>
      </w:pPr>
      <w:r w:rsidRPr="005B2E1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2E9D41D7" wp14:editId="5BEE3D90">
            <wp:simplePos x="0" y="0"/>
            <wp:positionH relativeFrom="margin">
              <wp:align>center</wp:align>
            </wp:positionH>
            <wp:positionV relativeFrom="paragraph">
              <wp:posOffset>230983</wp:posOffset>
            </wp:positionV>
            <wp:extent cx="3574677" cy="3525813"/>
            <wp:effectExtent l="0" t="0" r="6985" b="0"/>
            <wp:wrapNone/>
            <wp:docPr id="14" name="Imagen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9" r="19139" b="1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77" cy="352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443" w:rsidRPr="005B2E18">
        <w:rPr>
          <w:b/>
          <w:bCs/>
          <w:sz w:val="28"/>
          <w:szCs w:val="28"/>
        </w:rPr>
        <w:t>Octubr</w:t>
      </w:r>
      <w:r w:rsidR="00C24848" w:rsidRPr="005B2E18">
        <w:rPr>
          <w:b/>
          <w:bCs/>
          <w:sz w:val="28"/>
          <w:szCs w:val="28"/>
        </w:rPr>
        <w:t>e</w:t>
      </w:r>
      <w:r w:rsidR="00154878">
        <w:rPr>
          <w:b/>
          <w:bCs/>
          <w:sz w:val="28"/>
          <w:szCs w:val="28"/>
        </w:rPr>
        <w:t xml:space="preserve"> </w:t>
      </w:r>
      <w:r w:rsidR="00C24848" w:rsidRPr="005B2E18">
        <w:rPr>
          <w:b/>
          <w:bCs/>
          <w:sz w:val="28"/>
          <w:szCs w:val="28"/>
        </w:rPr>
        <w:t>de</w:t>
      </w:r>
      <w:r w:rsidR="00154878">
        <w:rPr>
          <w:b/>
          <w:bCs/>
          <w:sz w:val="28"/>
          <w:szCs w:val="28"/>
        </w:rPr>
        <w:t xml:space="preserve"> </w:t>
      </w:r>
      <w:r w:rsidR="002D79B1" w:rsidRPr="005B2E18">
        <w:rPr>
          <w:b/>
          <w:bCs/>
          <w:sz w:val="28"/>
          <w:szCs w:val="28"/>
        </w:rPr>
        <w:t>202</w:t>
      </w:r>
      <w:r w:rsidR="00F74A20">
        <w:rPr>
          <w:b/>
          <w:bCs/>
          <w:sz w:val="28"/>
          <w:szCs w:val="28"/>
        </w:rPr>
        <w:t>5</w:t>
      </w:r>
    </w:p>
    <w:p w14:paraId="4A75434C" w14:textId="2F084FBC" w:rsidR="004638F7" w:rsidRPr="00FE597F" w:rsidRDefault="004638F7" w:rsidP="007C5F05">
      <w:pPr>
        <w:keepLines w:val="0"/>
        <w:widowControl w:val="0"/>
        <w:spacing w:before="2280"/>
      </w:pPr>
    </w:p>
    <w:p w14:paraId="3A51013F" w14:textId="77777777" w:rsidR="00A01C8F" w:rsidRDefault="00A01C8F" w:rsidP="007C5F05">
      <w:pPr>
        <w:keepLines w:val="0"/>
        <w:widowControl w:val="0"/>
        <w:spacing w:before="2280"/>
      </w:pPr>
    </w:p>
    <w:p w14:paraId="2D8C65BB" w14:textId="695476D5" w:rsidR="005F325F" w:rsidRDefault="000C398C" w:rsidP="007C5F05">
      <w:pPr>
        <w:keepLines w:val="0"/>
        <w:widowControl w:val="0"/>
        <w:spacing w:before="228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2425A0" wp14:editId="504A6B85">
            <wp:simplePos x="0" y="0"/>
            <wp:positionH relativeFrom="page">
              <wp:posOffset>50800</wp:posOffset>
            </wp:positionH>
            <wp:positionV relativeFrom="page">
              <wp:posOffset>9361939</wp:posOffset>
            </wp:positionV>
            <wp:extent cx="2129790" cy="1217295"/>
            <wp:effectExtent l="0" t="0" r="3810" b="1905"/>
            <wp:wrapNone/>
            <wp:docPr id="121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7742F" w14:textId="77777777" w:rsidR="004875C7" w:rsidRPr="003454D5" w:rsidRDefault="004875C7" w:rsidP="007C5F05">
      <w:pPr>
        <w:keepLines w:val="0"/>
        <w:sectPr w:rsidR="004875C7" w:rsidRPr="003454D5" w:rsidSect="005F0E2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/>
          <w:pgMar w:top="2552" w:right="1418" w:bottom="1418" w:left="1418" w:header="567" w:footer="709" w:gutter="0"/>
          <w:cols w:space="708"/>
          <w:titlePg/>
          <w:docGrid w:linePitch="360"/>
        </w:sectPr>
      </w:pPr>
    </w:p>
    <w:p w14:paraId="10561C93" w14:textId="77777777" w:rsidR="003E62DD" w:rsidRDefault="00D46AC4" w:rsidP="00B81266">
      <w:pPr>
        <w:pStyle w:val="TtuloTDC"/>
        <w:rPr>
          <w:noProof/>
        </w:rPr>
      </w:pPr>
      <w:bookmarkStart w:id="0" w:name="_Toc86139448"/>
      <w:bookmarkStart w:id="1" w:name="_Toc86139537"/>
      <w:bookmarkStart w:id="2" w:name="_Toc86214555"/>
      <w:bookmarkStart w:id="3" w:name="_Toc213062496"/>
      <w:bookmarkStart w:id="4" w:name="_Toc495049523"/>
      <w:r w:rsidRPr="00A016BF">
        <w:lastRenderedPageBreak/>
        <w:t>TABLA</w:t>
      </w:r>
      <w:r w:rsidR="00154878">
        <w:t xml:space="preserve"> </w:t>
      </w:r>
      <w:r w:rsidRPr="00A016BF">
        <w:t>DE</w:t>
      </w:r>
      <w:r w:rsidR="00154878">
        <w:t xml:space="preserve"> </w:t>
      </w:r>
      <w:r w:rsidRPr="00A016BF">
        <w:t>CONTENI</w:t>
      </w:r>
      <w:bookmarkEnd w:id="0"/>
      <w:bookmarkEnd w:id="1"/>
      <w:r w:rsidR="00775911" w:rsidRPr="00A016BF">
        <w:t>DO</w:t>
      </w:r>
      <w:bookmarkEnd w:id="2"/>
      <w:bookmarkEnd w:id="3"/>
      <w:r w:rsidR="00B81266">
        <w:rPr>
          <w:rFonts w:eastAsia="Calibri"/>
        </w:rPr>
        <w:fldChar w:fldCharType="begin"/>
      </w:r>
      <w:r w:rsidR="00B81266">
        <w:rPr>
          <w:rFonts w:eastAsia="Calibri"/>
        </w:rPr>
        <w:instrText xml:space="preserve"> TOC \o "2-3" \f \h \z \t "Título 1;1;Título 4;1;Título;1;Título TDC;1" </w:instrText>
      </w:r>
      <w:r w:rsidR="00B81266">
        <w:rPr>
          <w:rFonts w:eastAsia="Calibri"/>
        </w:rPr>
        <w:fldChar w:fldCharType="separate"/>
      </w:r>
    </w:p>
    <w:p w14:paraId="5292FCE8" w14:textId="1A402DF7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496" w:history="1">
        <w:r w:rsidRPr="008500C0">
          <w:rPr>
            <w:rStyle w:val="Hipervnculo"/>
          </w:rPr>
          <w:t>TABLA DE CONTENIDO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BFD3163" w14:textId="71DB8588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497" w:history="1">
        <w:r w:rsidRPr="008500C0">
          <w:rPr>
            <w:rStyle w:val="Hipervnculo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PRESENTACIÓN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B5C8C63" w14:textId="1817EBCF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498" w:history="1">
        <w:r w:rsidRPr="008500C0">
          <w:rPr>
            <w:rStyle w:val="Hipervnculo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ACTIVIDAD ACADÉMICA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882A1AF" w14:textId="61FD9E3B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499" w:history="1">
        <w:r w:rsidRPr="008500C0">
          <w:rPr>
            <w:rStyle w:val="Hipervnculo"/>
          </w:rPr>
          <w:t>2.1.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Primer ciclo: Grado en Fisioterapia.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68189D2" w14:textId="3BDFF4C3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00" w:history="1">
        <w:r w:rsidRPr="008500C0">
          <w:rPr>
            <w:rStyle w:val="Hipervnculo"/>
          </w:rPr>
          <w:t>2.2.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Segundo ciclo: Másteres Universitarios.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2910F8F" w14:textId="1F9A116D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01" w:history="1">
        <w:r w:rsidRPr="008500C0">
          <w:rPr>
            <w:rStyle w:val="Hipervnculo"/>
          </w:rPr>
          <w:t>2.2.1.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Máster Universitario en Fisioterapia del Sistema Musculoesquelético, Especialidad Fisioterapia Manual Ortopédica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20ECBB9" w14:textId="04420860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02" w:history="1">
        <w:r w:rsidRPr="008500C0">
          <w:rPr>
            <w:rStyle w:val="Hipervnculo"/>
          </w:rPr>
          <w:t>2.2.2.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Máster Universitario en Fisioterapia Respiratoria y Cardiaca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CAA4BD4" w14:textId="0A5A0456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03" w:history="1">
        <w:r w:rsidRPr="008500C0">
          <w:rPr>
            <w:rStyle w:val="Hipervnculo"/>
          </w:rPr>
          <w:t>2.3.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Cursos de formación continua.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C2BD2C5" w14:textId="4F761C3E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04" w:history="1">
        <w:r w:rsidRPr="008500C0">
          <w:rPr>
            <w:rStyle w:val="Hipervnculo"/>
          </w:rPr>
          <w:t>2.3.1.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Curso del Método Pilates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8417F5F" w14:textId="36198F21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05" w:history="1">
        <w:r w:rsidRPr="008500C0">
          <w:rPr>
            <w:rStyle w:val="Hipervnculo"/>
          </w:rPr>
          <w:t>2.3.2.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Curso de Inducción Miofascial (MUT)</w:t>
        </w:r>
        <w:r w:rsidRPr="008500C0">
          <w:rPr>
            <w:rStyle w:val="Hipervnculo"/>
            <w:vertAlign w:val="superscript"/>
          </w:rPr>
          <w:t>®</w:t>
        </w:r>
        <w:r w:rsidRPr="008500C0">
          <w:rPr>
            <w:rStyle w:val="Hipervnculo"/>
          </w:rPr>
          <w:t>: Técnicas Estructurales (Nivel I)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63C03501" w14:textId="1EBA2488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06" w:history="1">
        <w:r w:rsidRPr="008500C0">
          <w:rPr>
            <w:rStyle w:val="Hipervnculo"/>
          </w:rPr>
          <w:t>2.3.3.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Curso de Inducción Miofascial (MUT)</w:t>
        </w:r>
        <w:r w:rsidRPr="008500C0">
          <w:rPr>
            <w:rStyle w:val="Hipervnculo"/>
            <w:vertAlign w:val="superscript"/>
          </w:rPr>
          <w:t>®</w:t>
        </w:r>
        <w:r w:rsidRPr="008500C0">
          <w:rPr>
            <w:rStyle w:val="Hipervnculo"/>
          </w:rPr>
          <w:t>: Técnicas Globales (Nivel II)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FBE4ADE" w14:textId="4C54A4B0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07" w:history="1">
        <w:r w:rsidRPr="008500C0">
          <w:rPr>
            <w:rStyle w:val="Hipervnculo"/>
          </w:rPr>
          <w:t>2.3.4.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Curso de Anatomía Ecográfica y Técnicas Avanzadas en Fisioterapia Invasiva Ecoguiada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224B08E2" w14:textId="159C581C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08" w:history="1">
        <w:r w:rsidRPr="008500C0">
          <w:rPr>
            <w:rStyle w:val="Hipervnculo"/>
          </w:rPr>
          <w:t>2.3.5.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Curso de Fisioterapia Manual en Pediatría.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3A07E99" w14:textId="01250248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09" w:history="1">
        <w:r w:rsidRPr="008500C0">
          <w:rPr>
            <w:rStyle w:val="Hipervnculo"/>
          </w:rPr>
          <w:t>2.3.6.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Curso del Método Crafta.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F258BC6" w14:textId="22B91693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10" w:history="1">
        <w:r w:rsidRPr="008500C0">
          <w:rPr>
            <w:rStyle w:val="Hipervnculo"/>
          </w:rPr>
          <w:t>2.3.7.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Curso de Abordaje de Fisioterapia en las Tendinopatías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E6FFCC0" w14:textId="734408F4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11" w:history="1">
        <w:r w:rsidRPr="008500C0">
          <w:rPr>
            <w:rStyle w:val="Hipervnculo"/>
          </w:rPr>
          <w:t>2.3.8.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Curso de Programas de Ejercicio Terapéutico.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9403914" w14:textId="09D6B8A2" w:rsidR="003E62DD" w:rsidRDefault="003E62DD">
      <w:pPr>
        <w:pStyle w:val="TDC3"/>
        <w:rPr>
          <w:rFonts w:asciiTheme="minorHAnsi" w:eastAsiaTheme="minorEastAsia" w:hAnsiTheme="minorHAnsi" w:cstheme="minorBidi"/>
          <w:iCs w:val="0"/>
          <w:smallCaps w:val="0"/>
          <w:kern w:val="2"/>
          <w:sz w:val="24"/>
          <w:szCs w:val="24"/>
          <w14:ligatures w14:val="standardContextual"/>
        </w:rPr>
      </w:pPr>
      <w:hyperlink w:anchor="_Toc213062512" w:history="1">
        <w:r w:rsidRPr="008500C0">
          <w:rPr>
            <w:rStyle w:val="Hipervnculo"/>
          </w:rPr>
          <w:t>2.3.9.</w:t>
        </w:r>
        <w:r>
          <w:rPr>
            <w:rFonts w:asciiTheme="minorHAnsi" w:eastAsiaTheme="minorEastAsia" w:hAnsiTheme="minorHAnsi" w:cstheme="minorBidi"/>
            <w:iCs w:val="0"/>
            <w:small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Curso Therapeutic Movement and Exercise.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FDA7A3F" w14:textId="7EB0740D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13" w:history="1">
        <w:r w:rsidRPr="008500C0">
          <w:rPr>
            <w:rStyle w:val="Hipervnculo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ACTIVIDAD CIENTÍFICA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B90B5C1" w14:textId="717CF6A2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14" w:history="1">
        <w:r w:rsidRPr="008500C0">
          <w:rPr>
            <w:rStyle w:val="Hipervnculo"/>
          </w:rPr>
          <w:t>3.1.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Organización de Jornadas Científicas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999721F" w14:textId="649D15E6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15" w:history="1">
        <w:r w:rsidRPr="008500C0">
          <w:rPr>
            <w:rStyle w:val="Hipervnculo"/>
          </w:rPr>
          <w:t>3.2.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Proyectos de investigación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EBBF444" w14:textId="29953FE7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16" w:history="1">
        <w:r w:rsidRPr="008500C0">
          <w:rPr>
            <w:rStyle w:val="Hipervnculo"/>
          </w:rPr>
          <w:t>3.3.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Publicaciones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B96A8D9" w14:textId="589F1161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17" w:history="1">
        <w:r w:rsidRPr="008500C0">
          <w:rPr>
            <w:rStyle w:val="Hipervnculo"/>
          </w:rPr>
          <w:t>3.4.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Participación en Congresos y reuniones científicas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DD865FF" w14:textId="393A1486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18" w:history="1">
        <w:r w:rsidRPr="008500C0">
          <w:rPr>
            <w:rStyle w:val="Hipervnculo"/>
          </w:rPr>
          <w:t>3.5.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Convocatorias y premios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21CDC753" w14:textId="12EBBF76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19" w:history="1">
        <w:r w:rsidRPr="008500C0">
          <w:rPr>
            <w:rStyle w:val="Hipervnculo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ACTIVIDADES DE COORDINACIÓN Y GESTIÓN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E646CFA" w14:textId="5EC31E89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20" w:history="1">
        <w:r w:rsidRPr="008500C0">
          <w:rPr>
            <w:rStyle w:val="Hipervnculo"/>
          </w:rPr>
          <w:t>4.1.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Coordinación y Gestión Académica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DB5AB02" w14:textId="460AC368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21" w:history="1">
        <w:r w:rsidRPr="008500C0">
          <w:rPr>
            <w:rStyle w:val="Hipervnculo"/>
          </w:rPr>
          <w:t>4.2.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Seguimiento y Calidad de los Estudios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D6E2CB0" w14:textId="19999C3B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22" w:history="1">
        <w:r w:rsidRPr="008500C0">
          <w:rPr>
            <w:rStyle w:val="Hipervnculo"/>
          </w:rPr>
          <w:t>4.3.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Actividades de representación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66B54848" w14:textId="0BF586EC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23" w:history="1">
        <w:r w:rsidRPr="008500C0">
          <w:rPr>
            <w:rStyle w:val="Hipervnculo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kern w:val="2"/>
            <w:sz w:val="24"/>
            <w:szCs w:val="24"/>
            <w14:ligatures w14:val="standardContextual"/>
          </w:rPr>
          <w:tab/>
        </w:r>
        <w:r w:rsidRPr="008500C0">
          <w:rPr>
            <w:rStyle w:val="Hipervnculo"/>
          </w:rPr>
          <w:t>OTRAS ACTIVIDADES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53A2E505" w14:textId="3F0D5491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24" w:history="1">
        <w:r w:rsidRPr="008500C0">
          <w:rPr>
            <w:rStyle w:val="Hipervnculo"/>
          </w:rPr>
          <w:t>5.1.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Innovación docente.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2B38DC1E" w14:textId="1C5A1AAE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25" w:history="1">
        <w:r w:rsidRPr="008500C0">
          <w:rPr>
            <w:rStyle w:val="Hipervnculo"/>
          </w:rPr>
          <w:t>5.2.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Formación del personal del Centro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3F612292" w14:textId="6A7CE7FB" w:rsidR="003E62DD" w:rsidRDefault="003E62DD">
      <w:pPr>
        <w:pStyle w:val="TDC2"/>
        <w:rPr>
          <w:rFonts w:asciiTheme="minorHAnsi" w:eastAsiaTheme="minorEastAsia" w:hAnsiTheme="minorHAnsi" w:cstheme="minorBidi"/>
          <w:smallCaps w:val="0"/>
          <w:kern w:val="2"/>
          <w:sz w:val="24"/>
          <w14:ligatures w14:val="standardContextual"/>
        </w:rPr>
      </w:pPr>
      <w:hyperlink w:anchor="_Toc213062526" w:history="1">
        <w:r w:rsidRPr="008500C0">
          <w:rPr>
            <w:rStyle w:val="Hipervnculo"/>
          </w:rPr>
          <w:t>5.3.</w:t>
        </w:r>
        <w:r>
          <w:rPr>
            <w:rFonts w:asciiTheme="minorHAnsi" w:eastAsiaTheme="minorEastAsia" w:hAnsiTheme="minorHAnsi" w:cstheme="minorBidi"/>
            <w:smallCaps w:val="0"/>
            <w:kern w:val="2"/>
            <w:sz w:val="24"/>
            <w14:ligatures w14:val="standardContextual"/>
          </w:rPr>
          <w:tab/>
        </w:r>
        <w:r w:rsidRPr="008500C0">
          <w:rPr>
            <w:rStyle w:val="Hipervnculo"/>
          </w:rPr>
          <w:t>Internacionalización.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0C78134F" w14:textId="2BBF4BC2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27" w:history="1">
        <w:r w:rsidRPr="008500C0">
          <w:rPr>
            <w:rStyle w:val="Hipervnculo"/>
          </w:rPr>
          <w:t>ANEXO 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7589701F" w14:textId="3993A39E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28" w:history="1">
        <w:r w:rsidRPr="008500C0">
          <w:rPr>
            <w:rStyle w:val="Hipervnculo"/>
          </w:rPr>
          <w:t>ANEXO 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349F5ED5" w14:textId="33F4C3DA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29" w:history="1">
        <w:r w:rsidRPr="008500C0">
          <w:rPr>
            <w:rStyle w:val="Hipervnculo"/>
          </w:rPr>
          <w:t>ANEXO III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6105D7BC" w14:textId="36742E39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0" w:history="1">
        <w:r w:rsidRPr="008500C0">
          <w:rPr>
            <w:rStyle w:val="Hipervnculo"/>
          </w:rPr>
          <w:t>ANEXO IV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383236A4" w14:textId="740AAB46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1" w:history="1">
        <w:r w:rsidRPr="008500C0">
          <w:rPr>
            <w:rStyle w:val="Hipervnculo"/>
          </w:rPr>
          <w:t>ANEXO 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79670844" w14:textId="01C0BA42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2" w:history="1">
        <w:r w:rsidRPr="008500C0">
          <w:rPr>
            <w:rStyle w:val="Hipervnculo"/>
          </w:rPr>
          <w:t>ANEXO VI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00B51EFB" w14:textId="39F154E1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3" w:history="1">
        <w:r w:rsidRPr="008500C0">
          <w:rPr>
            <w:rStyle w:val="Hipervnculo"/>
          </w:rPr>
          <w:t>ANEXO VII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3F72237A" w14:textId="397D272A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4" w:history="1">
        <w:r w:rsidRPr="008500C0">
          <w:rPr>
            <w:rStyle w:val="Hipervnculo"/>
          </w:rPr>
          <w:t>ANEXO VIII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18C7E42D" w14:textId="6824BCB0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5" w:history="1">
        <w:r w:rsidRPr="008500C0">
          <w:rPr>
            <w:rStyle w:val="Hipervnculo"/>
          </w:rPr>
          <w:t>ANEXO IX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47896405" w14:textId="739DA84A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6" w:history="1">
        <w:r w:rsidRPr="008500C0">
          <w:rPr>
            <w:rStyle w:val="Hipervnculo"/>
          </w:rPr>
          <w:t>ANEXO 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7CCEED34" w14:textId="06F20470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7" w:history="1">
        <w:r w:rsidRPr="008500C0">
          <w:rPr>
            <w:rStyle w:val="Hipervnculo"/>
          </w:rPr>
          <w:t>ANEXO XI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296ED87B" w14:textId="711F0FF3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8" w:history="1">
        <w:r w:rsidRPr="008500C0">
          <w:rPr>
            <w:rStyle w:val="Hipervnculo"/>
          </w:rPr>
          <w:t>ANEXO XII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1C73B270" w14:textId="3E8024C8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39" w:history="1">
        <w:r w:rsidRPr="008500C0">
          <w:rPr>
            <w:rStyle w:val="Hipervnculo"/>
          </w:rPr>
          <w:t>ANEXO XIII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14:paraId="1D913EAB" w14:textId="5EB9BFEB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0" w:history="1">
        <w:r w:rsidRPr="008500C0">
          <w:rPr>
            <w:rStyle w:val="Hipervnculo"/>
          </w:rPr>
          <w:t>ANEXO XIV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14:paraId="681DE0A3" w14:textId="236C1074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1" w:history="1">
        <w:r w:rsidRPr="008500C0">
          <w:rPr>
            <w:rStyle w:val="Hipervnculo"/>
          </w:rPr>
          <w:t>ANEXO XV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14:paraId="5D3FC819" w14:textId="74098DDE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2" w:history="1">
        <w:r w:rsidRPr="008500C0">
          <w:rPr>
            <w:rStyle w:val="Hipervnculo"/>
          </w:rPr>
          <w:t>ANEXO XVI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72EC3CB9" w14:textId="359B7B49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3" w:history="1">
        <w:r w:rsidRPr="008500C0">
          <w:rPr>
            <w:rStyle w:val="Hipervnculo"/>
          </w:rPr>
          <w:t>ANEXO XVII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14:paraId="6BE276A5" w14:textId="1D5ED579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4" w:history="1">
        <w:r w:rsidRPr="008500C0">
          <w:rPr>
            <w:rStyle w:val="Hipervnculo"/>
          </w:rPr>
          <w:t>ANEXO XVIII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14:paraId="69EE9871" w14:textId="06D5EFCD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5" w:history="1">
        <w:r w:rsidRPr="008500C0">
          <w:rPr>
            <w:rStyle w:val="Hipervnculo"/>
          </w:rPr>
          <w:t>ANEXO XIX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14:paraId="015B14AD" w14:textId="0D335738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6" w:history="1">
        <w:r w:rsidRPr="008500C0">
          <w:rPr>
            <w:rStyle w:val="Hipervnculo"/>
          </w:rPr>
          <w:t>ANEXO 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14:paraId="1E34DA5C" w14:textId="41344F2D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7" w:history="1">
        <w:r w:rsidRPr="008500C0">
          <w:rPr>
            <w:rStyle w:val="Hipervnculo"/>
          </w:rPr>
          <w:t>ANEXO XXI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14:paraId="6CA9C706" w14:textId="1B3B6135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8" w:history="1">
        <w:r w:rsidRPr="008500C0">
          <w:rPr>
            <w:rStyle w:val="Hipervnculo"/>
          </w:rPr>
          <w:t>ANEXO XXII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14:paraId="48452116" w14:textId="1A9864F6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49" w:history="1">
        <w:r w:rsidRPr="008500C0">
          <w:rPr>
            <w:rStyle w:val="Hipervnculo"/>
          </w:rPr>
          <w:t>ANEXO XXIII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14:paraId="1F131A71" w14:textId="56FAA4C9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0" w:history="1">
        <w:r w:rsidRPr="008500C0">
          <w:rPr>
            <w:rStyle w:val="Hipervnculo"/>
          </w:rPr>
          <w:t>ANEXO XXIV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14:paraId="3AEA2589" w14:textId="0F7DE2CF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1" w:history="1">
        <w:r w:rsidRPr="008500C0">
          <w:rPr>
            <w:rStyle w:val="Hipervnculo"/>
          </w:rPr>
          <w:t>ANEXO XXV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14:paraId="43AED35C" w14:textId="2F902271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2" w:history="1">
        <w:r w:rsidRPr="008500C0">
          <w:rPr>
            <w:rStyle w:val="Hipervnculo"/>
          </w:rPr>
          <w:t>ANEXO XXVI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14:paraId="24EF3B0D" w14:textId="7F9F1A60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3" w:history="1">
        <w:r w:rsidRPr="008500C0">
          <w:rPr>
            <w:rStyle w:val="Hipervnculo"/>
          </w:rPr>
          <w:t>ANEXO XXVII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14:paraId="08B93845" w14:textId="1608A40C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4" w:history="1">
        <w:r w:rsidRPr="008500C0">
          <w:rPr>
            <w:rStyle w:val="Hipervnculo"/>
          </w:rPr>
          <w:t>ANEXO XXVIII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14:paraId="44B05AAD" w14:textId="236C44C8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5" w:history="1">
        <w:r w:rsidRPr="008500C0">
          <w:rPr>
            <w:rStyle w:val="Hipervnculo"/>
          </w:rPr>
          <w:t>ANEXO XXIX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14:paraId="3C936DBF" w14:textId="4D7FF9C9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6" w:history="1">
        <w:r w:rsidRPr="008500C0">
          <w:rPr>
            <w:rStyle w:val="Hipervnculo"/>
          </w:rPr>
          <w:t>ANEXO 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14:paraId="7EE61C7D" w14:textId="757387E5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7" w:history="1">
        <w:r w:rsidRPr="008500C0">
          <w:rPr>
            <w:rStyle w:val="Hipervnculo"/>
          </w:rPr>
          <w:t>ANEXO XXXI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129</w:t>
        </w:r>
        <w:r>
          <w:rPr>
            <w:webHidden/>
          </w:rPr>
          <w:fldChar w:fldCharType="end"/>
        </w:r>
      </w:hyperlink>
    </w:p>
    <w:p w14:paraId="5CDFDB06" w14:textId="39346896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8" w:history="1">
        <w:r w:rsidRPr="008500C0">
          <w:rPr>
            <w:rStyle w:val="Hipervnculo"/>
          </w:rPr>
          <w:t>ANEXO XXXII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139</w:t>
        </w:r>
        <w:r>
          <w:rPr>
            <w:webHidden/>
          </w:rPr>
          <w:fldChar w:fldCharType="end"/>
        </w:r>
      </w:hyperlink>
    </w:p>
    <w:p w14:paraId="12E25983" w14:textId="64DF6262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59" w:history="1">
        <w:r w:rsidRPr="008500C0">
          <w:rPr>
            <w:rStyle w:val="Hipervnculo"/>
          </w:rPr>
          <w:t>ANEXO XXXIII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143</w:t>
        </w:r>
        <w:r>
          <w:rPr>
            <w:webHidden/>
          </w:rPr>
          <w:fldChar w:fldCharType="end"/>
        </w:r>
      </w:hyperlink>
    </w:p>
    <w:p w14:paraId="1090B263" w14:textId="479FB2CF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0" w:history="1">
        <w:r w:rsidRPr="008500C0">
          <w:rPr>
            <w:rStyle w:val="Hipervnculo"/>
          </w:rPr>
          <w:t>ANEXO XXXIV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147</w:t>
        </w:r>
        <w:r>
          <w:rPr>
            <w:webHidden/>
          </w:rPr>
          <w:fldChar w:fldCharType="end"/>
        </w:r>
      </w:hyperlink>
    </w:p>
    <w:p w14:paraId="1A18317F" w14:textId="6D5B1C83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1" w:history="1">
        <w:r w:rsidRPr="008500C0">
          <w:rPr>
            <w:rStyle w:val="Hipervnculo"/>
          </w:rPr>
          <w:t>ANEXO XXXV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151</w:t>
        </w:r>
        <w:r>
          <w:rPr>
            <w:webHidden/>
          </w:rPr>
          <w:fldChar w:fldCharType="end"/>
        </w:r>
      </w:hyperlink>
    </w:p>
    <w:p w14:paraId="2D2F8B16" w14:textId="4D35AF23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2" w:history="1">
        <w:r w:rsidRPr="008500C0">
          <w:rPr>
            <w:rStyle w:val="Hipervnculo"/>
          </w:rPr>
          <w:t>ANEXO XXXVI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155</w:t>
        </w:r>
        <w:r>
          <w:rPr>
            <w:webHidden/>
          </w:rPr>
          <w:fldChar w:fldCharType="end"/>
        </w:r>
      </w:hyperlink>
    </w:p>
    <w:p w14:paraId="13F79C71" w14:textId="73E309A4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3" w:history="1">
        <w:r w:rsidRPr="008500C0">
          <w:rPr>
            <w:rStyle w:val="Hipervnculo"/>
          </w:rPr>
          <w:t>ANEXO XXXVII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157</w:t>
        </w:r>
        <w:r>
          <w:rPr>
            <w:webHidden/>
          </w:rPr>
          <w:fldChar w:fldCharType="end"/>
        </w:r>
      </w:hyperlink>
    </w:p>
    <w:p w14:paraId="1D395F8A" w14:textId="5CACEC6F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4" w:history="1">
        <w:r w:rsidRPr="008500C0">
          <w:rPr>
            <w:rStyle w:val="Hipervnculo"/>
          </w:rPr>
          <w:t>ANEXO XXXVIII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167</w:t>
        </w:r>
        <w:r>
          <w:rPr>
            <w:webHidden/>
          </w:rPr>
          <w:fldChar w:fldCharType="end"/>
        </w:r>
      </w:hyperlink>
    </w:p>
    <w:p w14:paraId="3D12E55C" w14:textId="5AC76BAC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5" w:history="1">
        <w:r w:rsidRPr="008500C0">
          <w:rPr>
            <w:rStyle w:val="Hipervnculo"/>
          </w:rPr>
          <w:t>ANEXO XXXIX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173</w:t>
        </w:r>
        <w:r>
          <w:rPr>
            <w:webHidden/>
          </w:rPr>
          <w:fldChar w:fldCharType="end"/>
        </w:r>
      </w:hyperlink>
    </w:p>
    <w:p w14:paraId="18F5C50E" w14:textId="0D9AF4FA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6" w:history="1">
        <w:r w:rsidRPr="008500C0">
          <w:rPr>
            <w:rStyle w:val="Hipervnculo"/>
          </w:rPr>
          <w:t>ANEXO XL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179</w:t>
        </w:r>
        <w:r>
          <w:rPr>
            <w:webHidden/>
          </w:rPr>
          <w:fldChar w:fldCharType="end"/>
        </w:r>
      </w:hyperlink>
    </w:p>
    <w:p w14:paraId="27955A44" w14:textId="10BF7B3F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7" w:history="1">
        <w:r w:rsidRPr="008500C0">
          <w:rPr>
            <w:rStyle w:val="Hipervnculo"/>
          </w:rPr>
          <w:t>ANEXO XLI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181</w:t>
        </w:r>
        <w:r>
          <w:rPr>
            <w:webHidden/>
          </w:rPr>
          <w:fldChar w:fldCharType="end"/>
        </w:r>
      </w:hyperlink>
    </w:p>
    <w:p w14:paraId="27B4B4AD" w14:textId="087B7C3B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8" w:history="1">
        <w:r w:rsidRPr="008500C0">
          <w:rPr>
            <w:rStyle w:val="Hipervnculo"/>
          </w:rPr>
          <w:t>ANEXO XLII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189</w:t>
        </w:r>
        <w:r>
          <w:rPr>
            <w:webHidden/>
          </w:rPr>
          <w:fldChar w:fldCharType="end"/>
        </w:r>
      </w:hyperlink>
    </w:p>
    <w:p w14:paraId="5A841FBF" w14:textId="7D6F29C2" w:rsidR="003E62DD" w:rsidRDefault="003E62DD">
      <w:pPr>
        <w:pStyle w:val="TDC1"/>
        <w:rPr>
          <w:rFonts w:asciiTheme="minorHAnsi" w:eastAsiaTheme="minorEastAsia" w:hAnsiTheme="minorHAnsi" w:cstheme="minorBidi"/>
          <w:b w:val="0"/>
          <w:bCs w:val="0"/>
          <w:iCs w:val="0"/>
          <w:caps w:val="0"/>
          <w:kern w:val="2"/>
          <w:sz w:val="24"/>
          <w:szCs w:val="24"/>
          <w14:ligatures w14:val="standardContextual"/>
        </w:rPr>
      </w:pPr>
      <w:hyperlink w:anchor="_Toc213062569" w:history="1">
        <w:r w:rsidRPr="008500C0">
          <w:rPr>
            <w:rStyle w:val="Hipervnculo"/>
          </w:rPr>
          <w:t>ANEXO XLIII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_Toc213062569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195</w:t>
        </w:r>
        <w:r>
          <w:rPr>
            <w:webHidden/>
          </w:rPr>
          <w:fldChar w:fldCharType="end"/>
        </w:r>
      </w:hyperlink>
    </w:p>
    <w:p w14:paraId="46C09A12" w14:textId="5C2057AC" w:rsidR="00F123E9" w:rsidRPr="00F123E9" w:rsidRDefault="00B81266" w:rsidP="00B81266">
      <w:pPr>
        <w:pStyle w:val="TtuloTDC"/>
      </w:pPr>
      <w:r>
        <w:rPr>
          <w:rFonts w:eastAsia="Calibri"/>
        </w:rPr>
        <w:fldChar w:fldCharType="end"/>
      </w:r>
    </w:p>
    <w:p w14:paraId="1D5EDB2F" w14:textId="308287E3" w:rsidR="00871E1A" w:rsidRPr="001465A3" w:rsidRDefault="00871E1A" w:rsidP="0043190E">
      <w:pPr>
        <w:sectPr w:rsidR="00871E1A" w:rsidRPr="001465A3" w:rsidSect="005F0E29">
          <w:headerReference w:type="default" r:id="rId18"/>
          <w:footerReference w:type="even" r:id="rId19"/>
          <w:footerReference w:type="default" r:id="rId20"/>
          <w:footerReference w:type="first" r:id="rId21"/>
          <w:type w:val="oddPage"/>
          <w:pgSz w:w="11906" w:h="16838" w:code="9"/>
          <w:pgMar w:top="2552" w:right="1418" w:bottom="1418" w:left="1418" w:header="567" w:footer="709" w:gutter="0"/>
          <w:cols w:space="708"/>
          <w:titlePg/>
          <w:docGrid w:linePitch="360"/>
        </w:sectPr>
      </w:pPr>
    </w:p>
    <w:p w14:paraId="58269EC9" w14:textId="77777777" w:rsidR="00AB07A8" w:rsidRPr="000B755D" w:rsidRDefault="00AB07A8" w:rsidP="00B334C3">
      <w:pPr>
        <w:pStyle w:val="Ttulo1"/>
        <w:numPr>
          <w:ilvl w:val="0"/>
          <w:numId w:val="5"/>
        </w:numPr>
      </w:pPr>
      <w:bookmarkStart w:id="5" w:name="_Toc181093481"/>
      <w:bookmarkStart w:id="6" w:name="_Toc213062497"/>
      <w:bookmarkEnd w:id="4"/>
      <w:r w:rsidRPr="000B755D">
        <w:lastRenderedPageBreak/>
        <w:t>PRESENTACIÓN</w:t>
      </w:r>
      <w:bookmarkEnd w:id="5"/>
      <w:bookmarkEnd w:id="6"/>
    </w:p>
    <w:p w14:paraId="5CA65CD6" w14:textId="431F0495" w:rsidR="00AB07A8" w:rsidRDefault="00AB07A8" w:rsidP="004D5618">
      <w:r>
        <w:t>La</w:t>
      </w:r>
      <w:r w:rsidR="00154878">
        <w:t xml:space="preserve"> </w:t>
      </w:r>
      <w:r>
        <w:t>Escuela</w:t>
      </w:r>
      <w:r w:rsidR="00154878">
        <w:t xml:space="preserve"> </w:t>
      </w:r>
      <w:r>
        <w:t>Universitaria</w:t>
      </w:r>
      <w:r w:rsidR="00154878">
        <w:t xml:space="preserve"> </w:t>
      </w:r>
      <w:r>
        <w:t>de</w:t>
      </w:r>
      <w:r w:rsidR="00154878">
        <w:t xml:space="preserve"> </w:t>
      </w:r>
      <w:r>
        <w:t>Fisioterapia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ONCE</w:t>
      </w:r>
      <w:r w:rsidR="00154878">
        <w:t xml:space="preserve"> </w:t>
      </w:r>
      <w:r>
        <w:t>(EUF-ONCE)</w:t>
      </w:r>
      <w:r w:rsidR="00154878">
        <w:t xml:space="preserve"> </w:t>
      </w:r>
      <w:r>
        <w:t>es</w:t>
      </w:r>
      <w:r w:rsidR="00154878">
        <w:t xml:space="preserve"> </w:t>
      </w:r>
      <w:r>
        <w:t>un</w:t>
      </w:r>
      <w:r w:rsidR="00154878">
        <w:t xml:space="preserve"> </w:t>
      </w:r>
      <w:r>
        <w:t>centro</w:t>
      </w:r>
      <w:r w:rsidR="00154878">
        <w:t xml:space="preserve"> </w:t>
      </w:r>
      <w:r>
        <w:t>docente,</w:t>
      </w:r>
      <w:r w:rsidR="00154878">
        <w:t xml:space="preserve"> </w:t>
      </w:r>
      <w:r>
        <w:t>titularidad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ONCE</w:t>
      </w:r>
      <w:r w:rsidR="00154878">
        <w:t xml:space="preserve"> </w:t>
      </w:r>
      <w:r>
        <w:t>y</w:t>
      </w:r>
      <w:r w:rsidR="00154878">
        <w:t xml:space="preserve"> </w:t>
      </w:r>
      <w:r>
        <w:t>financiado</w:t>
      </w:r>
      <w:r w:rsidR="00154878">
        <w:t xml:space="preserve"> </w:t>
      </w:r>
      <w:r>
        <w:t>por</w:t>
      </w:r>
      <w:r w:rsidR="00154878">
        <w:t xml:space="preserve"> </w:t>
      </w:r>
      <w:r>
        <w:t>ésta,</w:t>
      </w:r>
      <w:r w:rsidR="00154878">
        <w:t xml:space="preserve"> </w:t>
      </w:r>
      <w:r>
        <w:t>creado</w:t>
      </w:r>
      <w:r w:rsidR="00154878">
        <w:t xml:space="preserve"> </w:t>
      </w:r>
      <w:r>
        <w:t>por</w:t>
      </w:r>
      <w:r w:rsidR="00154878">
        <w:t xml:space="preserve"> </w:t>
      </w:r>
      <w:r>
        <w:t>la</w:t>
      </w:r>
      <w:r w:rsidR="00154878">
        <w:t xml:space="preserve"> </w:t>
      </w:r>
      <w:r>
        <w:t>Orden</w:t>
      </w:r>
      <w:r w:rsidR="00154878">
        <w:t xml:space="preserve"> </w:t>
      </w:r>
      <w:r>
        <w:t>de</w:t>
      </w:r>
      <w:r w:rsidR="00154878">
        <w:t xml:space="preserve"> </w:t>
      </w:r>
      <w:r>
        <w:t>11</w:t>
      </w:r>
      <w:r w:rsidR="00154878">
        <w:t xml:space="preserve"> </w:t>
      </w:r>
      <w:r>
        <w:t>de</w:t>
      </w:r>
      <w:r w:rsidR="00154878">
        <w:t xml:space="preserve"> </w:t>
      </w:r>
      <w:r>
        <w:t>abril</w:t>
      </w:r>
      <w:r w:rsidR="00154878">
        <w:t xml:space="preserve"> </w:t>
      </w:r>
      <w:r>
        <w:t>de</w:t>
      </w:r>
      <w:r w:rsidR="00154878">
        <w:t xml:space="preserve"> </w:t>
      </w:r>
      <w:r>
        <w:t>1964</w:t>
      </w:r>
      <w:r w:rsidR="00154878">
        <w:t xml:space="preserve"> </w:t>
      </w:r>
      <w:r>
        <w:t>(BOE</w:t>
      </w:r>
      <w:r w:rsidR="00154878">
        <w:t xml:space="preserve"> </w:t>
      </w:r>
      <w:r>
        <w:t>de</w:t>
      </w:r>
      <w:r w:rsidR="00154878">
        <w:t xml:space="preserve"> </w:t>
      </w:r>
      <w:r>
        <w:t>12</w:t>
      </w:r>
      <w:r w:rsidR="00154878">
        <w:t xml:space="preserve"> </w:t>
      </w:r>
      <w:r>
        <w:t>de</w:t>
      </w:r>
      <w:r w:rsidR="00154878">
        <w:t xml:space="preserve"> </w:t>
      </w:r>
      <w:r>
        <w:t>mayo),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que</w:t>
      </w:r>
      <w:r w:rsidR="00154878">
        <w:t xml:space="preserve"> </w:t>
      </w:r>
      <w:r>
        <w:t>desde</w:t>
      </w:r>
      <w:r w:rsidR="00154878">
        <w:t xml:space="preserve"> </w:t>
      </w:r>
      <w:r>
        <w:t>entonces</w:t>
      </w:r>
      <w:r w:rsidR="00154878">
        <w:t xml:space="preserve"> </w:t>
      </w:r>
      <w:r>
        <w:t>cursan</w:t>
      </w:r>
      <w:r w:rsidR="00154878">
        <w:t xml:space="preserve"> </w:t>
      </w:r>
      <w:r>
        <w:t>estudios</w:t>
      </w:r>
      <w:r w:rsidR="00154878">
        <w:t xml:space="preserve"> </w:t>
      </w:r>
      <w:r>
        <w:t>de</w:t>
      </w:r>
      <w:r w:rsidR="00154878">
        <w:t xml:space="preserve"> </w:t>
      </w:r>
      <w:r>
        <w:t>Fisioterapia</w:t>
      </w:r>
      <w:r w:rsidR="00154878">
        <w:t xml:space="preserve"> </w:t>
      </w:r>
      <w:r>
        <w:t>los</w:t>
      </w:r>
      <w:r w:rsidR="00154878">
        <w:t xml:space="preserve"> </w:t>
      </w:r>
      <w:r>
        <w:t>afiliados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ONCE</w:t>
      </w:r>
      <w:r w:rsidR="00154878">
        <w:t xml:space="preserve"> </w:t>
      </w:r>
      <w:r>
        <w:t>que</w:t>
      </w:r>
      <w:r w:rsidR="00154878">
        <w:t xml:space="preserve"> </w:t>
      </w:r>
      <w:r>
        <w:t>cumplen</w:t>
      </w:r>
      <w:r w:rsidR="00154878">
        <w:t xml:space="preserve"> </w:t>
      </w:r>
      <w:r>
        <w:t>los</w:t>
      </w:r>
      <w:r w:rsidR="00154878">
        <w:t xml:space="preserve"> </w:t>
      </w:r>
      <w:r>
        <w:t>requisitos</w:t>
      </w:r>
      <w:r w:rsidR="00154878">
        <w:t xml:space="preserve"> </w:t>
      </w:r>
      <w:r>
        <w:t>académicos</w:t>
      </w:r>
      <w:r w:rsidR="00154878">
        <w:t xml:space="preserve"> </w:t>
      </w:r>
      <w:r>
        <w:t>exigidos</w:t>
      </w:r>
      <w:r w:rsidR="00154878">
        <w:t xml:space="preserve"> </w:t>
      </w:r>
      <w:r>
        <w:t>por</w:t>
      </w:r>
      <w:r w:rsidR="00154878">
        <w:t xml:space="preserve"> </w:t>
      </w:r>
      <w:r>
        <w:t>la</w:t>
      </w:r>
      <w:r w:rsidR="00154878">
        <w:t xml:space="preserve"> </w:t>
      </w:r>
      <w:r>
        <w:t>legislación</w:t>
      </w:r>
      <w:r w:rsidR="00154878">
        <w:t xml:space="preserve"> </w:t>
      </w:r>
      <w:r>
        <w:t>vigente</w:t>
      </w:r>
      <w:r w:rsidR="00154878">
        <w:t xml:space="preserve"> </w:t>
      </w:r>
      <w:r>
        <w:t>en</w:t>
      </w:r>
      <w:r w:rsidR="00154878">
        <w:t xml:space="preserve"> </w:t>
      </w:r>
      <w:r>
        <w:t>cada</w:t>
      </w:r>
      <w:r w:rsidR="00154878">
        <w:t xml:space="preserve"> </w:t>
      </w:r>
      <w:r>
        <w:t>momento.</w:t>
      </w:r>
      <w:r w:rsidR="00154878">
        <w:t xml:space="preserve"> </w:t>
      </w:r>
      <w:r>
        <w:t>En</w:t>
      </w:r>
      <w:r w:rsidR="00154878">
        <w:t xml:space="preserve"> </w:t>
      </w:r>
      <w:r>
        <w:t>1985</w:t>
      </w:r>
      <w:r w:rsidR="00154878">
        <w:t xml:space="preserve"> </w:t>
      </w:r>
      <w:r>
        <w:t>se</w:t>
      </w:r>
      <w:r w:rsidR="00154878">
        <w:t xml:space="preserve"> </w:t>
      </w:r>
      <w:r>
        <w:t>adecúa</w:t>
      </w:r>
      <w:r w:rsidR="00154878">
        <w:t xml:space="preserve"> </w:t>
      </w:r>
      <w:r>
        <w:t>a</w:t>
      </w:r>
      <w:r w:rsidR="00154878">
        <w:t xml:space="preserve"> </w:t>
      </w:r>
      <w:r>
        <w:t>los</w:t>
      </w:r>
      <w:r w:rsidR="00154878">
        <w:t xml:space="preserve"> </w:t>
      </w:r>
      <w:r>
        <w:t>nuevos</w:t>
      </w:r>
      <w:r w:rsidR="00154878">
        <w:t xml:space="preserve"> </w:t>
      </w:r>
      <w:r>
        <w:t>planes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e</w:t>
      </w:r>
      <w:r w:rsidR="00154878">
        <w:t xml:space="preserve"> </w:t>
      </w:r>
      <w:r>
        <w:t>imparte</w:t>
      </w:r>
      <w:r w:rsidR="00154878">
        <w:t xml:space="preserve"> </w:t>
      </w:r>
      <w:r>
        <w:t>la</w:t>
      </w:r>
      <w:r w:rsidR="00154878">
        <w:t xml:space="preserve"> </w:t>
      </w:r>
      <w:r>
        <w:t>Diplomatura</w:t>
      </w:r>
      <w:r w:rsidR="00154878">
        <w:t xml:space="preserve"> </w:t>
      </w:r>
      <w:r>
        <w:t>en</w:t>
      </w:r>
      <w:r w:rsidR="00154878">
        <w:t xml:space="preserve"> </w:t>
      </w:r>
      <w:r>
        <w:t>Fisioterapia,</w:t>
      </w:r>
      <w:r w:rsidR="00154878">
        <w:t xml:space="preserve"> </w:t>
      </w:r>
      <w:r>
        <w:t>en</w:t>
      </w:r>
      <w:r w:rsidR="00154878">
        <w:t xml:space="preserve"> </w:t>
      </w:r>
      <w:r>
        <w:t>virtud</w:t>
      </w:r>
      <w:r w:rsidR="00154878">
        <w:t xml:space="preserve"> </w:t>
      </w:r>
      <w:r>
        <w:t>del</w:t>
      </w:r>
      <w:r w:rsidR="00154878">
        <w:t xml:space="preserve"> </w:t>
      </w:r>
      <w:r>
        <w:t>Real</w:t>
      </w:r>
      <w:r w:rsidR="00154878">
        <w:t xml:space="preserve"> </w:t>
      </w:r>
      <w:r>
        <w:t>Decreto</w:t>
      </w:r>
      <w:r w:rsidR="00154878">
        <w:t xml:space="preserve"> </w:t>
      </w:r>
      <w:r>
        <w:t>410/1986</w:t>
      </w:r>
      <w:r w:rsidR="00154878">
        <w:t xml:space="preserve"> </w:t>
      </w:r>
      <w:r>
        <w:t>de</w:t>
      </w:r>
      <w:r w:rsidR="00154878">
        <w:t xml:space="preserve"> </w:t>
      </w:r>
      <w:r>
        <w:t>10</w:t>
      </w:r>
      <w:r w:rsidR="00154878">
        <w:t xml:space="preserve"> </w:t>
      </w:r>
      <w:r>
        <w:t>de</w:t>
      </w:r>
      <w:r w:rsidR="00154878">
        <w:t xml:space="preserve"> </w:t>
      </w:r>
      <w:r>
        <w:t>febrero</w:t>
      </w:r>
      <w:r w:rsidR="00154878">
        <w:t xml:space="preserve"> </w:t>
      </w:r>
      <w:r>
        <w:t>(BOE</w:t>
      </w:r>
      <w:r w:rsidR="00154878">
        <w:t xml:space="preserve"> </w:t>
      </w:r>
      <w:r>
        <w:t>de</w:t>
      </w:r>
      <w:r w:rsidR="00154878">
        <w:t xml:space="preserve"> </w:t>
      </w:r>
      <w:r>
        <w:t>26</w:t>
      </w:r>
      <w:r w:rsidR="00154878">
        <w:t xml:space="preserve"> </w:t>
      </w:r>
      <w:r>
        <w:t>de</w:t>
      </w:r>
      <w:r w:rsidR="00154878">
        <w:t xml:space="preserve"> </w:t>
      </w:r>
      <w:r>
        <w:t>febrero</w:t>
      </w:r>
      <w:r w:rsidR="00154878">
        <w:t xml:space="preserve"> </w:t>
      </w:r>
      <w:r>
        <w:t>1986)</w:t>
      </w:r>
      <w:r w:rsidR="00154878">
        <w:t xml:space="preserve"> </w:t>
      </w:r>
      <w:r>
        <w:t>adscribiéndose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Universidad</w:t>
      </w:r>
      <w:r w:rsidR="00154878">
        <w:t xml:space="preserve"> </w:t>
      </w:r>
      <w:r>
        <w:t>Autónoma</w:t>
      </w:r>
      <w:r w:rsidR="00154878">
        <w:t xml:space="preserve"> </w:t>
      </w:r>
      <w:r>
        <w:t>de</w:t>
      </w:r>
      <w:r w:rsidR="00154878">
        <w:t xml:space="preserve"> </w:t>
      </w:r>
      <w:r>
        <w:t>Madrid,</w:t>
      </w:r>
      <w:r w:rsidR="00154878">
        <w:t xml:space="preserve"> </w:t>
      </w:r>
      <w:r>
        <w:t>gracias</w:t>
      </w:r>
      <w:r w:rsidR="00154878">
        <w:t xml:space="preserve"> </w:t>
      </w:r>
      <w:r>
        <w:t>al</w:t>
      </w:r>
      <w:r w:rsidR="00154878">
        <w:t xml:space="preserve"> </w:t>
      </w:r>
      <w:r>
        <w:t>Convenio</w:t>
      </w:r>
      <w:r w:rsidR="00154878">
        <w:t xml:space="preserve"> </w:t>
      </w:r>
      <w:r>
        <w:t>firmado</w:t>
      </w:r>
      <w:r w:rsidR="00154878">
        <w:t xml:space="preserve"> </w:t>
      </w:r>
      <w:r>
        <w:t>entre</w:t>
      </w:r>
      <w:r w:rsidR="00154878">
        <w:t xml:space="preserve"> </w:t>
      </w:r>
      <w:r>
        <w:t>ambas</w:t>
      </w:r>
      <w:r w:rsidR="00154878">
        <w:t xml:space="preserve"> </w:t>
      </w:r>
      <w:r>
        <w:t>instituciones</w:t>
      </w:r>
      <w:r w:rsidR="00154878">
        <w:t xml:space="preserve"> </w:t>
      </w:r>
      <w:r>
        <w:t>el</w:t>
      </w:r>
      <w:r w:rsidR="00154878">
        <w:t xml:space="preserve"> </w:t>
      </w:r>
      <w:r>
        <w:t>14</w:t>
      </w:r>
      <w:r w:rsidR="00154878">
        <w:t xml:space="preserve"> </w:t>
      </w:r>
      <w:r>
        <w:t>de</w:t>
      </w:r>
      <w:r w:rsidR="00154878">
        <w:t xml:space="preserve"> </w:t>
      </w:r>
      <w:r>
        <w:t>mayo</w:t>
      </w:r>
      <w:r w:rsidR="00154878">
        <w:t xml:space="preserve"> </w:t>
      </w:r>
      <w:r>
        <w:t>de</w:t>
      </w:r>
      <w:r w:rsidR="00154878">
        <w:t xml:space="preserve"> </w:t>
      </w:r>
      <w:r>
        <w:t>1985</w:t>
      </w:r>
      <w:r w:rsidR="00154878">
        <w:t xml:space="preserve"> </w:t>
      </w:r>
      <w:r>
        <w:t>y</w:t>
      </w:r>
      <w:r w:rsidR="00154878">
        <w:t xml:space="preserve"> </w:t>
      </w:r>
      <w:r>
        <w:t>renovado</w:t>
      </w:r>
      <w:r w:rsidR="00154878">
        <w:t xml:space="preserve"> </w:t>
      </w:r>
      <w:r>
        <w:t>por</w:t>
      </w:r>
      <w:r w:rsidR="00154878">
        <w:t xml:space="preserve"> </w:t>
      </w:r>
      <w:r>
        <w:t>última</w:t>
      </w:r>
      <w:r w:rsidR="00154878">
        <w:t xml:space="preserve"> </w:t>
      </w:r>
      <w:r>
        <w:t>vez</w:t>
      </w:r>
      <w:r w:rsidR="00154878">
        <w:t xml:space="preserve"> </w:t>
      </w:r>
      <w:r>
        <w:t>el</w:t>
      </w:r>
      <w:r w:rsidR="00154878">
        <w:t xml:space="preserve"> </w:t>
      </w:r>
      <w:r>
        <w:t>15</w:t>
      </w:r>
      <w:r w:rsidR="00154878">
        <w:t xml:space="preserve"> </w:t>
      </w:r>
      <w:r>
        <w:t>de</w:t>
      </w:r>
      <w:r w:rsidR="00154878">
        <w:t xml:space="preserve"> </w:t>
      </w:r>
      <w:r>
        <w:t>enero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F74A20">
        <w:t>5</w:t>
      </w:r>
      <w:r>
        <w:t>.</w:t>
      </w:r>
      <w:r w:rsidR="00154878">
        <w:t xml:space="preserve"> </w:t>
      </w:r>
    </w:p>
    <w:p w14:paraId="75445315" w14:textId="67BC297D" w:rsidR="00AB07A8" w:rsidRDefault="00AB07A8" w:rsidP="004D5618">
      <w:r>
        <w:t>En</w:t>
      </w:r>
      <w:r w:rsidR="00154878">
        <w:t xml:space="preserve"> </w:t>
      </w:r>
      <w:r>
        <w:t>su</w:t>
      </w:r>
      <w:r w:rsidR="00154878">
        <w:t xml:space="preserve"> </w:t>
      </w:r>
      <w:r>
        <w:t>sesión</w:t>
      </w:r>
      <w:r w:rsidR="00154878">
        <w:t xml:space="preserve"> </w:t>
      </w:r>
      <w:r>
        <w:t>del</w:t>
      </w:r>
      <w:r w:rsidR="00154878">
        <w:t xml:space="preserve"> </w:t>
      </w:r>
      <w:r>
        <w:t>día</w:t>
      </w:r>
      <w:r w:rsidR="00154878">
        <w:t xml:space="preserve"> </w:t>
      </w:r>
      <w:r>
        <w:t>1</w:t>
      </w:r>
      <w:r w:rsidR="00154878">
        <w:t xml:space="preserve"> </w:t>
      </w:r>
      <w:r>
        <w:t>de</w:t>
      </w:r>
      <w:r w:rsidR="00154878">
        <w:t xml:space="preserve"> </w:t>
      </w:r>
      <w:r>
        <w:t>junio</w:t>
      </w:r>
      <w:r w:rsidR="00154878">
        <w:t xml:space="preserve"> </w:t>
      </w:r>
      <w:r>
        <w:t>de</w:t>
      </w:r>
      <w:r w:rsidR="00154878">
        <w:t xml:space="preserve"> </w:t>
      </w:r>
      <w:r>
        <w:t>2009,</w:t>
      </w:r>
      <w:r w:rsidR="00154878">
        <w:t xml:space="preserve"> </w:t>
      </w:r>
      <w:r>
        <w:t>la</w:t>
      </w:r>
      <w:r w:rsidR="00154878">
        <w:t xml:space="preserve"> </w:t>
      </w:r>
      <w:r>
        <w:t>Comisión</w:t>
      </w:r>
      <w:r w:rsidR="00154878">
        <w:t xml:space="preserve"> </w:t>
      </w:r>
      <w:r>
        <w:t>de</w:t>
      </w:r>
      <w:r w:rsidR="00154878">
        <w:t xml:space="preserve"> </w:t>
      </w:r>
      <w:r>
        <w:t>Verificación</w:t>
      </w:r>
      <w:r w:rsidR="00154878">
        <w:t xml:space="preserve"> </w:t>
      </w:r>
      <w:r>
        <w:t>de</w:t>
      </w:r>
      <w:r w:rsidR="00154878">
        <w:t xml:space="preserve"> </w:t>
      </w:r>
      <w:r>
        <w:t>Planes</w:t>
      </w:r>
      <w:r w:rsidR="00154878">
        <w:t xml:space="preserve"> </w:t>
      </w:r>
      <w:r>
        <w:t>de</w:t>
      </w:r>
      <w:r w:rsidR="00154878">
        <w:t xml:space="preserve"> </w:t>
      </w:r>
      <w:r>
        <w:t>Estudios,</w:t>
      </w:r>
      <w:r w:rsidR="00154878">
        <w:t xml:space="preserve"> </w:t>
      </w:r>
      <w:r>
        <w:t>designada</w:t>
      </w:r>
      <w:r w:rsidR="00154878">
        <w:t xml:space="preserve"> </w:t>
      </w:r>
      <w:r>
        <w:t>por</w:t>
      </w:r>
      <w:r w:rsidR="00154878">
        <w:t xml:space="preserve"> </w:t>
      </w:r>
      <w:r>
        <w:t>el</w:t>
      </w:r>
      <w:r w:rsidR="00154878">
        <w:t xml:space="preserve"> </w:t>
      </w:r>
      <w:r>
        <w:t>Pleno</w:t>
      </w:r>
      <w:r w:rsidR="00154878">
        <w:t xml:space="preserve"> </w:t>
      </w:r>
      <w:r>
        <w:t>del</w:t>
      </w:r>
      <w:r w:rsidR="00154878">
        <w:t xml:space="preserve"> </w:t>
      </w:r>
      <w:r>
        <w:t>Consejo</w:t>
      </w:r>
      <w:r w:rsidR="00154878">
        <w:t xml:space="preserve"> </w:t>
      </w:r>
      <w:r>
        <w:t>de</w:t>
      </w:r>
      <w:r w:rsidR="00154878">
        <w:t xml:space="preserve"> </w:t>
      </w:r>
      <w:r>
        <w:t>Universidades,</w:t>
      </w:r>
      <w:r w:rsidR="00154878">
        <w:t xml:space="preserve"> </w:t>
      </w:r>
      <w:r>
        <w:t>conforme</w:t>
      </w:r>
      <w:r w:rsidR="00154878">
        <w:t xml:space="preserve"> </w:t>
      </w:r>
      <w:r>
        <w:t>con</w:t>
      </w:r>
      <w:r w:rsidR="00154878">
        <w:t xml:space="preserve"> </w:t>
      </w:r>
      <w:r>
        <w:t>lo</w:t>
      </w:r>
      <w:r w:rsidR="00154878">
        <w:t xml:space="preserve"> </w:t>
      </w:r>
      <w:r>
        <w:t>dispuesto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artículo</w:t>
      </w:r>
      <w:r w:rsidR="00154878">
        <w:t xml:space="preserve"> </w:t>
      </w:r>
      <w:r>
        <w:t>25.7</w:t>
      </w:r>
      <w:r w:rsidR="00154878">
        <w:t xml:space="preserve"> </w:t>
      </w:r>
      <w:r>
        <w:t>del</w:t>
      </w:r>
      <w:r w:rsidR="00154878">
        <w:t xml:space="preserve"> </w:t>
      </w:r>
      <w:r>
        <w:t>Real</w:t>
      </w:r>
      <w:r w:rsidR="00154878">
        <w:t xml:space="preserve"> </w:t>
      </w:r>
      <w:r>
        <w:t>Decreto</w:t>
      </w:r>
      <w:r w:rsidR="00154878">
        <w:t xml:space="preserve"> </w:t>
      </w:r>
      <w:r>
        <w:t>1393/2007</w:t>
      </w:r>
      <w:r w:rsidR="00154878">
        <w:t xml:space="preserve"> </w:t>
      </w:r>
      <w:r>
        <w:t>de</w:t>
      </w:r>
      <w:r w:rsidR="00154878">
        <w:t xml:space="preserve"> </w:t>
      </w:r>
      <w:r>
        <w:t>29</w:t>
      </w:r>
      <w:r w:rsidR="00154878">
        <w:t xml:space="preserve"> </w:t>
      </w:r>
      <w:r>
        <w:t>de</w:t>
      </w:r>
      <w:r w:rsidR="00154878">
        <w:t xml:space="preserve"> </w:t>
      </w:r>
      <w:r>
        <w:t>octubre,</w:t>
      </w:r>
      <w:r w:rsidR="00154878">
        <w:t xml:space="preserve"> </w:t>
      </w:r>
      <w:r>
        <w:t>por</w:t>
      </w:r>
      <w:r w:rsidR="00154878">
        <w:t xml:space="preserve"> </w:t>
      </w:r>
      <w:r>
        <w:t>el</w:t>
      </w:r>
      <w:r w:rsidR="00154878">
        <w:t xml:space="preserve"> </w:t>
      </w:r>
      <w:r>
        <w:t>que</w:t>
      </w:r>
      <w:r w:rsidR="00154878">
        <w:t xml:space="preserve"> </w:t>
      </w:r>
      <w:r>
        <w:t>se</w:t>
      </w:r>
      <w:r w:rsidR="00154878">
        <w:t xml:space="preserve"> </w:t>
      </w:r>
      <w:r>
        <w:t>establece</w:t>
      </w:r>
      <w:r w:rsidR="00154878">
        <w:t xml:space="preserve"> </w:t>
      </w:r>
      <w:r>
        <w:t>la</w:t>
      </w:r>
      <w:r w:rsidR="00154878">
        <w:t xml:space="preserve"> </w:t>
      </w:r>
      <w:r>
        <w:t>ordenación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enseñanzas</w:t>
      </w:r>
      <w:r w:rsidR="00154878">
        <w:t xml:space="preserve"> </w:t>
      </w:r>
      <w:r>
        <w:t>universitarias</w:t>
      </w:r>
      <w:r w:rsidR="00154878">
        <w:t xml:space="preserve"> </w:t>
      </w:r>
      <w:r>
        <w:t>oficiales,</w:t>
      </w:r>
      <w:r w:rsidR="00154878">
        <w:t xml:space="preserve"> </w:t>
      </w:r>
      <w:r>
        <w:t>y</w:t>
      </w:r>
      <w:r w:rsidR="00154878">
        <w:t xml:space="preserve"> </w:t>
      </w:r>
      <w:r>
        <w:t>una</w:t>
      </w:r>
      <w:r w:rsidR="00154878">
        <w:t xml:space="preserve"> </w:t>
      </w:r>
      <w:r>
        <w:t>vez</w:t>
      </w:r>
      <w:r w:rsidR="00154878">
        <w:t xml:space="preserve"> </w:t>
      </w:r>
      <w:r>
        <w:t>recibido</w:t>
      </w:r>
      <w:r w:rsidR="00154878">
        <w:t xml:space="preserve"> </w:t>
      </w:r>
      <w:r>
        <w:t>el</w:t>
      </w:r>
      <w:r w:rsidR="00154878">
        <w:t xml:space="preserve"> </w:t>
      </w:r>
      <w:r>
        <w:t>informe</w:t>
      </w:r>
      <w:r w:rsidR="00154878">
        <w:t xml:space="preserve"> </w:t>
      </w:r>
      <w:r>
        <w:t>de</w:t>
      </w:r>
      <w:r w:rsidR="00154878">
        <w:t xml:space="preserve"> </w:t>
      </w:r>
      <w:r>
        <w:t>evaluación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Agencia</w:t>
      </w:r>
      <w:r w:rsidR="00154878">
        <w:t xml:space="preserve"> </w:t>
      </w:r>
      <w:r>
        <w:t>Nacional</w:t>
      </w:r>
      <w:r w:rsidR="00154878">
        <w:t xml:space="preserve"> </w:t>
      </w:r>
      <w:r>
        <w:t>de</w:t>
      </w:r>
      <w:r w:rsidR="00154878">
        <w:t xml:space="preserve"> </w:t>
      </w:r>
      <w:r>
        <w:t>Evaluación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Calidad</w:t>
      </w:r>
      <w:r w:rsidR="00154878">
        <w:t xml:space="preserve"> </w:t>
      </w:r>
      <w:r>
        <w:t>y</w:t>
      </w:r>
      <w:r w:rsidR="00154878">
        <w:t xml:space="preserve"> </w:t>
      </w:r>
      <w:r>
        <w:t>Acreditación</w:t>
      </w:r>
      <w:r w:rsidR="00154878">
        <w:t xml:space="preserve"> </w:t>
      </w:r>
      <w:r>
        <w:t>(ANECA),</w:t>
      </w:r>
      <w:r w:rsidR="00154878">
        <w:t xml:space="preserve"> </w:t>
      </w:r>
      <w:r>
        <w:t>adoptó</w:t>
      </w:r>
      <w:r w:rsidR="00154878">
        <w:t xml:space="preserve"> </w:t>
      </w:r>
      <w:r>
        <w:t>la</w:t>
      </w:r>
      <w:r w:rsidR="00154878">
        <w:t xml:space="preserve"> </w:t>
      </w:r>
      <w:r>
        <w:t>Resolución</w:t>
      </w:r>
      <w:r w:rsidR="00154878">
        <w:t xml:space="preserve"> </w:t>
      </w:r>
      <w:r>
        <w:t>de</w:t>
      </w:r>
      <w:r w:rsidR="00154878">
        <w:t xml:space="preserve"> </w:t>
      </w:r>
      <w:r>
        <w:t>verificar</w:t>
      </w:r>
      <w:r w:rsidR="00154878">
        <w:t xml:space="preserve"> </w:t>
      </w:r>
      <w:r>
        <w:t>positivamente</w:t>
      </w:r>
      <w:r w:rsidR="00154878">
        <w:t xml:space="preserve"> </w:t>
      </w:r>
      <w:r>
        <w:t>la</w:t>
      </w:r>
      <w:r w:rsidR="00154878">
        <w:t xml:space="preserve"> </w:t>
      </w:r>
      <w:r>
        <w:t>propuesta</w:t>
      </w:r>
      <w:r w:rsidR="00154878">
        <w:t xml:space="preserve"> </w:t>
      </w:r>
      <w:r>
        <w:t>de</w:t>
      </w:r>
      <w:r w:rsidR="00154878">
        <w:t xml:space="preserve"> </w:t>
      </w:r>
      <w:r>
        <w:t>Título</w:t>
      </w:r>
      <w:r w:rsidR="00154878">
        <w:t xml:space="preserve"> </w:t>
      </w:r>
      <w:r>
        <w:t>de</w:t>
      </w:r>
      <w:r w:rsidR="00154878">
        <w:t xml:space="preserve"> </w:t>
      </w:r>
      <w:r>
        <w:t>Graduado/a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por</w:t>
      </w:r>
      <w:r w:rsidR="00154878">
        <w:t xml:space="preserve"> </w:t>
      </w:r>
      <w:r>
        <w:t>la</w:t>
      </w:r>
      <w:r w:rsidR="00154878">
        <w:t xml:space="preserve"> </w:t>
      </w:r>
      <w:r>
        <w:t>Universidad</w:t>
      </w:r>
      <w:r w:rsidR="00154878">
        <w:t xml:space="preserve"> </w:t>
      </w:r>
      <w:r>
        <w:t>Autónoma</w:t>
      </w:r>
      <w:r w:rsidR="00154878">
        <w:t xml:space="preserve"> </w:t>
      </w:r>
      <w:r>
        <w:t>de</w:t>
      </w:r>
      <w:r w:rsidR="00154878">
        <w:t xml:space="preserve"> </w:t>
      </w:r>
      <w:r>
        <w:t>Madrid</w:t>
      </w:r>
      <w:r w:rsidR="00154878">
        <w:t xml:space="preserve"> </w:t>
      </w:r>
      <w:r>
        <w:t>(UAM).</w:t>
      </w:r>
      <w:r w:rsidR="00154878">
        <w:t xml:space="preserve"> </w:t>
      </w:r>
      <w:r>
        <w:t>Este</w:t>
      </w:r>
      <w:r w:rsidR="00154878">
        <w:t xml:space="preserve"> </w:t>
      </w:r>
      <w:r>
        <w:t>Título</w:t>
      </w:r>
      <w:r w:rsidR="00154878">
        <w:t xml:space="preserve"> </w:t>
      </w:r>
      <w:r>
        <w:t>ha</w:t>
      </w:r>
      <w:r w:rsidR="00154878">
        <w:t xml:space="preserve"> </w:t>
      </w:r>
      <w:r>
        <w:t>sido</w:t>
      </w:r>
      <w:r w:rsidR="00154878">
        <w:t xml:space="preserve"> </w:t>
      </w:r>
      <w:r>
        <w:t>sometido</w:t>
      </w:r>
      <w:r w:rsidR="00154878">
        <w:t xml:space="preserve"> </w:t>
      </w:r>
      <w:r>
        <w:t>a</w:t>
      </w:r>
      <w:r w:rsidR="00154878">
        <w:t xml:space="preserve"> </w:t>
      </w:r>
      <w:r>
        <w:t>dos</w:t>
      </w:r>
      <w:r w:rsidR="00154878">
        <w:t xml:space="preserve"> </w:t>
      </w:r>
      <w:r>
        <w:t>procesos</w:t>
      </w:r>
      <w:r w:rsidR="00154878">
        <w:t xml:space="preserve"> </w:t>
      </w:r>
      <w:r>
        <w:t>de</w:t>
      </w:r>
      <w:r w:rsidR="00154878">
        <w:t xml:space="preserve"> </w:t>
      </w:r>
      <w:r>
        <w:t>modificación,</w:t>
      </w:r>
      <w:r w:rsidR="00154878">
        <w:t xml:space="preserve"> </w:t>
      </w:r>
      <w:r>
        <w:t>el</w:t>
      </w:r>
      <w:r w:rsidR="00154878">
        <w:t xml:space="preserve"> </w:t>
      </w:r>
      <w:r>
        <w:t>primero</w:t>
      </w:r>
      <w:r w:rsidR="00154878">
        <w:t xml:space="preserve"> </w:t>
      </w:r>
      <w:r>
        <w:t>resuelto</w:t>
      </w:r>
      <w:r w:rsidR="00154878">
        <w:t xml:space="preserve"> </w:t>
      </w:r>
      <w:r>
        <w:t>favorablemente</w:t>
      </w:r>
      <w:r w:rsidR="00154878">
        <w:t xml:space="preserve"> </w:t>
      </w:r>
      <w:r>
        <w:t>por</w:t>
      </w:r>
      <w:r w:rsidR="00154878">
        <w:t xml:space="preserve"> </w:t>
      </w:r>
      <w:r>
        <w:t>parte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ANECA</w:t>
      </w:r>
      <w:r w:rsidR="00154878">
        <w:t xml:space="preserve"> </w:t>
      </w:r>
      <w:r>
        <w:t>el</w:t>
      </w:r>
      <w:r w:rsidR="00154878">
        <w:t xml:space="preserve"> </w:t>
      </w:r>
      <w:r>
        <w:t>26</w:t>
      </w:r>
      <w:r w:rsidR="00154878">
        <w:t xml:space="preserve"> </w:t>
      </w:r>
      <w:r>
        <w:t>de</w:t>
      </w:r>
      <w:r w:rsidR="00154878">
        <w:t xml:space="preserve"> </w:t>
      </w:r>
      <w:r>
        <w:t>junio</w:t>
      </w:r>
      <w:r w:rsidR="00154878">
        <w:t xml:space="preserve"> </w:t>
      </w:r>
      <w:r>
        <w:t>de</w:t>
      </w:r>
      <w:r w:rsidR="00154878">
        <w:t xml:space="preserve"> </w:t>
      </w:r>
      <w:r>
        <w:t>2012,</w:t>
      </w:r>
      <w:r w:rsidR="00154878">
        <w:t xml:space="preserve"> </w:t>
      </w:r>
      <w:r>
        <w:t>y</w:t>
      </w:r>
      <w:r w:rsidR="00154878">
        <w:t xml:space="preserve"> </w:t>
      </w:r>
      <w:r>
        <w:t>el</w:t>
      </w:r>
      <w:r w:rsidR="00154878">
        <w:t xml:space="preserve"> </w:t>
      </w:r>
      <w:r>
        <w:t>último,</w:t>
      </w:r>
      <w:r w:rsidR="00154878">
        <w:t xml:space="preserve"> </w:t>
      </w:r>
      <w:r>
        <w:t>con</w:t>
      </w:r>
      <w:r w:rsidR="00154878">
        <w:t xml:space="preserve"> </w:t>
      </w:r>
      <w:r>
        <w:t>resolución</w:t>
      </w:r>
      <w:r w:rsidR="00154878">
        <w:t xml:space="preserve"> </w:t>
      </w:r>
      <w:r>
        <w:t>favorable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Fundación</w:t>
      </w:r>
      <w:r w:rsidR="00154878">
        <w:t xml:space="preserve"> </w:t>
      </w:r>
      <w:r>
        <w:t>Madrileña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Conocimiento</w:t>
      </w:r>
      <w:r w:rsidR="00154878">
        <w:t xml:space="preserve"> </w:t>
      </w:r>
      <w:r>
        <w:t>Madri+d,</w:t>
      </w:r>
      <w:r w:rsidR="00154878">
        <w:t xml:space="preserve"> </w:t>
      </w:r>
      <w:r>
        <w:t>con</w:t>
      </w:r>
      <w:r w:rsidR="00154878">
        <w:t xml:space="preserve"> </w:t>
      </w:r>
      <w:r>
        <w:t>fecha</w:t>
      </w:r>
      <w:r w:rsidR="00154878">
        <w:t xml:space="preserve"> </w:t>
      </w:r>
      <w:r>
        <w:t>22</w:t>
      </w:r>
      <w:r w:rsidR="00154878">
        <w:t xml:space="preserve"> </w:t>
      </w:r>
      <w:r>
        <w:t>de</w:t>
      </w:r>
      <w:r w:rsidR="00154878">
        <w:t xml:space="preserve"> </w:t>
      </w:r>
      <w:r>
        <w:t>julio</w:t>
      </w:r>
      <w:r w:rsidR="00154878">
        <w:t xml:space="preserve"> </w:t>
      </w:r>
      <w:r>
        <w:t>de</w:t>
      </w:r>
      <w:r w:rsidR="00154878">
        <w:t xml:space="preserve"> </w:t>
      </w:r>
      <w:r>
        <w:t>2019.</w:t>
      </w:r>
    </w:p>
    <w:p w14:paraId="5934488F" w14:textId="4747639E" w:rsidR="00AB07A8" w:rsidRDefault="00AB07A8" w:rsidP="0043190E">
      <w:r>
        <w:t>La</w:t>
      </w:r>
      <w:r w:rsidR="00154878">
        <w:t xml:space="preserve"> </w:t>
      </w:r>
      <w:r>
        <w:t>Comisión</w:t>
      </w:r>
      <w:r w:rsidR="00154878">
        <w:t xml:space="preserve"> </w:t>
      </w:r>
      <w:r>
        <w:t>de</w:t>
      </w:r>
      <w:r w:rsidR="00154878">
        <w:t xml:space="preserve"> </w:t>
      </w:r>
      <w:r>
        <w:t>Verificación</w:t>
      </w:r>
      <w:r w:rsidR="00154878">
        <w:t xml:space="preserve"> </w:t>
      </w:r>
      <w:r>
        <w:t>y</w:t>
      </w:r>
      <w:r w:rsidR="00154878">
        <w:t xml:space="preserve"> </w:t>
      </w:r>
      <w:r>
        <w:t>Acreditación</w:t>
      </w:r>
      <w:r w:rsidR="00154878">
        <w:t xml:space="preserve"> </w:t>
      </w:r>
      <w:r>
        <w:t>de</w:t>
      </w:r>
      <w:r w:rsidR="00154878">
        <w:t xml:space="preserve"> </w:t>
      </w:r>
      <w:r>
        <w:t>Planes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del</w:t>
      </w:r>
      <w:r w:rsidR="00154878">
        <w:t xml:space="preserve"> </w:t>
      </w:r>
      <w:r>
        <w:t>Consejo</w:t>
      </w:r>
      <w:r w:rsidR="00154878">
        <w:t xml:space="preserve"> </w:t>
      </w:r>
      <w:r>
        <w:t>de</w:t>
      </w:r>
      <w:r w:rsidR="00154878">
        <w:t xml:space="preserve"> </w:t>
      </w:r>
      <w:r>
        <w:t>Universidades</w:t>
      </w:r>
      <w:r w:rsidR="00154878">
        <w:t xml:space="preserve"> </w:t>
      </w:r>
      <w:r>
        <w:t>en</w:t>
      </w:r>
      <w:r w:rsidR="00154878">
        <w:t xml:space="preserve"> </w:t>
      </w:r>
      <w:r>
        <w:t>su</w:t>
      </w:r>
      <w:r w:rsidR="00154878">
        <w:t xml:space="preserve"> </w:t>
      </w:r>
      <w:r>
        <w:t>sesión</w:t>
      </w:r>
      <w:r w:rsidR="00154878">
        <w:t xml:space="preserve"> </w:t>
      </w:r>
      <w:r>
        <w:t>de</w:t>
      </w:r>
      <w:r w:rsidR="00154878">
        <w:t xml:space="preserve"> </w:t>
      </w:r>
      <w:r>
        <w:t>25</w:t>
      </w:r>
      <w:r w:rsidR="00154878">
        <w:t xml:space="preserve"> </w:t>
      </w:r>
      <w:r>
        <w:t>de</w:t>
      </w:r>
      <w:r w:rsidR="00154878">
        <w:t xml:space="preserve"> </w:t>
      </w:r>
      <w:r>
        <w:t>septiembre</w:t>
      </w:r>
      <w:r w:rsidR="00154878">
        <w:t xml:space="preserve"> </w:t>
      </w:r>
      <w:r>
        <w:t>de</w:t>
      </w:r>
      <w:r w:rsidR="00154878">
        <w:t xml:space="preserve"> </w:t>
      </w:r>
      <w:r>
        <w:t>2013,</w:t>
      </w:r>
      <w:r w:rsidR="00154878">
        <w:t xml:space="preserve"> </w:t>
      </w:r>
      <w:r>
        <w:t>adoptó</w:t>
      </w:r>
      <w:r w:rsidR="00154878">
        <w:t xml:space="preserve"> </w:t>
      </w:r>
      <w:r>
        <w:t>la</w:t>
      </w:r>
      <w:r w:rsidR="00154878">
        <w:t xml:space="preserve"> </w:t>
      </w:r>
      <w:r>
        <w:t>Resolución</w:t>
      </w:r>
      <w:r w:rsidR="00154878">
        <w:t xml:space="preserve"> </w:t>
      </w:r>
      <w:r>
        <w:t>de</w:t>
      </w:r>
      <w:r w:rsidR="00154878">
        <w:t xml:space="preserve"> </w:t>
      </w:r>
      <w:r>
        <w:t>verificar</w:t>
      </w:r>
      <w:r w:rsidR="00154878">
        <w:t xml:space="preserve"> </w:t>
      </w:r>
      <w:r>
        <w:t>positivamente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correspondiente</w:t>
      </w:r>
      <w:r w:rsidR="00154878">
        <w:t xml:space="preserve"> </w:t>
      </w:r>
      <w:r>
        <w:t>al</w:t>
      </w:r>
      <w:r w:rsidR="00154878">
        <w:t xml:space="preserve"> </w:t>
      </w:r>
      <w:r>
        <w:t>título</w:t>
      </w:r>
      <w:r w:rsidR="00154878">
        <w:t xml:space="preserve"> </w:t>
      </w:r>
      <w:r>
        <w:t>oficial</w:t>
      </w:r>
      <w:r w:rsidR="00154878">
        <w:t xml:space="preserve"> </w:t>
      </w:r>
      <w:r>
        <w:t>de</w:t>
      </w:r>
      <w:r w:rsidR="00154878">
        <w:t xml:space="preserve"> </w:t>
      </w:r>
      <w:r>
        <w:t>Máster</w:t>
      </w:r>
      <w:r w:rsidR="00154878">
        <w:t xml:space="preserve"> </w:t>
      </w:r>
      <w:r>
        <w:t>Universitario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del</w:t>
      </w:r>
      <w:r w:rsidR="00154878">
        <w:t xml:space="preserve"> </w:t>
      </w:r>
      <w:r>
        <w:t>Sistema</w:t>
      </w:r>
      <w:r w:rsidR="00154878">
        <w:t xml:space="preserve"> </w:t>
      </w:r>
      <w:r>
        <w:t>Musculoesquelético</w:t>
      </w:r>
      <w:r w:rsidR="00154878">
        <w:t xml:space="preserve"> </w:t>
      </w:r>
      <w:r>
        <w:t>por</w:t>
      </w:r>
      <w:r w:rsidR="00154878">
        <w:t xml:space="preserve"> </w:t>
      </w:r>
      <w:r>
        <w:t>la</w:t>
      </w:r>
      <w:r w:rsidR="00154878">
        <w:t xml:space="preserve"> </w:t>
      </w:r>
      <w:r>
        <w:t>Universidad</w:t>
      </w:r>
      <w:r w:rsidR="00154878">
        <w:t xml:space="preserve"> </w:t>
      </w:r>
      <w:r>
        <w:t>Autónoma</w:t>
      </w:r>
      <w:r w:rsidR="00154878">
        <w:t xml:space="preserve"> </w:t>
      </w:r>
      <w:r>
        <w:t>de</w:t>
      </w:r>
      <w:r w:rsidR="00154878">
        <w:t xml:space="preserve"> </w:t>
      </w:r>
      <w:r>
        <w:t>Madrid.</w:t>
      </w:r>
      <w:r w:rsidR="00154878">
        <w:t xml:space="preserve"> </w:t>
      </w:r>
      <w:r>
        <w:t>Este</w:t>
      </w:r>
      <w:r w:rsidR="00154878">
        <w:t xml:space="preserve"> </w:t>
      </w:r>
      <w:r>
        <w:t>Título</w:t>
      </w:r>
      <w:r w:rsidR="00154878">
        <w:t xml:space="preserve"> </w:t>
      </w:r>
      <w:r>
        <w:t>ha</w:t>
      </w:r>
      <w:r w:rsidR="00154878">
        <w:t xml:space="preserve"> </w:t>
      </w:r>
      <w:r>
        <w:t>sido</w:t>
      </w:r>
      <w:r w:rsidR="00154878">
        <w:t xml:space="preserve"> </w:t>
      </w:r>
      <w:r>
        <w:t>sometido</w:t>
      </w:r>
      <w:r w:rsidR="00154878">
        <w:t xml:space="preserve"> </w:t>
      </w:r>
      <w:r>
        <w:t>a</w:t>
      </w:r>
      <w:r w:rsidR="00154878">
        <w:t xml:space="preserve"> </w:t>
      </w:r>
      <w:r>
        <w:t>un</w:t>
      </w:r>
      <w:r w:rsidR="00154878">
        <w:t xml:space="preserve"> </w:t>
      </w:r>
      <w:r>
        <w:t>proceso</w:t>
      </w:r>
      <w:r w:rsidR="00154878">
        <w:t xml:space="preserve"> </w:t>
      </w:r>
      <w:r>
        <w:t>de</w:t>
      </w:r>
      <w:r w:rsidR="00154878">
        <w:t xml:space="preserve"> </w:t>
      </w:r>
      <w:r>
        <w:t>Modificación</w:t>
      </w:r>
      <w:r w:rsidR="00154878">
        <w:t xml:space="preserve"> </w:t>
      </w:r>
      <w:r>
        <w:t>del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Estudios,</w:t>
      </w:r>
      <w:r w:rsidR="00154878">
        <w:t xml:space="preserve"> </w:t>
      </w:r>
      <w:r>
        <w:t>con</w:t>
      </w:r>
      <w:r w:rsidR="00154878">
        <w:t xml:space="preserve"> </w:t>
      </w:r>
      <w:r>
        <w:t>resolución</w:t>
      </w:r>
      <w:r w:rsidR="00154878">
        <w:t xml:space="preserve"> </w:t>
      </w:r>
      <w:r>
        <w:t>favorable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Fundación</w:t>
      </w:r>
      <w:r w:rsidR="00154878">
        <w:t xml:space="preserve"> </w:t>
      </w:r>
      <w:r>
        <w:t>Madrileña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Conocimiento</w:t>
      </w:r>
      <w:r w:rsidR="00154878">
        <w:t xml:space="preserve"> </w:t>
      </w:r>
      <w:r>
        <w:t>Madri+d,</w:t>
      </w:r>
      <w:r w:rsidR="00154878">
        <w:t xml:space="preserve"> </w:t>
      </w:r>
      <w:r>
        <w:t>con</w:t>
      </w:r>
      <w:r w:rsidR="00154878">
        <w:t xml:space="preserve"> </w:t>
      </w:r>
      <w:r>
        <w:t>fecha</w:t>
      </w:r>
      <w:r w:rsidR="00154878">
        <w:t xml:space="preserve"> </w:t>
      </w:r>
      <w:r>
        <w:t>19</w:t>
      </w:r>
      <w:r w:rsidR="00154878">
        <w:t xml:space="preserve"> </w:t>
      </w:r>
      <w:r>
        <w:t>de</w:t>
      </w:r>
      <w:r w:rsidR="00154878">
        <w:t xml:space="preserve"> </w:t>
      </w:r>
      <w:r>
        <w:t>septiembre</w:t>
      </w:r>
      <w:r w:rsidR="00154878">
        <w:t xml:space="preserve"> </w:t>
      </w:r>
      <w:r>
        <w:t>de</w:t>
      </w:r>
      <w:r w:rsidR="00154878">
        <w:t xml:space="preserve"> </w:t>
      </w:r>
      <w:r>
        <w:t>2024.</w:t>
      </w:r>
    </w:p>
    <w:p w14:paraId="45D08092" w14:textId="299E2CBE" w:rsidR="00AB07A8" w:rsidRDefault="00AB07A8" w:rsidP="0043190E">
      <w:r>
        <w:t>Por</w:t>
      </w:r>
      <w:r w:rsidR="00154878">
        <w:t xml:space="preserve"> </w:t>
      </w:r>
      <w:r>
        <w:t>último,</w:t>
      </w:r>
      <w:r w:rsidR="00154878">
        <w:t xml:space="preserve"> </w:t>
      </w:r>
      <w:r>
        <w:t>con</w:t>
      </w:r>
      <w:r w:rsidR="00154878">
        <w:t xml:space="preserve"> </w:t>
      </w:r>
      <w:r>
        <w:t>fecha</w:t>
      </w:r>
      <w:r w:rsidR="00154878">
        <w:t xml:space="preserve"> </w:t>
      </w:r>
      <w:r>
        <w:t>11</w:t>
      </w:r>
      <w:r w:rsidR="00154878">
        <w:t xml:space="preserve"> </w:t>
      </w:r>
      <w:r>
        <w:t>de</w:t>
      </w:r>
      <w:r w:rsidR="00154878">
        <w:t xml:space="preserve"> </w:t>
      </w:r>
      <w:r>
        <w:t>marzo</w:t>
      </w:r>
      <w:r w:rsidR="00154878">
        <w:t xml:space="preserve"> </w:t>
      </w:r>
      <w:r>
        <w:t>de</w:t>
      </w:r>
      <w:r w:rsidR="00154878">
        <w:t xml:space="preserve"> </w:t>
      </w:r>
      <w:r>
        <w:t>2015,</w:t>
      </w:r>
      <w:r w:rsidR="00154878">
        <w:t xml:space="preserve"> </w:t>
      </w:r>
      <w:r>
        <w:t>se</w:t>
      </w:r>
      <w:r w:rsidR="00154878">
        <w:t xml:space="preserve"> </w:t>
      </w:r>
      <w:r>
        <w:t>adoptó</w:t>
      </w:r>
      <w:r w:rsidR="00154878">
        <w:t xml:space="preserve"> </w:t>
      </w:r>
      <w:r>
        <w:t>la</w:t>
      </w:r>
      <w:r w:rsidR="00154878">
        <w:t xml:space="preserve"> </w:t>
      </w:r>
      <w:r>
        <w:t>Resolución</w:t>
      </w:r>
      <w:r w:rsidR="00154878">
        <w:t xml:space="preserve"> </w:t>
      </w:r>
      <w:r>
        <w:t>de</w:t>
      </w:r>
      <w:r w:rsidR="00154878">
        <w:t xml:space="preserve"> </w:t>
      </w:r>
      <w:r>
        <w:t>verificar</w:t>
      </w:r>
      <w:r w:rsidR="00154878">
        <w:t xml:space="preserve"> </w:t>
      </w:r>
      <w:r>
        <w:t>positivamente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correspondiente</w:t>
      </w:r>
      <w:r w:rsidR="00154878">
        <w:t xml:space="preserve"> </w:t>
      </w:r>
      <w:r>
        <w:t>al</w:t>
      </w:r>
      <w:r w:rsidR="00154878">
        <w:t xml:space="preserve"> </w:t>
      </w:r>
      <w:r>
        <w:t>título</w:t>
      </w:r>
      <w:r w:rsidR="00154878">
        <w:t xml:space="preserve"> </w:t>
      </w:r>
      <w:r>
        <w:t>oficial</w:t>
      </w:r>
      <w:r w:rsidR="00154878">
        <w:t xml:space="preserve"> </w:t>
      </w:r>
      <w:r>
        <w:t>de</w:t>
      </w:r>
      <w:r w:rsidR="00154878">
        <w:t xml:space="preserve"> </w:t>
      </w:r>
      <w:r>
        <w:t>Máster</w:t>
      </w:r>
      <w:r w:rsidR="00154878">
        <w:t xml:space="preserve"> </w:t>
      </w:r>
      <w:r>
        <w:t>Universitario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Respiratoria</w:t>
      </w:r>
      <w:r w:rsidR="00154878">
        <w:t xml:space="preserve"> </w:t>
      </w:r>
      <w:r>
        <w:t>y</w:t>
      </w:r>
      <w:r w:rsidR="00154878">
        <w:t xml:space="preserve"> </w:t>
      </w:r>
      <w:r>
        <w:t>Cardiaca</w:t>
      </w:r>
      <w:r w:rsidR="00154878">
        <w:t xml:space="preserve"> </w:t>
      </w:r>
      <w:r>
        <w:t>por</w:t>
      </w:r>
      <w:r w:rsidR="00154878">
        <w:t xml:space="preserve"> </w:t>
      </w:r>
      <w:r>
        <w:t>la</w:t>
      </w:r>
      <w:r w:rsidR="00154878">
        <w:t xml:space="preserve"> </w:t>
      </w:r>
      <w:r>
        <w:t>Universidad</w:t>
      </w:r>
      <w:r w:rsidR="00154878">
        <w:t xml:space="preserve"> </w:t>
      </w:r>
      <w:r>
        <w:t>Autónoma</w:t>
      </w:r>
      <w:r w:rsidR="00154878">
        <w:t xml:space="preserve"> </w:t>
      </w:r>
      <w:r>
        <w:t>de</w:t>
      </w:r>
      <w:r w:rsidR="00154878">
        <w:t xml:space="preserve"> </w:t>
      </w:r>
      <w:r>
        <w:t>Madrid.</w:t>
      </w:r>
    </w:p>
    <w:p w14:paraId="6AE14D15" w14:textId="6066CA29" w:rsidR="00AB07A8" w:rsidRDefault="00AB07A8" w:rsidP="0043190E">
      <w:r>
        <w:lastRenderedPageBreak/>
        <w:t>Así</w:t>
      </w:r>
      <w:r w:rsidR="00154878">
        <w:t xml:space="preserve"> </w:t>
      </w:r>
      <w:r>
        <w:t>mismo,</w:t>
      </w:r>
      <w:r w:rsidR="00154878">
        <w:t xml:space="preserve"> </w:t>
      </w:r>
      <w:r>
        <w:t>estos</w:t>
      </w:r>
      <w:r w:rsidR="00154878">
        <w:t xml:space="preserve"> </w:t>
      </w:r>
      <w:r>
        <w:t>tres</w:t>
      </w:r>
      <w:r w:rsidR="00154878">
        <w:t xml:space="preserve"> </w:t>
      </w:r>
      <w:r>
        <w:t>Títulos</w:t>
      </w:r>
      <w:r w:rsidR="00154878">
        <w:t xml:space="preserve"> </w:t>
      </w:r>
      <w:r>
        <w:t>Oficiales</w:t>
      </w:r>
      <w:r w:rsidR="00154878">
        <w:t xml:space="preserve"> </w:t>
      </w:r>
      <w:r>
        <w:t>han</w:t>
      </w:r>
      <w:r w:rsidR="00154878">
        <w:t xml:space="preserve"> </w:t>
      </w:r>
      <w:r>
        <w:t>sido</w:t>
      </w:r>
      <w:r w:rsidR="00154878">
        <w:t xml:space="preserve"> </w:t>
      </w:r>
      <w:r>
        <w:t>sometidos</w:t>
      </w:r>
      <w:r w:rsidR="00154878">
        <w:t xml:space="preserve"> </w:t>
      </w:r>
      <w:r>
        <w:t>al</w:t>
      </w:r>
      <w:r w:rsidR="00154878">
        <w:t xml:space="preserve"> </w:t>
      </w:r>
      <w:r>
        <w:t>proceso</w:t>
      </w:r>
      <w:r w:rsidR="00154878">
        <w:t xml:space="preserve"> </w:t>
      </w:r>
      <w:r>
        <w:t>de</w:t>
      </w:r>
      <w:r w:rsidR="00154878">
        <w:t xml:space="preserve"> </w:t>
      </w:r>
      <w:r>
        <w:t>Renovación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Acreditación</w:t>
      </w:r>
      <w:r w:rsidR="00154878">
        <w:t xml:space="preserve"> </w:t>
      </w:r>
      <w:r>
        <w:t>ante</w:t>
      </w:r>
      <w:r w:rsidR="00154878">
        <w:t xml:space="preserve"> </w:t>
      </w:r>
      <w:r>
        <w:t>la</w:t>
      </w:r>
      <w:r w:rsidR="00154878">
        <w:t xml:space="preserve"> </w:t>
      </w:r>
      <w:r>
        <w:t>Fundación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Conocimiento</w:t>
      </w:r>
      <w:r w:rsidR="00154878">
        <w:t xml:space="preserve"> </w:t>
      </w:r>
      <w:r>
        <w:t>Madri+d,</w:t>
      </w:r>
      <w:r w:rsidR="00154878">
        <w:t xml:space="preserve"> </w:t>
      </w:r>
      <w:r>
        <w:t>obteniéndose</w:t>
      </w:r>
      <w:r w:rsidR="00154878">
        <w:t xml:space="preserve"> </w:t>
      </w:r>
      <w:r>
        <w:t>informes</w:t>
      </w:r>
      <w:r w:rsidR="00154878">
        <w:t xml:space="preserve"> </w:t>
      </w:r>
      <w:r>
        <w:t>favorables</w:t>
      </w:r>
      <w:r w:rsidR="00154878">
        <w:t xml:space="preserve"> </w:t>
      </w:r>
      <w:r>
        <w:t>en</w:t>
      </w:r>
      <w:r w:rsidR="00154878">
        <w:t xml:space="preserve"> </w:t>
      </w:r>
      <w:r>
        <w:t>todos</w:t>
      </w:r>
      <w:r w:rsidR="00154878">
        <w:t xml:space="preserve"> </w:t>
      </w:r>
      <w:r>
        <w:t>los</w:t>
      </w:r>
      <w:r w:rsidR="00154878">
        <w:t xml:space="preserve"> </w:t>
      </w:r>
      <w:r>
        <w:t>casos,</w:t>
      </w:r>
      <w:r w:rsidR="00154878">
        <w:t xml:space="preserve"> </w:t>
      </w:r>
      <w:r>
        <w:t>con</w:t>
      </w:r>
      <w:r w:rsidR="00154878">
        <w:t xml:space="preserve"> </w:t>
      </w:r>
      <w:r>
        <w:t>fecha</w:t>
      </w:r>
      <w:r w:rsidR="00154878">
        <w:t xml:space="preserve"> </w:t>
      </w:r>
      <w:r>
        <w:t>de</w:t>
      </w:r>
      <w:r w:rsidR="00154878">
        <w:t xml:space="preserve"> </w:t>
      </w:r>
      <w:r>
        <w:t>22</w:t>
      </w:r>
      <w:r w:rsidR="00154878">
        <w:t xml:space="preserve"> </w:t>
      </w:r>
      <w:r>
        <w:t>de</w:t>
      </w:r>
      <w:r w:rsidR="00154878">
        <w:t xml:space="preserve"> </w:t>
      </w:r>
      <w:r>
        <w:t>diciembre</w:t>
      </w:r>
      <w:r w:rsidR="00154878">
        <w:t xml:space="preserve"> </w:t>
      </w:r>
      <w:r>
        <w:t>de</w:t>
      </w:r>
      <w:r w:rsidR="00154878">
        <w:t xml:space="preserve"> </w:t>
      </w:r>
      <w:r>
        <w:t>2017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Grado</w:t>
      </w:r>
      <w:r w:rsidR="00154878">
        <w:t xml:space="preserve"> </w:t>
      </w:r>
      <w:r>
        <w:t>y</w:t>
      </w:r>
      <w:r w:rsidR="00154878">
        <w:t xml:space="preserve"> </w:t>
      </w:r>
      <w:r>
        <w:t>el</w:t>
      </w:r>
      <w:r w:rsidR="00154878">
        <w:t xml:space="preserve"> </w:t>
      </w:r>
      <w:r>
        <w:t>Máster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Manual</w:t>
      </w:r>
      <w:r w:rsidR="00154878">
        <w:t xml:space="preserve"> </w:t>
      </w:r>
      <w:r>
        <w:t>del</w:t>
      </w:r>
      <w:r w:rsidR="00154878">
        <w:t xml:space="preserve"> </w:t>
      </w:r>
      <w:r>
        <w:t>Sistema</w:t>
      </w:r>
      <w:r w:rsidR="00154878">
        <w:t xml:space="preserve"> </w:t>
      </w:r>
      <w:r>
        <w:t>Musculoesquelético,</w:t>
      </w:r>
      <w:r w:rsidR="00154878">
        <w:t xml:space="preserve"> </w:t>
      </w:r>
      <w:r>
        <w:t>así</w:t>
      </w:r>
      <w:r w:rsidR="00154878">
        <w:t xml:space="preserve"> </w:t>
      </w:r>
      <w:r>
        <w:t>como</w:t>
      </w:r>
      <w:r w:rsidR="00154878">
        <w:t xml:space="preserve"> </w:t>
      </w:r>
      <w:r>
        <w:t>con</w:t>
      </w:r>
      <w:r w:rsidR="00154878">
        <w:t xml:space="preserve"> </w:t>
      </w:r>
      <w:r>
        <w:t>fecha</w:t>
      </w:r>
      <w:r w:rsidR="00154878">
        <w:t xml:space="preserve"> </w:t>
      </w:r>
      <w:r>
        <w:t>10</w:t>
      </w:r>
      <w:r w:rsidR="00154878">
        <w:t xml:space="preserve"> </w:t>
      </w:r>
      <w:r>
        <w:t>de</w:t>
      </w:r>
      <w:r w:rsidR="00154878">
        <w:t xml:space="preserve"> </w:t>
      </w:r>
      <w:r>
        <w:t>julio</w:t>
      </w:r>
      <w:r w:rsidR="00154878">
        <w:t xml:space="preserve"> </w:t>
      </w:r>
      <w:r>
        <w:t>de</w:t>
      </w:r>
      <w:r w:rsidR="00154878">
        <w:t xml:space="preserve"> </w:t>
      </w:r>
      <w:r>
        <w:t>2019</w:t>
      </w:r>
      <w:r w:rsidR="00154878">
        <w:t xml:space="preserve"> </w:t>
      </w:r>
      <w:r>
        <w:t>y</w:t>
      </w:r>
      <w:r w:rsidR="00154878">
        <w:t xml:space="preserve"> </w:t>
      </w:r>
      <w:r>
        <w:t>7</w:t>
      </w:r>
      <w:r w:rsidR="00154878">
        <w:t xml:space="preserve"> </w:t>
      </w:r>
      <w:r>
        <w:t>de</w:t>
      </w:r>
      <w:r w:rsidR="00154878">
        <w:t xml:space="preserve"> </w:t>
      </w:r>
      <w:r>
        <w:t>octubre</w:t>
      </w:r>
      <w:r w:rsidR="00154878">
        <w:t xml:space="preserve"> </w:t>
      </w:r>
      <w:r>
        <w:t>de</w:t>
      </w:r>
      <w:r w:rsidR="00154878">
        <w:t xml:space="preserve"> </w:t>
      </w:r>
      <w:r w:rsidR="00584A51">
        <w:t>2024,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Máster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Respiratoria</w:t>
      </w:r>
      <w:r w:rsidR="00154878">
        <w:t xml:space="preserve"> </w:t>
      </w:r>
      <w:r>
        <w:t>y</w:t>
      </w:r>
      <w:r w:rsidR="00154878">
        <w:t xml:space="preserve"> </w:t>
      </w:r>
      <w:r>
        <w:t>Cardiaca.</w:t>
      </w:r>
    </w:p>
    <w:p w14:paraId="60571BFB" w14:textId="7F7CD0ED" w:rsidR="00AB07A8" w:rsidRDefault="00AB07A8" w:rsidP="0043190E"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presente</w:t>
      </w:r>
      <w:r w:rsidR="00154878">
        <w:t xml:space="preserve"> </w:t>
      </w:r>
      <w:r>
        <w:t>Memoria,</w:t>
      </w:r>
      <w:r w:rsidR="00154878">
        <w:t xml:space="preserve"> </w:t>
      </w:r>
      <w:r>
        <w:t>se</w:t>
      </w:r>
      <w:r w:rsidR="00154878">
        <w:t xml:space="preserve"> </w:t>
      </w:r>
      <w:r>
        <w:t>refleja</w:t>
      </w:r>
      <w:r w:rsidR="00154878">
        <w:t xml:space="preserve"> </w:t>
      </w:r>
      <w:r>
        <w:t>la</w:t>
      </w:r>
      <w:r w:rsidR="00154878">
        <w:t xml:space="preserve"> </w:t>
      </w:r>
      <w:r>
        <w:t>actividad</w:t>
      </w:r>
      <w:r w:rsidR="00154878">
        <w:t xml:space="preserve"> </w:t>
      </w:r>
      <w:r>
        <w:t>docente</w:t>
      </w:r>
      <w:r w:rsidR="00154878">
        <w:t xml:space="preserve"> </w:t>
      </w:r>
      <w:r>
        <w:t>e</w:t>
      </w:r>
      <w:r w:rsidR="00154878">
        <w:t xml:space="preserve"> </w:t>
      </w:r>
      <w:r>
        <w:t>investigadora</w:t>
      </w:r>
      <w:r w:rsidR="00154878">
        <w:t xml:space="preserve"> </w:t>
      </w:r>
      <w:r>
        <w:t>realizada</w:t>
      </w:r>
      <w:r w:rsidR="00154878">
        <w:t xml:space="preserve"> </w:t>
      </w:r>
      <w:r>
        <w:t>por</w:t>
      </w:r>
      <w:r w:rsidR="00154878">
        <w:t xml:space="preserve"> </w:t>
      </w:r>
      <w:r>
        <w:t>la</w:t>
      </w:r>
      <w:r w:rsidR="00154878">
        <w:t xml:space="preserve"> </w:t>
      </w:r>
      <w:r>
        <w:t>Escuela,</w:t>
      </w:r>
      <w:r w:rsidR="00154878">
        <w:t xml:space="preserve"> </w:t>
      </w:r>
      <w:r>
        <w:t>así</w:t>
      </w:r>
      <w:r w:rsidR="00154878">
        <w:t xml:space="preserve"> </w:t>
      </w:r>
      <w:r>
        <w:t>como</w:t>
      </w:r>
      <w:r w:rsidR="00154878">
        <w:t xml:space="preserve"> </w:t>
      </w:r>
      <w:r>
        <w:t>otras</w:t>
      </w:r>
      <w:r w:rsidR="00154878">
        <w:t xml:space="preserve"> </w:t>
      </w:r>
      <w:r>
        <w:t>actividades</w:t>
      </w:r>
      <w:r w:rsidR="00154878">
        <w:t xml:space="preserve"> </w:t>
      </w:r>
      <w:r>
        <w:t>organizadas</w:t>
      </w:r>
      <w:r w:rsidR="00154878">
        <w:t xml:space="preserve"> </w:t>
      </w:r>
      <w:r>
        <w:t>por</w:t>
      </w:r>
      <w:r w:rsidR="00154878">
        <w:t xml:space="preserve"> </w:t>
      </w:r>
      <w:r>
        <w:t>este</w:t>
      </w:r>
      <w:r w:rsidR="00154878">
        <w:t xml:space="preserve"> </w:t>
      </w:r>
      <w:r>
        <w:t>Centro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académico</w:t>
      </w:r>
      <w:r w:rsidR="00154878">
        <w:t xml:space="preserve"> </w:t>
      </w:r>
      <w:r>
        <w:t>2</w:t>
      </w:r>
      <w:r w:rsidR="00F74A20">
        <w:t>024/2025.</w:t>
      </w:r>
    </w:p>
    <w:p w14:paraId="08D9680B" w14:textId="77777777" w:rsidR="00AB07A8" w:rsidRDefault="00AB07A8" w:rsidP="0043190E">
      <w:pPr>
        <w:rPr>
          <w:lang w:eastAsia="en-US"/>
        </w:rPr>
      </w:pPr>
    </w:p>
    <w:p w14:paraId="17792B24" w14:textId="77777777" w:rsidR="00AB07A8" w:rsidRDefault="00AB07A8" w:rsidP="0043190E">
      <w:pPr>
        <w:sectPr w:rsidR="00AB07A8" w:rsidSect="005F0E29">
          <w:type w:val="oddPage"/>
          <w:pgSz w:w="11906" w:h="16838"/>
          <w:pgMar w:top="1985" w:right="1418" w:bottom="1134" w:left="1418" w:header="567" w:footer="709" w:gutter="0"/>
          <w:cols w:space="720"/>
        </w:sectPr>
      </w:pPr>
    </w:p>
    <w:p w14:paraId="1E78BFF3" w14:textId="54D88CD7" w:rsidR="00AB07A8" w:rsidRDefault="00AB07A8" w:rsidP="00782A3C">
      <w:pPr>
        <w:pStyle w:val="Ttulo1"/>
        <w:numPr>
          <w:ilvl w:val="0"/>
          <w:numId w:val="5"/>
        </w:numPr>
        <w:jc w:val="both"/>
      </w:pPr>
      <w:bookmarkStart w:id="7" w:name="_Toc495049524"/>
      <w:bookmarkStart w:id="8" w:name="_Ref498589343"/>
      <w:bookmarkStart w:id="9" w:name="_Toc498589597"/>
      <w:bookmarkStart w:id="10" w:name="_Toc498591748"/>
      <w:bookmarkStart w:id="11" w:name="_Toc498596043"/>
      <w:bookmarkStart w:id="12" w:name="_Toc22719758"/>
      <w:bookmarkStart w:id="13" w:name="_Toc86136755"/>
      <w:bookmarkStart w:id="14" w:name="_Toc86139239"/>
      <w:bookmarkStart w:id="15" w:name="_Toc86139450"/>
      <w:bookmarkStart w:id="16" w:name="_Toc86139540"/>
      <w:bookmarkStart w:id="17" w:name="_Toc180666102"/>
      <w:bookmarkStart w:id="18" w:name="_Toc181093482"/>
      <w:bookmarkStart w:id="19" w:name="_Toc213062498"/>
      <w:r>
        <w:lastRenderedPageBreak/>
        <w:t>ACTIVIDAD</w:t>
      </w:r>
      <w:r w:rsidR="00154878">
        <w:t xml:space="preserve"> </w:t>
      </w:r>
      <w:r>
        <w:t>ACADÉMICA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196885C7" w14:textId="7009F2B9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20" w:name="_Toc22719759"/>
      <w:bookmarkStart w:id="21" w:name="_Toc86136756"/>
      <w:bookmarkStart w:id="22" w:name="_Toc86139240"/>
      <w:bookmarkStart w:id="23" w:name="_Toc86139451"/>
      <w:bookmarkStart w:id="24" w:name="_Toc86139541"/>
      <w:bookmarkStart w:id="25" w:name="_Toc180666103"/>
      <w:bookmarkStart w:id="26" w:name="_Toc181093483"/>
      <w:bookmarkStart w:id="27" w:name="_Toc213062499"/>
      <w:r>
        <w:t>Primer</w:t>
      </w:r>
      <w:r w:rsidR="00154878">
        <w:t xml:space="preserve"> </w:t>
      </w:r>
      <w:r>
        <w:t>ciclo:</w:t>
      </w:r>
      <w:r w:rsidR="00154878">
        <w:t xml:space="preserve"> </w:t>
      </w:r>
      <w:r>
        <w:t>Grado</w:t>
      </w:r>
      <w:r w:rsidR="00154878">
        <w:t xml:space="preserve"> </w:t>
      </w:r>
      <w:r>
        <w:t>en</w:t>
      </w:r>
      <w:r w:rsidR="00154878">
        <w:t xml:space="preserve"> </w:t>
      </w:r>
      <w:r>
        <w:t>Fisioterapia.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59E0D51E" w14:textId="64E36FDD" w:rsidR="00AB07A8" w:rsidRDefault="00AB07A8" w:rsidP="00782A3C">
      <w:pPr>
        <w:pStyle w:val="Lista1"/>
        <w:numPr>
          <w:ilvl w:val="0"/>
          <w:numId w:val="6"/>
        </w:numPr>
        <w:ind w:left="499" w:hanging="357"/>
        <w:jc w:val="both"/>
      </w:pPr>
      <w:r>
        <w:t>El</w:t>
      </w:r>
      <w:r w:rsidR="00154878">
        <w:t xml:space="preserve"> </w:t>
      </w:r>
      <w:r>
        <w:t>Grado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es</w:t>
      </w:r>
      <w:r w:rsidR="00154878">
        <w:t xml:space="preserve"> </w:t>
      </w:r>
      <w:r>
        <w:t>una</w:t>
      </w:r>
      <w:r w:rsidR="00154878">
        <w:t xml:space="preserve"> </w:t>
      </w:r>
      <w:r>
        <w:t>Titulación</w:t>
      </w:r>
      <w:r w:rsidR="00154878">
        <w:t xml:space="preserve"> </w:t>
      </w:r>
      <w:r>
        <w:t>Oficial</w:t>
      </w:r>
      <w:r w:rsidR="00154878">
        <w:t xml:space="preserve"> </w:t>
      </w:r>
      <w:r>
        <w:t>de</w:t>
      </w:r>
      <w:r w:rsidR="00154878">
        <w:t xml:space="preserve"> </w:t>
      </w:r>
      <w:r>
        <w:t>primer</w:t>
      </w:r>
      <w:r w:rsidR="00154878">
        <w:t xml:space="preserve"> </w:t>
      </w:r>
      <w:r>
        <w:t>ciclo,</w:t>
      </w:r>
      <w:r w:rsidR="00154878">
        <w:t xml:space="preserve"> </w:t>
      </w:r>
      <w:r>
        <w:t>perteneciente</w:t>
      </w:r>
      <w:r w:rsidR="00154878">
        <w:t xml:space="preserve"> </w:t>
      </w:r>
      <w:r>
        <w:t>al</w:t>
      </w:r>
      <w:r w:rsidR="00154878">
        <w:t xml:space="preserve"> </w:t>
      </w:r>
      <w:r>
        <w:t>ámbito</w:t>
      </w:r>
      <w:r w:rsidR="00154878">
        <w:t xml:space="preserve"> </w:t>
      </w:r>
      <w:r>
        <w:t>de</w:t>
      </w:r>
      <w:r w:rsidR="00154878">
        <w:t xml:space="preserve"> </w:t>
      </w:r>
      <w:r>
        <w:t>conocimiento</w:t>
      </w:r>
      <w:r w:rsidR="00154878">
        <w:t xml:space="preserve"> </w:t>
      </w:r>
      <w:r w:rsidR="00FE597F">
        <w:t>de</w:t>
      </w:r>
      <w:r w:rsidR="00154878">
        <w:t xml:space="preserve"> </w:t>
      </w:r>
      <w:r w:rsidR="00FE597F">
        <w:t>Fisioterapia</w:t>
      </w:r>
      <w:r w:rsidR="00154878">
        <w:t xml:space="preserve"> </w:t>
      </w:r>
      <w:r>
        <w:t>y</w:t>
      </w:r>
      <w:r w:rsidR="00154878">
        <w:t xml:space="preserve"> </w:t>
      </w:r>
      <w:r>
        <w:t>Terapia</w:t>
      </w:r>
      <w:r w:rsidR="00154878">
        <w:t xml:space="preserve"> </w:t>
      </w:r>
      <w:r>
        <w:t>Ocupacional,</w:t>
      </w:r>
      <w:r w:rsidR="00154878">
        <w:t xml:space="preserve"> </w:t>
      </w:r>
      <w:r>
        <w:t>que</w:t>
      </w:r>
      <w:r w:rsidR="00154878">
        <w:t xml:space="preserve"> </w:t>
      </w:r>
      <w:r>
        <w:t>habilita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desarrollo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profesión</w:t>
      </w:r>
      <w:r w:rsidR="00154878">
        <w:t xml:space="preserve"> </w:t>
      </w:r>
      <w:r>
        <w:t>regulada</w:t>
      </w:r>
      <w:r w:rsidR="00154878">
        <w:t xml:space="preserve"> </w:t>
      </w:r>
      <w:r>
        <w:t>de</w:t>
      </w:r>
      <w:r w:rsidR="00154878">
        <w:t xml:space="preserve"> </w:t>
      </w:r>
      <w:r>
        <w:t>fisioterapeuta,</w:t>
      </w:r>
      <w:r w:rsidR="00154878">
        <w:t xml:space="preserve"> </w:t>
      </w:r>
      <w:r>
        <w:t>según</w:t>
      </w:r>
      <w:r w:rsidR="00154878">
        <w:t xml:space="preserve"> </w:t>
      </w:r>
      <w:r>
        <w:t>se</w:t>
      </w:r>
      <w:r w:rsidR="00154878">
        <w:t xml:space="preserve"> </w:t>
      </w:r>
      <w:r>
        <w:t>establece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Resolución</w:t>
      </w:r>
      <w:r w:rsidR="00154878">
        <w:t xml:space="preserve"> </w:t>
      </w:r>
      <w:r>
        <w:t>de</w:t>
      </w:r>
      <w:r w:rsidR="00154878">
        <w:t xml:space="preserve"> </w:t>
      </w:r>
      <w:r>
        <w:t>14</w:t>
      </w:r>
      <w:r w:rsidR="00154878">
        <w:t xml:space="preserve"> </w:t>
      </w:r>
      <w:r>
        <w:t>de</w:t>
      </w:r>
      <w:r w:rsidR="00154878">
        <w:t xml:space="preserve"> </w:t>
      </w:r>
      <w:r>
        <w:t>febrero</w:t>
      </w:r>
      <w:r w:rsidR="00154878">
        <w:t xml:space="preserve"> </w:t>
      </w:r>
      <w:r>
        <w:t>de</w:t>
      </w:r>
      <w:r w:rsidR="00154878">
        <w:t xml:space="preserve"> </w:t>
      </w:r>
      <w:r>
        <w:t>2008,</w:t>
      </w:r>
      <w:r w:rsidR="00154878">
        <w:t xml:space="preserve"> </w:t>
      </w:r>
      <w:r>
        <w:t>BOE</w:t>
      </w:r>
      <w:r w:rsidR="00154878">
        <w:t xml:space="preserve"> </w:t>
      </w:r>
      <w:r>
        <w:t>n.º</w:t>
      </w:r>
      <w:r w:rsidR="00154878">
        <w:t xml:space="preserve"> </w:t>
      </w:r>
      <w:r>
        <w:t>50</w:t>
      </w:r>
      <w:r w:rsidR="00154878">
        <w:t xml:space="preserve"> </w:t>
      </w:r>
      <w:r>
        <w:t>de</w:t>
      </w:r>
      <w:r w:rsidR="00154878">
        <w:t xml:space="preserve"> </w:t>
      </w:r>
      <w:r>
        <w:t>27/2/2008</w:t>
      </w:r>
      <w:r w:rsidR="00154878">
        <w:t xml:space="preserve"> </w:t>
      </w:r>
      <w:r>
        <w:t>y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Orden</w:t>
      </w:r>
      <w:r w:rsidR="00154878">
        <w:t xml:space="preserve"> </w:t>
      </w:r>
      <w:r>
        <w:t>CIN/2135/2008,</w:t>
      </w:r>
      <w:r w:rsidR="00154878">
        <w:t xml:space="preserve"> </w:t>
      </w:r>
      <w:r>
        <w:t>de</w:t>
      </w:r>
      <w:r w:rsidR="00154878">
        <w:t xml:space="preserve"> </w:t>
      </w:r>
      <w:r>
        <w:t>3</w:t>
      </w:r>
      <w:r w:rsidR="00154878">
        <w:t xml:space="preserve"> </w:t>
      </w:r>
      <w:r>
        <w:t>de</w:t>
      </w:r>
      <w:r w:rsidR="00154878">
        <w:t xml:space="preserve"> </w:t>
      </w:r>
      <w:r>
        <w:t>julio</w:t>
      </w:r>
      <w:r w:rsidR="00154878">
        <w:t xml:space="preserve"> </w:t>
      </w:r>
      <w:r>
        <w:t>de</w:t>
      </w:r>
      <w:r w:rsidR="00154878">
        <w:t xml:space="preserve"> </w:t>
      </w:r>
      <w:r>
        <w:t>2008.</w:t>
      </w:r>
      <w:r w:rsidR="00154878">
        <w:t xml:space="preserve"> </w:t>
      </w:r>
      <w:r>
        <w:t>Se</w:t>
      </w:r>
      <w:r w:rsidR="00154878">
        <w:t xml:space="preserve"> </w:t>
      </w:r>
      <w:r>
        <w:t>trata</w:t>
      </w:r>
      <w:r w:rsidR="00154878">
        <w:t xml:space="preserve"> </w:t>
      </w:r>
      <w:r>
        <w:t>de</w:t>
      </w:r>
      <w:r w:rsidR="00154878">
        <w:t xml:space="preserve"> </w:t>
      </w:r>
      <w:r>
        <w:t>unas</w:t>
      </w:r>
      <w:r w:rsidR="00154878">
        <w:t xml:space="preserve"> </w:t>
      </w:r>
      <w:r>
        <w:t>enseñanzas</w:t>
      </w:r>
      <w:r w:rsidR="00154878">
        <w:t xml:space="preserve"> </w:t>
      </w:r>
      <w:r>
        <w:t>presenciales,</w:t>
      </w:r>
      <w:r w:rsidR="00154878">
        <w:t xml:space="preserve"> </w:t>
      </w:r>
      <w:r>
        <w:t>dirigidas</w:t>
      </w:r>
      <w:r w:rsidR="00154878">
        <w:t xml:space="preserve"> </w:t>
      </w:r>
      <w:r>
        <w:t>exclusivamente</w:t>
      </w:r>
      <w:r w:rsidR="00154878">
        <w:t xml:space="preserve"> </w:t>
      </w:r>
      <w:r>
        <w:t>a</w:t>
      </w:r>
      <w:r w:rsidR="00154878">
        <w:t xml:space="preserve"> </w:t>
      </w:r>
      <w:r>
        <w:t>personas</w:t>
      </w:r>
      <w:r w:rsidR="00154878">
        <w:t xml:space="preserve"> </w:t>
      </w:r>
      <w:r>
        <w:t>con</w:t>
      </w:r>
      <w:r w:rsidR="00154878">
        <w:t xml:space="preserve"> </w:t>
      </w:r>
      <w:r>
        <w:t>discapacidad</w:t>
      </w:r>
      <w:r w:rsidR="00154878">
        <w:t xml:space="preserve"> </w:t>
      </w:r>
      <w:r>
        <w:t>visual</w:t>
      </w:r>
      <w:r w:rsidR="00154878">
        <w:t xml:space="preserve"> </w:t>
      </w:r>
      <w:r>
        <w:t>afiliadas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ONCE.</w:t>
      </w:r>
      <w:r w:rsidR="00154878">
        <w:t xml:space="preserve"> </w:t>
      </w:r>
    </w:p>
    <w:p w14:paraId="215CD816" w14:textId="6C60D3E5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El</w:t>
      </w:r>
      <w:r w:rsidR="00154878">
        <w:t xml:space="preserve"> </w:t>
      </w:r>
      <w:r>
        <w:t>Título,</w:t>
      </w:r>
      <w:r w:rsidR="00154878">
        <w:t xml:space="preserve"> </w:t>
      </w:r>
      <w:r>
        <w:t>de</w:t>
      </w:r>
      <w:r w:rsidR="00154878">
        <w:t xml:space="preserve"> </w:t>
      </w:r>
      <w:r>
        <w:t>240</w:t>
      </w:r>
      <w:r w:rsidR="00154878">
        <w:t xml:space="preserve"> </w:t>
      </w:r>
      <w:r>
        <w:t>ECTS,</w:t>
      </w:r>
      <w:r w:rsidR="00154878">
        <w:t xml:space="preserve"> </w:t>
      </w:r>
      <w:r>
        <w:t>se</w:t>
      </w:r>
      <w:r w:rsidR="00154878">
        <w:t xml:space="preserve"> </w:t>
      </w:r>
      <w:r>
        <w:t>desarrolla</w:t>
      </w:r>
      <w:r w:rsidR="00154878">
        <w:t xml:space="preserve"> </w:t>
      </w:r>
      <w:r>
        <w:t>en</w:t>
      </w:r>
      <w:r w:rsidR="00154878">
        <w:t xml:space="preserve"> </w:t>
      </w:r>
      <w:r>
        <w:t>cuatro</w:t>
      </w:r>
      <w:r w:rsidR="00154878">
        <w:t xml:space="preserve"> </w:t>
      </w:r>
      <w:r>
        <w:t>cursos</w:t>
      </w:r>
      <w:r w:rsidR="00154878">
        <w:t xml:space="preserve"> </w:t>
      </w:r>
      <w:r>
        <w:t>académicos.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y</w:t>
      </w:r>
      <w:r w:rsidR="00154878">
        <w:t xml:space="preserve"> </w:t>
      </w:r>
      <w:r>
        <w:t>las</w:t>
      </w:r>
      <w:r w:rsidR="00154878">
        <w:t xml:space="preserve"> </w:t>
      </w:r>
      <w:r>
        <w:t>guías</w:t>
      </w:r>
      <w:r w:rsidR="00154878">
        <w:t xml:space="preserve"> </w:t>
      </w:r>
      <w:r>
        <w:t>docentes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asignaturas,</w:t>
      </w:r>
      <w:r w:rsidR="00154878">
        <w:t xml:space="preserve"> </w:t>
      </w:r>
      <w:r>
        <w:t>que</w:t>
      </w:r>
      <w:r w:rsidR="00154878">
        <w:t xml:space="preserve"> </w:t>
      </w:r>
      <w:r>
        <w:t>siguen</w:t>
      </w:r>
      <w:r w:rsidR="00154878">
        <w:t xml:space="preserve"> </w:t>
      </w:r>
      <w:r>
        <w:t>las</w:t>
      </w:r>
      <w:r w:rsidR="00154878">
        <w:t xml:space="preserve"> </w:t>
      </w:r>
      <w:r>
        <w:t>directrices</w:t>
      </w:r>
      <w:r w:rsidR="00154878">
        <w:t xml:space="preserve"> </w:t>
      </w:r>
      <w:r>
        <w:t>generales</w:t>
      </w:r>
      <w:r w:rsidR="00154878">
        <w:t xml:space="preserve"> </w:t>
      </w:r>
      <w:r>
        <w:t>conducentes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obtención</w:t>
      </w:r>
      <w:r w:rsidR="00154878">
        <w:t xml:space="preserve"> </w:t>
      </w:r>
      <w:r>
        <w:t>del</w:t>
      </w:r>
      <w:r w:rsidR="00154878">
        <w:t xml:space="preserve"> </w:t>
      </w:r>
      <w:r>
        <w:t>Título</w:t>
      </w:r>
      <w:r w:rsidR="00154878">
        <w:t xml:space="preserve"> </w:t>
      </w:r>
      <w:r>
        <w:t>de</w:t>
      </w:r>
      <w:r w:rsidR="00154878">
        <w:t xml:space="preserve"> </w:t>
      </w:r>
      <w:r>
        <w:t>Grado,</w:t>
      </w:r>
      <w:r w:rsidR="00154878">
        <w:t xml:space="preserve"> </w:t>
      </w:r>
      <w:r>
        <w:t>se</w:t>
      </w:r>
      <w:r w:rsidR="00154878">
        <w:t xml:space="preserve"> </w:t>
      </w:r>
      <w:r>
        <w:t>pueden</w:t>
      </w:r>
      <w:r w:rsidR="00154878">
        <w:t xml:space="preserve"> </w:t>
      </w:r>
      <w:r>
        <w:t>consultar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web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Escuela</w:t>
      </w:r>
      <w:r w:rsidR="00154878">
        <w:t xml:space="preserve"> </w:t>
      </w:r>
      <w:r>
        <w:t>(</w:t>
      </w:r>
      <w:hyperlink r:id="rId22" w:history="1">
        <w:r w:rsidRPr="0043190E">
          <w:rPr>
            <w:rStyle w:val="Hipervnculo"/>
            <w:bCs w:val="0"/>
          </w:rPr>
          <w:t>Grado</w:t>
        </w:r>
      </w:hyperlink>
      <w:r>
        <w:t>).</w:t>
      </w:r>
      <w:r w:rsidR="00154878">
        <w:t xml:space="preserve"> </w:t>
      </w:r>
    </w:p>
    <w:p w14:paraId="01DA84F6" w14:textId="71647B63" w:rsidR="00AB07A8" w:rsidRDefault="00AB07A8" w:rsidP="00782A3C">
      <w:pPr>
        <w:pStyle w:val="Lista1"/>
        <w:jc w:val="both"/>
      </w:pP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alumnos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matriculados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F74A20" w:rsidRPr="292CD53F">
        <w:rPr>
          <w:lang w:val="es-ES"/>
        </w:rPr>
        <w:t>4/2025,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fueron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="008662FC" w:rsidRPr="292CD53F">
        <w:rPr>
          <w:lang w:val="es-ES"/>
        </w:rPr>
        <w:t>55</w:t>
      </w:r>
      <w:r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F74A20" w:rsidRPr="292CD53F">
        <w:rPr>
          <w:lang w:val="es-ES"/>
        </w:rPr>
        <w:t>3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fueron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nuevo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ingreso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ningún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extranjero.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mismo,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egresaron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="00334BED"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10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estudiantes.</w:t>
      </w:r>
    </w:p>
    <w:p w14:paraId="372B70FD" w14:textId="321F7953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Las</w:t>
      </w:r>
      <w:r w:rsidR="00154878">
        <w:t xml:space="preserve"> </w:t>
      </w:r>
      <w:r>
        <w:t>clases</w:t>
      </w:r>
      <w:r w:rsidR="00154878">
        <w:t xml:space="preserve"> </w:t>
      </w:r>
      <w:r>
        <w:t>de</w:t>
      </w:r>
      <w:r w:rsidR="00154878">
        <w:t xml:space="preserve"> </w:t>
      </w:r>
      <w:r>
        <w:t>Grado</w:t>
      </w:r>
      <w:r w:rsidR="00154878">
        <w:t xml:space="preserve"> </w:t>
      </w:r>
      <w:r>
        <w:t>del</w:t>
      </w:r>
      <w:r w:rsidR="00154878">
        <w:t xml:space="preserve"> </w:t>
      </w:r>
      <w:r>
        <w:t>curso</w:t>
      </w:r>
      <w:r w:rsidR="00154878">
        <w:t xml:space="preserve"> </w:t>
      </w:r>
      <w:r>
        <w:t>académico</w:t>
      </w:r>
      <w:r w:rsidR="00154878">
        <w:t xml:space="preserve"> </w:t>
      </w:r>
      <w:r>
        <w:t>202</w:t>
      </w:r>
      <w:r w:rsidR="00F74A20">
        <w:t>4/2025</w:t>
      </w:r>
      <w:r w:rsidR="00154878">
        <w:t xml:space="preserve"> </w:t>
      </w:r>
      <w:r>
        <w:t>comenzaron</w:t>
      </w:r>
      <w:r w:rsidR="00154878">
        <w:t xml:space="preserve"> </w:t>
      </w:r>
      <w:r>
        <w:t>el</w:t>
      </w:r>
      <w:r w:rsidR="00154878">
        <w:t xml:space="preserve"> </w:t>
      </w:r>
      <w:r w:rsidR="006C733E">
        <w:t>9</w:t>
      </w:r>
      <w:r w:rsidR="00154878">
        <w:t xml:space="preserve"> </w:t>
      </w:r>
      <w:r>
        <w:t>de</w:t>
      </w:r>
      <w:r w:rsidR="00154878">
        <w:t xml:space="preserve"> </w:t>
      </w:r>
      <w:r>
        <w:t>septiembre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6C733E">
        <w:t>4</w:t>
      </w:r>
      <w:r>
        <w:t>,</w:t>
      </w:r>
      <w:r w:rsidR="00154878">
        <w:t xml:space="preserve"> </w:t>
      </w:r>
      <w:r>
        <w:t>finalizando</w:t>
      </w:r>
      <w:r w:rsidR="00154878">
        <w:t xml:space="preserve"> </w:t>
      </w:r>
      <w:r>
        <w:t>el</w:t>
      </w:r>
      <w:r w:rsidR="00154878">
        <w:t xml:space="preserve"> </w:t>
      </w:r>
      <w:r w:rsidR="006C733E">
        <w:t>9</w:t>
      </w:r>
      <w:r w:rsidR="00154878">
        <w:t xml:space="preserve"> </w:t>
      </w:r>
      <w:r>
        <w:t>de</w:t>
      </w:r>
      <w:r w:rsidR="00154878">
        <w:t xml:space="preserve"> </w:t>
      </w:r>
      <w:r>
        <w:t>mayo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6C733E">
        <w:t>5</w:t>
      </w:r>
      <w:r>
        <w:t>.</w:t>
      </w:r>
      <w:r w:rsidR="00154878">
        <w:t xml:space="preserve"> </w:t>
      </w:r>
      <w:r>
        <w:t>Se</w:t>
      </w:r>
      <w:r w:rsidR="00154878">
        <w:t xml:space="preserve"> </w:t>
      </w:r>
      <w:r>
        <w:t>llevaron</w:t>
      </w:r>
      <w:r w:rsidR="00154878">
        <w:t xml:space="preserve"> </w:t>
      </w:r>
      <w:r>
        <w:t>a</w:t>
      </w:r>
      <w:r w:rsidR="00154878">
        <w:t xml:space="preserve"> </w:t>
      </w:r>
      <w:r>
        <w:t>cabo</w:t>
      </w:r>
      <w:r w:rsidR="00154878">
        <w:t xml:space="preserve"> </w:t>
      </w:r>
      <w:r>
        <w:t>tres</w:t>
      </w:r>
      <w:r w:rsidR="00154878">
        <w:t xml:space="preserve"> </w:t>
      </w:r>
      <w:r>
        <w:t>períodos</w:t>
      </w:r>
      <w:r w:rsidR="00154878">
        <w:t xml:space="preserve"> </w:t>
      </w:r>
      <w:r>
        <w:t>oficiales</w:t>
      </w:r>
      <w:r w:rsidR="00154878">
        <w:t xml:space="preserve"> </w:t>
      </w:r>
      <w:r>
        <w:t>de</w:t>
      </w:r>
      <w:r w:rsidR="00154878">
        <w:t xml:space="preserve"> </w:t>
      </w:r>
      <w:r>
        <w:t>exámenes:</w:t>
      </w:r>
      <w:r w:rsidR="00154878">
        <w:t xml:space="preserve"> </w:t>
      </w:r>
      <w:r>
        <w:t>del</w:t>
      </w:r>
      <w:r w:rsidR="00154878">
        <w:t xml:space="preserve"> </w:t>
      </w:r>
      <w:r>
        <w:t>8</w:t>
      </w:r>
      <w:r w:rsidR="00154878">
        <w:t xml:space="preserve"> </w:t>
      </w:r>
      <w:r>
        <w:t>al</w:t>
      </w:r>
      <w:r w:rsidR="00154878">
        <w:t xml:space="preserve"> </w:t>
      </w:r>
      <w:r>
        <w:t>2</w:t>
      </w:r>
      <w:r w:rsidR="006C733E">
        <w:t>1</w:t>
      </w:r>
      <w:r w:rsidR="00154878">
        <w:t xml:space="preserve"> </w:t>
      </w:r>
      <w:r>
        <w:t>de</w:t>
      </w:r>
      <w:r w:rsidR="00154878">
        <w:t xml:space="preserve"> </w:t>
      </w:r>
      <w:r>
        <w:t>enero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6C733E">
        <w:t>5</w:t>
      </w:r>
      <w:r w:rsidR="00154878">
        <w:t xml:space="preserve"> </w:t>
      </w:r>
      <w:r>
        <w:t>(exámenes</w:t>
      </w:r>
      <w:r w:rsidR="00154878">
        <w:t xml:space="preserve"> </w:t>
      </w:r>
      <w:r>
        <w:t>parciales</w:t>
      </w:r>
      <w:r w:rsidR="00154878">
        <w:t xml:space="preserve"> </w:t>
      </w:r>
      <w:r>
        <w:t>de</w:t>
      </w:r>
      <w:r w:rsidR="00154878">
        <w:t xml:space="preserve"> </w:t>
      </w:r>
      <w:r>
        <w:t>asignaturas</w:t>
      </w:r>
      <w:r w:rsidR="00154878">
        <w:t xml:space="preserve"> </w:t>
      </w:r>
      <w:r>
        <w:t>anuales</w:t>
      </w:r>
      <w:r w:rsidR="00154878">
        <w:t xml:space="preserve"> </w:t>
      </w:r>
      <w:r>
        <w:t>y</w:t>
      </w:r>
      <w:r w:rsidR="00154878">
        <w:t xml:space="preserve"> </w:t>
      </w:r>
      <w:r>
        <w:t>ordinarios</w:t>
      </w:r>
      <w:r w:rsidR="00154878">
        <w:t xml:space="preserve"> </w:t>
      </w:r>
      <w:r>
        <w:t>de</w:t>
      </w:r>
      <w:r w:rsidR="00154878">
        <w:t xml:space="preserve"> </w:t>
      </w:r>
      <w:r>
        <w:t>asignaturas</w:t>
      </w:r>
      <w:r w:rsidR="00154878">
        <w:t xml:space="preserve"> </w:t>
      </w:r>
      <w:r>
        <w:t>semestrales</w:t>
      </w:r>
      <w:r w:rsidR="00154878">
        <w:t xml:space="preserve"> </w:t>
      </w:r>
      <w:r>
        <w:t>de</w:t>
      </w:r>
      <w:r w:rsidR="00154878">
        <w:t xml:space="preserve"> </w:t>
      </w:r>
      <w:r>
        <w:t>primer</w:t>
      </w:r>
      <w:r w:rsidR="00154878">
        <w:t xml:space="preserve"> </w:t>
      </w:r>
      <w:r>
        <w:t>semestre);</w:t>
      </w:r>
      <w:r w:rsidR="00154878">
        <w:t xml:space="preserve"> </w:t>
      </w:r>
      <w:r>
        <w:t>del</w:t>
      </w:r>
      <w:r w:rsidR="00154878">
        <w:t xml:space="preserve"> </w:t>
      </w:r>
      <w:r w:rsidR="006C733E">
        <w:t>12</w:t>
      </w:r>
      <w:r w:rsidR="00154878">
        <w:t xml:space="preserve"> </w:t>
      </w:r>
      <w:r>
        <w:t>al</w:t>
      </w:r>
      <w:r w:rsidR="00154878">
        <w:t xml:space="preserve"> </w:t>
      </w:r>
      <w:r w:rsidR="006C733E">
        <w:t>30</w:t>
      </w:r>
      <w:r w:rsidR="00154878">
        <w:t xml:space="preserve"> </w:t>
      </w:r>
      <w:r>
        <w:t>de</w:t>
      </w:r>
      <w:r w:rsidR="00154878">
        <w:t xml:space="preserve"> </w:t>
      </w:r>
      <w:r>
        <w:t>mayo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6C733E">
        <w:t>5</w:t>
      </w:r>
      <w:r w:rsidR="00154878">
        <w:t xml:space="preserve"> </w:t>
      </w:r>
      <w:r>
        <w:t>(exámenes</w:t>
      </w:r>
      <w:r w:rsidR="00154878">
        <w:t xml:space="preserve"> </w:t>
      </w:r>
      <w:r>
        <w:t>ordinarios</w:t>
      </w:r>
      <w:r w:rsidR="00154878">
        <w:t xml:space="preserve"> </w:t>
      </w:r>
      <w:r>
        <w:t>de</w:t>
      </w:r>
      <w:r w:rsidR="00154878">
        <w:t xml:space="preserve"> </w:t>
      </w:r>
      <w:r>
        <w:t>asignaturas</w:t>
      </w:r>
      <w:r w:rsidR="00154878">
        <w:t xml:space="preserve"> </w:t>
      </w:r>
      <w:r>
        <w:t>anuales</w:t>
      </w:r>
      <w:r w:rsidR="00154878">
        <w:t xml:space="preserve"> </w:t>
      </w:r>
      <w:r>
        <w:t>y</w:t>
      </w:r>
      <w:r w:rsidR="00154878">
        <w:t xml:space="preserve"> </w:t>
      </w:r>
      <w:r>
        <w:t>semestrales</w:t>
      </w:r>
      <w:r w:rsidR="00154878">
        <w:t xml:space="preserve"> </w:t>
      </w:r>
      <w:r>
        <w:t>de</w:t>
      </w:r>
      <w:r w:rsidR="00154878">
        <w:t xml:space="preserve"> </w:t>
      </w:r>
      <w:r>
        <w:t>segundo</w:t>
      </w:r>
      <w:r w:rsidR="00154878">
        <w:t xml:space="preserve"> </w:t>
      </w:r>
      <w:r>
        <w:t>semestre);</w:t>
      </w:r>
      <w:r w:rsidR="00154878">
        <w:t xml:space="preserve"> </w:t>
      </w:r>
      <w:r>
        <w:t>del</w:t>
      </w:r>
      <w:r w:rsidR="00154878">
        <w:t xml:space="preserve"> </w:t>
      </w:r>
      <w:r w:rsidR="006C733E">
        <w:t>9</w:t>
      </w:r>
      <w:r w:rsidR="00154878">
        <w:t xml:space="preserve"> </w:t>
      </w:r>
      <w:r>
        <w:t>al</w:t>
      </w:r>
      <w:r w:rsidR="00154878">
        <w:t xml:space="preserve"> </w:t>
      </w:r>
      <w:r>
        <w:t>2</w:t>
      </w:r>
      <w:r w:rsidR="006C733E">
        <w:t>7</w:t>
      </w:r>
      <w:r w:rsidR="00154878">
        <w:t xml:space="preserve"> </w:t>
      </w:r>
      <w:r>
        <w:t>de</w:t>
      </w:r>
      <w:r w:rsidR="00154878">
        <w:t xml:space="preserve"> </w:t>
      </w:r>
      <w:r>
        <w:t>junio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6C733E">
        <w:t>5</w:t>
      </w:r>
      <w:r w:rsidR="00154878">
        <w:t xml:space="preserve"> </w:t>
      </w:r>
      <w:r>
        <w:t>(exámenes</w:t>
      </w:r>
      <w:r w:rsidR="00154878">
        <w:t xml:space="preserve"> </w:t>
      </w:r>
      <w:r>
        <w:t>extraordinarios).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I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I</w:t>
        </w:r>
      </w:hyperlink>
      <w:r w:rsidR="00154878" w:rsidRPr="00EC27DD">
        <w:rPr>
          <w:rStyle w:val="Hipervnculo"/>
          <w:bCs w:val="0"/>
          <w:lang w:val="es-ES"/>
        </w:rPr>
        <w:t xml:space="preserve"> </w:t>
      </w:r>
      <w:r>
        <w:t>se</w:t>
      </w:r>
      <w:r w:rsidR="00154878">
        <w:t xml:space="preserve"> </w:t>
      </w:r>
      <w:r>
        <w:t>adjunta</w:t>
      </w:r>
      <w:r w:rsidR="00154878">
        <w:t xml:space="preserve"> </w:t>
      </w:r>
      <w:r>
        <w:t>el</w:t>
      </w:r>
      <w:r w:rsidR="00154878">
        <w:t xml:space="preserve"> </w:t>
      </w:r>
      <w:r>
        <w:t>calendario</w:t>
      </w:r>
      <w:r w:rsidR="00154878">
        <w:t xml:space="preserve"> </w:t>
      </w:r>
      <w:r>
        <w:t>académico,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II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II</w:t>
        </w:r>
      </w:hyperlink>
      <w:r w:rsidR="00154878">
        <w:t xml:space="preserve"> </w:t>
      </w:r>
      <w:r>
        <w:t>los</w:t>
      </w:r>
      <w:r w:rsidR="00154878">
        <w:t xml:space="preserve"> </w:t>
      </w:r>
      <w:r>
        <w:t>horarios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clases</w:t>
      </w:r>
      <w:r w:rsidR="00154878">
        <w:t xml:space="preserve"> </w:t>
      </w:r>
      <w:r>
        <w:t>y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III" w:history="1">
        <w:r w:rsidRPr="00AD2357">
          <w:rPr>
            <w:rStyle w:val="Hipervnculo"/>
            <w:bCs w:val="0"/>
            <w:lang w:val="es-ES"/>
          </w:rPr>
          <w:t>Anexo</w:t>
        </w:r>
        <w:r w:rsidR="00154878" w:rsidRPr="00AD2357">
          <w:rPr>
            <w:rStyle w:val="Hipervnculo"/>
            <w:bCs w:val="0"/>
            <w:lang w:val="es-ES"/>
          </w:rPr>
          <w:t xml:space="preserve"> </w:t>
        </w:r>
        <w:r w:rsidRPr="00AD2357">
          <w:rPr>
            <w:rStyle w:val="Hipervnculo"/>
            <w:bCs w:val="0"/>
            <w:lang w:val="es-ES"/>
          </w:rPr>
          <w:t>III</w:t>
        </w:r>
      </w:hyperlink>
      <w:r>
        <w:t>,</w:t>
      </w:r>
      <w:r w:rsidR="00154878">
        <w:t xml:space="preserve"> </w:t>
      </w:r>
      <w:r>
        <w:t>el</w:t>
      </w:r>
      <w:r w:rsidR="00154878">
        <w:t xml:space="preserve"> </w:t>
      </w:r>
      <w:r>
        <w:t>calendario</w:t>
      </w:r>
      <w:r w:rsidR="00154878">
        <w:t xml:space="preserve"> </w:t>
      </w:r>
      <w:r>
        <w:t>de</w:t>
      </w:r>
      <w:r w:rsidR="00154878">
        <w:t xml:space="preserve"> </w:t>
      </w:r>
      <w:r>
        <w:t>exámenes.</w:t>
      </w:r>
    </w:p>
    <w:p w14:paraId="189A666B" w14:textId="50850A37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El</w:t>
      </w:r>
      <w:r w:rsidR="00154878">
        <w:t xml:space="preserve"> </w:t>
      </w:r>
      <w:r>
        <w:t>5</w:t>
      </w:r>
      <w:r w:rsidR="00154878">
        <w:t xml:space="preserve"> </w:t>
      </w:r>
      <w:r>
        <w:t>y</w:t>
      </w:r>
      <w:r w:rsidR="00154878">
        <w:t xml:space="preserve"> </w:t>
      </w:r>
      <w:r>
        <w:t>6</w:t>
      </w:r>
      <w:r w:rsidR="00154878">
        <w:t xml:space="preserve"> </w:t>
      </w:r>
      <w:r>
        <w:t>de</w:t>
      </w:r>
      <w:r w:rsidR="00154878">
        <w:t xml:space="preserve"> </w:t>
      </w:r>
      <w:r>
        <w:t>septiembre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6C733E">
        <w:t>4</w:t>
      </w:r>
      <w:r w:rsidR="00154878">
        <w:t xml:space="preserve"> </w:t>
      </w:r>
      <w:r>
        <w:t>tuvo</w:t>
      </w:r>
      <w:r w:rsidR="00154878">
        <w:t xml:space="preserve"> </w:t>
      </w:r>
      <w:r>
        <w:t>lugar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acogida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nuevos</w:t>
      </w:r>
      <w:r w:rsidR="00154878">
        <w:t xml:space="preserve"> </w:t>
      </w:r>
      <w:r>
        <w:t>alumnos.</w:t>
      </w:r>
      <w:r w:rsidR="00154878">
        <w:t xml:space="preserve"> </w:t>
      </w:r>
      <w:r>
        <w:t>Se</w:t>
      </w:r>
      <w:r w:rsidR="00154878">
        <w:t xml:space="preserve"> </w:t>
      </w:r>
      <w:r>
        <w:t>les</w:t>
      </w:r>
      <w:r w:rsidR="00154878">
        <w:t xml:space="preserve"> </w:t>
      </w:r>
      <w:r>
        <w:t>presentaron</w:t>
      </w:r>
      <w:r w:rsidR="00154878">
        <w:t xml:space="preserve"> </w:t>
      </w:r>
      <w:r>
        <w:t>los</w:t>
      </w:r>
      <w:r w:rsidR="00154878">
        <w:t xml:space="preserve"> </w:t>
      </w:r>
      <w:r>
        <w:t>diferentes</w:t>
      </w:r>
      <w:r w:rsidR="00154878">
        <w:t xml:space="preserve"> </w:t>
      </w:r>
      <w:r>
        <w:t>aspectos</w:t>
      </w:r>
      <w:r w:rsidR="00154878">
        <w:t xml:space="preserve"> </w:t>
      </w:r>
      <w:r>
        <w:t>del</w:t>
      </w:r>
      <w:r w:rsidR="00154878">
        <w:t xml:space="preserve"> </w:t>
      </w:r>
      <w:r>
        <w:t>funcionamiento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Escuela:</w:t>
      </w:r>
      <w:r w:rsidR="00154878">
        <w:t xml:space="preserve"> </w:t>
      </w:r>
      <w:r>
        <w:t>gestiones</w:t>
      </w:r>
      <w:r w:rsidR="00154878">
        <w:t xml:space="preserve"> </w:t>
      </w:r>
      <w:r>
        <w:t>de</w:t>
      </w:r>
      <w:r w:rsidR="00154878">
        <w:t xml:space="preserve"> </w:t>
      </w:r>
      <w:r>
        <w:t>matriculación,</w:t>
      </w:r>
      <w:r w:rsidR="00154878">
        <w:t xml:space="preserve"> </w:t>
      </w:r>
      <w:r>
        <w:t>solicitud</w:t>
      </w:r>
      <w:r w:rsidR="00154878">
        <w:t xml:space="preserve"> </w:t>
      </w:r>
      <w:r>
        <w:t>de</w:t>
      </w:r>
      <w:r w:rsidR="00154878">
        <w:t xml:space="preserve"> </w:t>
      </w:r>
      <w:r>
        <w:t>becas,</w:t>
      </w:r>
      <w:r w:rsidR="00154878">
        <w:t xml:space="preserve"> </w:t>
      </w:r>
      <w:r>
        <w:t>funcionamiento</w:t>
      </w:r>
      <w:r w:rsidR="00154878">
        <w:t xml:space="preserve"> </w:t>
      </w:r>
      <w:r>
        <w:t>de</w:t>
      </w:r>
      <w:r w:rsidR="00154878">
        <w:t xml:space="preserve"> </w:t>
      </w:r>
      <w:r>
        <w:t>biblioteca,</w:t>
      </w:r>
      <w:r w:rsidR="00154878">
        <w:t xml:space="preserve"> </w:t>
      </w:r>
      <w:r>
        <w:t>reprografía</w:t>
      </w:r>
      <w:r w:rsidR="00154878">
        <w:t xml:space="preserve"> </w:t>
      </w:r>
      <w:r>
        <w:t>y</w:t>
      </w:r>
      <w:r w:rsidR="00154878">
        <w:t xml:space="preserve"> </w:t>
      </w:r>
      <w:r>
        <w:t>campus</w:t>
      </w:r>
      <w:r w:rsidR="00154878">
        <w:t xml:space="preserve"> </w:t>
      </w:r>
      <w:r>
        <w:t>virtual,</w:t>
      </w:r>
      <w:r w:rsidR="00154878">
        <w:t xml:space="preserve"> </w:t>
      </w:r>
      <w:r>
        <w:t>y</w:t>
      </w:r>
      <w:r w:rsidR="00154878">
        <w:t xml:space="preserve"> </w:t>
      </w:r>
      <w:r>
        <w:t>la</w:t>
      </w:r>
      <w:r w:rsidR="00154878">
        <w:t xml:space="preserve"> </w:t>
      </w:r>
      <w:r w:rsidR="006C733E">
        <w:t>Vicep</w:t>
      </w:r>
      <w:r>
        <w:t>residenta</w:t>
      </w:r>
      <w:r w:rsidR="00154878">
        <w:t xml:space="preserve"> </w:t>
      </w:r>
      <w:r>
        <w:t>del</w:t>
      </w:r>
      <w:r w:rsidR="00154878">
        <w:t xml:space="preserve"> </w:t>
      </w:r>
      <w:r>
        <w:t>Consejo</w:t>
      </w:r>
      <w:r w:rsidR="00154878">
        <w:t xml:space="preserve"> </w:t>
      </w:r>
      <w:r>
        <w:t>Territorial</w:t>
      </w:r>
      <w:r w:rsidR="00154878">
        <w:t xml:space="preserve"> </w:t>
      </w:r>
      <w:r>
        <w:t>de</w:t>
      </w:r>
      <w:r w:rsidR="00154878">
        <w:t xml:space="preserve"> </w:t>
      </w:r>
      <w:r>
        <w:t>Madrid</w:t>
      </w:r>
      <w:r w:rsidR="00154878">
        <w:t xml:space="preserve"> </w:t>
      </w:r>
      <w:r>
        <w:t>realizó</w:t>
      </w:r>
      <w:r w:rsidR="00154878">
        <w:t xml:space="preserve"> </w:t>
      </w:r>
      <w:r>
        <w:t>la</w:t>
      </w:r>
      <w:r w:rsidR="00154878">
        <w:t xml:space="preserve"> </w:t>
      </w:r>
      <w:r>
        <w:t>presentación</w:t>
      </w:r>
      <w:r w:rsidR="00154878">
        <w:t xml:space="preserve"> </w:t>
      </w:r>
      <w:r>
        <w:t>de</w:t>
      </w:r>
      <w:r w:rsidR="00154878">
        <w:t xml:space="preserve"> </w:t>
      </w:r>
      <w:r>
        <w:t>este</w:t>
      </w:r>
      <w:r w:rsidR="00154878">
        <w:t xml:space="preserve"> </w:t>
      </w:r>
      <w:r>
        <w:t>órgano</w:t>
      </w:r>
      <w:r w:rsidR="00154878">
        <w:t xml:space="preserve"> </w:t>
      </w:r>
      <w:r>
        <w:t>de</w:t>
      </w:r>
      <w:r w:rsidR="00154878">
        <w:t xml:space="preserve"> </w:t>
      </w:r>
      <w:r>
        <w:t>representación.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IV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IV</w:t>
        </w:r>
      </w:hyperlink>
      <w:r w:rsidR="00154878">
        <w:t xml:space="preserve"> </w:t>
      </w:r>
      <w:r>
        <w:t>se</w:t>
      </w:r>
      <w:r w:rsidR="00154878">
        <w:t xml:space="preserve"> </w:t>
      </w:r>
      <w:r>
        <w:t>incluye</w:t>
      </w:r>
      <w:r w:rsidR="00154878">
        <w:t xml:space="preserve"> </w:t>
      </w:r>
      <w:r>
        <w:t>el</w:t>
      </w:r>
      <w:r w:rsidR="00154878">
        <w:t xml:space="preserve"> </w:t>
      </w:r>
      <w:r>
        <w:t>programa</w:t>
      </w:r>
      <w:r w:rsidR="00154878">
        <w:t xml:space="preserve"> </w:t>
      </w:r>
      <w:r>
        <w:t>de</w:t>
      </w:r>
      <w:r w:rsidR="00154878">
        <w:t xml:space="preserve"> </w:t>
      </w:r>
      <w:r>
        <w:t>dicho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Acogida.</w:t>
      </w:r>
    </w:p>
    <w:p w14:paraId="7657CC71" w14:textId="6ADC6363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lastRenderedPageBreak/>
        <w:t>A</w:t>
      </w:r>
      <w:r w:rsidR="00154878">
        <w:t xml:space="preserve"> </w:t>
      </w:r>
      <w:r>
        <w:t>los</w:t>
      </w:r>
      <w:r w:rsidR="00154878">
        <w:t xml:space="preserve"> </w:t>
      </w:r>
      <w:r>
        <w:t>nuevos</w:t>
      </w:r>
      <w:r w:rsidR="00154878">
        <w:t xml:space="preserve"> </w:t>
      </w:r>
      <w:r>
        <w:t>alumnos</w:t>
      </w:r>
      <w:r w:rsidR="00154878">
        <w:t xml:space="preserve"> </w:t>
      </w:r>
      <w:r>
        <w:t>se</w:t>
      </w:r>
      <w:r w:rsidR="00154878">
        <w:t xml:space="preserve"> </w:t>
      </w:r>
      <w:r>
        <w:t>les</w:t>
      </w:r>
      <w:r w:rsidR="00154878">
        <w:t xml:space="preserve"> </w:t>
      </w:r>
      <w:r>
        <w:t>asignó</w:t>
      </w:r>
      <w:r w:rsidR="00154878">
        <w:t xml:space="preserve"> </w:t>
      </w:r>
      <w:r>
        <w:t>un</w:t>
      </w:r>
      <w:r w:rsidR="00154878">
        <w:t xml:space="preserve"> </w:t>
      </w:r>
      <w:r>
        <w:t>tutor,</w:t>
      </w:r>
      <w:r w:rsidR="00154878">
        <w:t xml:space="preserve"> </w:t>
      </w:r>
      <w:r>
        <w:t>conforme</w:t>
      </w:r>
      <w:r w:rsidR="00154878">
        <w:t xml:space="preserve"> </w:t>
      </w:r>
      <w:r>
        <w:t>establece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Acción</w:t>
      </w:r>
      <w:r w:rsidR="00154878">
        <w:t xml:space="preserve"> </w:t>
      </w:r>
      <w:r>
        <w:t>Tutorial</w:t>
      </w:r>
      <w:r w:rsidR="00154878">
        <w:t xml:space="preserve"> </w:t>
      </w:r>
      <w:r>
        <w:t>(PAT),</w:t>
      </w:r>
      <w:r w:rsidR="00154878">
        <w:t xml:space="preserve"> </w:t>
      </w:r>
      <w:r>
        <w:t>que</w:t>
      </w:r>
      <w:r w:rsidR="00154878">
        <w:t xml:space="preserve"> </w:t>
      </w:r>
      <w:r>
        <w:t>realiza</w:t>
      </w:r>
      <w:r w:rsidR="00154878">
        <w:t xml:space="preserve"> </w:t>
      </w:r>
      <w:r>
        <w:t>el</w:t>
      </w:r>
      <w:r w:rsidR="00154878">
        <w:t xml:space="preserve"> </w:t>
      </w:r>
      <w:r>
        <w:t>seguimiento</w:t>
      </w:r>
      <w:r w:rsidR="00154878">
        <w:t xml:space="preserve"> </w:t>
      </w:r>
      <w:r>
        <w:t>a</w:t>
      </w:r>
      <w:r w:rsidR="00154878">
        <w:t xml:space="preserve"> </w:t>
      </w:r>
      <w:r>
        <w:t>lo</w:t>
      </w:r>
      <w:r w:rsidR="00154878">
        <w:t xml:space="preserve"> </w:t>
      </w:r>
      <w:r>
        <w:t>largo</w:t>
      </w:r>
      <w:r w:rsidR="00154878">
        <w:t xml:space="preserve"> </w:t>
      </w:r>
      <w:r>
        <w:t>de</w:t>
      </w:r>
      <w:r w:rsidR="00154878">
        <w:t xml:space="preserve"> </w:t>
      </w:r>
      <w:r>
        <w:t>toda</w:t>
      </w:r>
      <w:r w:rsidR="00154878">
        <w:t xml:space="preserve"> </w:t>
      </w:r>
      <w:r>
        <w:t>su</w:t>
      </w:r>
      <w:r w:rsidR="00154878">
        <w:t xml:space="preserve"> </w:t>
      </w:r>
      <w:r>
        <w:t>titulación.</w:t>
      </w:r>
      <w:r w:rsidR="00154878">
        <w:t xml:space="preserve"> </w:t>
      </w:r>
      <w:r>
        <w:t>Se</w:t>
      </w:r>
      <w:r w:rsidR="00154878">
        <w:t xml:space="preserve"> </w:t>
      </w:r>
      <w:r>
        <w:t>llevó</w:t>
      </w:r>
      <w:r w:rsidR="00154878">
        <w:t xml:space="preserve"> </w:t>
      </w:r>
      <w:r>
        <w:t>a</w:t>
      </w:r>
      <w:r w:rsidR="00154878">
        <w:t xml:space="preserve"> </w:t>
      </w:r>
      <w:r>
        <w:t>cabo</w:t>
      </w:r>
      <w:r w:rsidR="00154878">
        <w:t xml:space="preserve"> </w:t>
      </w:r>
      <w:r>
        <w:t>el</w:t>
      </w:r>
      <w:r w:rsidR="00154878">
        <w:t xml:space="preserve"> </w:t>
      </w:r>
      <w:r>
        <w:t>PAT</w:t>
      </w:r>
      <w:r w:rsidR="00154878">
        <w:t xml:space="preserve"> </w:t>
      </w:r>
      <w:r>
        <w:t>según</w:t>
      </w:r>
      <w:r w:rsidR="00154878">
        <w:t xml:space="preserve"> </w:t>
      </w:r>
      <w:r>
        <w:t>las</w:t>
      </w:r>
      <w:r w:rsidR="00154878">
        <w:t xml:space="preserve"> </w:t>
      </w:r>
      <w:r>
        <w:t>directrices</w:t>
      </w:r>
      <w:r w:rsidR="00154878">
        <w:t xml:space="preserve"> </w:t>
      </w:r>
      <w:r>
        <w:t>establecidas,</w:t>
      </w:r>
      <w:r w:rsidR="00154878">
        <w:t xml:space="preserve"> </w:t>
      </w:r>
      <w:r>
        <w:t>comunes</w:t>
      </w:r>
      <w:r w:rsidR="00154878">
        <w:t xml:space="preserve"> </w:t>
      </w:r>
      <w:r>
        <w:t>al</w:t>
      </w:r>
      <w:r w:rsidR="00154878">
        <w:t xml:space="preserve"> </w:t>
      </w:r>
      <w:r>
        <w:t>Centro</w:t>
      </w:r>
      <w:r w:rsidR="00154878">
        <w:t xml:space="preserve"> </w:t>
      </w:r>
      <w:r>
        <w:t>y</w:t>
      </w:r>
      <w:r w:rsidR="00154878">
        <w:t xml:space="preserve"> </w:t>
      </w:r>
      <w:r>
        <w:t>basadas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procedimiento</w:t>
      </w:r>
      <w:r w:rsidR="00154878">
        <w:t xml:space="preserve"> </w:t>
      </w:r>
      <w:r>
        <w:t>general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UAM.</w:t>
      </w:r>
      <w:r w:rsidR="00154878">
        <w:t xml:space="preserve"> </w:t>
      </w:r>
      <w:r>
        <w:t>Cada</w:t>
      </w:r>
      <w:r w:rsidR="00154878">
        <w:t xml:space="preserve"> </w:t>
      </w:r>
      <w:r>
        <w:t>tutor</w:t>
      </w:r>
      <w:r w:rsidR="00154878">
        <w:t xml:space="preserve"> </w:t>
      </w:r>
      <w:r>
        <w:t>emitió</w:t>
      </w:r>
      <w:r w:rsidR="00154878">
        <w:t xml:space="preserve"> </w:t>
      </w:r>
      <w:r>
        <w:t>un</w:t>
      </w:r>
      <w:r w:rsidR="00154878">
        <w:t xml:space="preserve"> </w:t>
      </w:r>
      <w:r>
        <w:t>informe</w:t>
      </w:r>
      <w:r w:rsidR="00154878">
        <w:t xml:space="preserve"> </w:t>
      </w:r>
      <w:r>
        <w:t>final</w:t>
      </w:r>
      <w:r w:rsidR="00154878">
        <w:t xml:space="preserve"> </w:t>
      </w:r>
      <w:r>
        <w:t>de</w:t>
      </w:r>
      <w:r w:rsidR="00154878">
        <w:t xml:space="preserve"> </w:t>
      </w:r>
      <w:r>
        <w:t>sus</w:t>
      </w:r>
      <w:r w:rsidR="00154878">
        <w:t xml:space="preserve"> </w:t>
      </w:r>
      <w:r>
        <w:t>tutelados,</w:t>
      </w:r>
      <w:r w:rsidR="00154878">
        <w:t xml:space="preserve"> </w:t>
      </w:r>
      <w:r>
        <w:t>que</w:t>
      </w:r>
      <w:r w:rsidR="00154878">
        <w:t xml:space="preserve"> </w:t>
      </w:r>
      <w:r>
        <w:t>fueron</w:t>
      </w:r>
      <w:r w:rsidR="00154878">
        <w:t xml:space="preserve"> </w:t>
      </w:r>
      <w:r>
        <w:t>analizados</w:t>
      </w:r>
      <w:r w:rsidR="00154878">
        <w:t xml:space="preserve"> </w:t>
      </w:r>
      <w:r>
        <w:t>por</w:t>
      </w:r>
      <w:r w:rsidR="00154878">
        <w:t xml:space="preserve"> </w:t>
      </w:r>
      <w:r>
        <w:t>la</w:t>
      </w:r>
      <w:r w:rsidR="00154878">
        <w:t xml:space="preserve"> </w:t>
      </w:r>
      <w:r>
        <w:t>Comisión</w:t>
      </w:r>
      <w:r w:rsidR="00154878">
        <w:t xml:space="preserve"> </w:t>
      </w:r>
      <w:r>
        <w:t>de</w:t>
      </w:r>
      <w:r w:rsidR="00154878">
        <w:t xml:space="preserve"> </w:t>
      </w:r>
      <w:r>
        <w:t>Seguimiento</w:t>
      </w:r>
      <w:r w:rsidR="00154878">
        <w:t xml:space="preserve"> </w:t>
      </w:r>
      <w:r>
        <w:t>del</w:t>
      </w:r>
      <w:r w:rsidR="00154878">
        <w:t xml:space="preserve"> </w:t>
      </w:r>
      <w:r>
        <w:t>Título.</w:t>
      </w:r>
      <w:r w:rsidR="00154878">
        <w:t xml:space="preserve"> </w:t>
      </w:r>
      <w:r>
        <w:t>Como</w:t>
      </w:r>
      <w:r w:rsidR="00154878">
        <w:t xml:space="preserve"> </w:t>
      </w:r>
      <w:r>
        <w:t>consecuencia</w:t>
      </w:r>
      <w:r w:rsidR="00154878">
        <w:t xml:space="preserve"> </w:t>
      </w:r>
      <w:r>
        <w:t>de</w:t>
      </w:r>
      <w:r w:rsidR="00154878">
        <w:t xml:space="preserve"> </w:t>
      </w:r>
      <w:r>
        <w:t>este</w:t>
      </w:r>
      <w:r w:rsidR="00154878">
        <w:t xml:space="preserve"> </w:t>
      </w:r>
      <w:r>
        <w:t>análisis</w:t>
      </w:r>
      <w:r w:rsidR="00154878">
        <w:t xml:space="preserve"> </w:t>
      </w:r>
      <w:r>
        <w:t>se</w:t>
      </w:r>
      <w:r w:rsidR="00154878">
        <w:t xml:space="preserve"> </w:t>
      </w:r>
      <w:r>
        <w:t>elaboró</w:t>
      </w:r>
      <w:r w:rsidR="00154878">
        <w:t xml:space="preserve"> </w:t>
      </w:r>
      <w:r>
        <w:t>un</w:t>
      </w:r>
      <w:r w:rsidR="00154878">
        <w:t xml:space="preserve"> </w:t>
      </w:r>
      <w:r>
        <w:t>Informe</w:t>
      </w:r>
      <w:r w:rsidR="00154878">
        <w:t xml:space="preserve"> </w:t>
      </w:r>
      <w:r>
        <w:t>Final</w:t>
      </w:r>
      <w:r w:rsidR="00154878">
        <w:t xml:space="preserve"> </w:t>
      </w:r>
      <w:r>
        <w:t>del</w:t>
      </w:r>
      <w:r w:rsidR="00154878">
        <w:t xml:space="preserve"> </w:t>
      </w:r>
      <w:r>
        <w:t>PAT,</w:t>
      </w:r>
      <w:r w:rsidR="00154878">
        <w:t xml:space="preserve"> </w:t>
      </w:r>
      <w:r>
        <w:t>que</w:t>
      </w:r>
      <w:r w:rsidR="00154878">
        <w:t xml:space="preserve"> </w:t>
      </w:r>
      <w:r>
        <w:t>se</w:t>
      </w:r>
      <w:r w:rsidR="00154878">
        <w:t xml:space="preserve"> </w:t>
      </w:r>
      <w:r>
        <w:t>puede</w:t>
      </w:r>
      <w:r w:rsidR="00154878">
        <w:t xml:space="preserve"> </w:t>
      </w:r>
      <w:r>
        <w:t>consultar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web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Escuela</w:t>
      </w:r>
      <w:r w:rsidR="00154878">
        <w:t xml:space="preserve"> </w:t>
      </w:r>
      <w:r>
        <w:t>(</w:t>
      </w:r>
      <w:hyperlink r:id="rId23" w:history="1">
        <w:r w:rsidRPr="0043190E">
          <w:rPr>
            <w:rStyle w:val="Hipervnculo"/>
            <w:bCs w:val="0"/>
            <w:lang w:val="es-ES"/>
          </w:rPr>
          <w:t>Plan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de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Acción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Tutorial</w:t>
        </w:r>
      </w:hyperlink>
      <w:r>
        <w:t>).</w:t>
      </w:r>
      <w:r w:rsidR="00154878">
        <w:t xml:space="preserve"> </w:t>
      </w:r>
    </w:p>
    <w:p w14:paraId="214B0663" w14:textId="5CFBC258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Las</w:t>
      </w:r>
      <w:r w:rsidR="00154878">
        <w:t xml:space="preserve"> </w:t>
      </w:r>
      <w:r>
        <w:t>clases</w:t>
      </w:r>
      <w:r w:rsidR="00154878">
        <w:t xml:space="preserve"> </w:t>
      </w:r>
      <w:r>
        <w:t>de</w:t>
      </w:r>
      <w:r w:rsidR="00154878">
        <w:t xml:space="preserve"> </w:t>
      </w:r>
      <w:r>
        <w:t>Grado</w:t>
      </w:r>
      <w:r w:rsidR="00154878">
        <w:t xml:space="preserve"> </w:t>
      </w:r>
      <w:r>
        <w:t>fueron</w:t>
      </w:r>
      <w:r w:rsidR="00154878">
        <w:t xml:space="preserve"> </w:t>
      </w:r>
      <w:r>
        <w:t>impartidas</w:t>
      </w:r>
      <w:r w:rsidR="00154878">
        <w:t xml:space="preserve"> </w:t>
      </w:r>
      <w:r>
        <w:t>por</w:t>
      </w:r>
      <w:r w:rsidR="00154878">
        <w:t xml:space="preserve"> </w:t>
      </w:r>
      <w:r w:rsidR="006C733E">
        <w:t>12</w:t>
      </w:r>
      <w:r w:rsidR="00154878">
        <w:t xml:space="preserve"> </w:t>
      </w:r>
      <w:r>
        <w:t>profesores</w:t>
      </w:r>
      <w:r w:rsidR="00154878">
        <w:t xml:space="preserve"> </w:t>
      </w:r>
      <w:r>
        <w:t>fisioterapeutas</w:t>
      </w:r>
      <w:r w:rsidR="00154878">
        <w:t xml:space="preserve"> </w:t>
      </w:r>
      <w:r>
        <w:t>contratados</w:t>
      </w:r>
      <w:r w:rsidR="00154878">
        <w:t xml:space="preserve"> </w:t>
      </w:r>
      <w:r>
        <w:t>por</w:t>
      </w:r>
      <w:r w:rsidR="00154878">
        <w:t xml:space="preserve"> </w:t>
      </w:r>
      <w:r>
        <w:t>la</w:t>
      </w:r>
      <w:r w:rsidR="00154878">
        <w:t xml:space="preserve"> </w:t>
      </w:r>
      <w:r>
        <w:t>ONCE</w:t>
      </w:r>
      <w:r w:rsidR="00154878">
        <w:t xml:space="preserve"> </w:t>
      </w:r>
      <w:r>
        <w:t>(</w:t>
      </w:r>
      <w:r w:rsidR="006C733E">
        <w:t>10</w:t>
      </w:r>
      <w:r w:rsidR="00154878">
        <w:t xml:space="preserve"> </w:t>
      </w:r>
      <w:r>
        <w:t>titulares</w:t>
      </w:r>
      <w:r w:rsidR="00154878">
        <w:t xml:space="preserve"> </w:t>
      </w:r>
      <w:r>
        <w:t>y</w:t>
      </w:r>
      <w:r w:rsidR="00154878">
        <w:t xml:space="preserve"> </w:t>
      </w:r>
      <w:r>
        <w:t>2</w:t>
      </w:r>
      <w:r w:rsidR="00154878">
        <w:t xml:space="preserve"> </w:t>
      </w:r>
      <w:r>
        <w:t>ay</w:t>
      </w:r>
      <w:r w:rsidR="006C733E">
        <w:t>u</w:t>
      </w:r>
      <w:r>
        <w:t>dantes),</w:t>
      </w:r>
      <w:r w:rsidR="00154878">
        <w:t xml:space="preserve"> </w:t>
      </w:r>
      <w:r>
        <w:t>así</w:t>
      </w:r>
      <w:r w:rsidR="00154878">
        <w:t xml:space="preserve"> </w:t>
      </w:r>
      <w:r>
        <w:t>como</w:t>
      </w:r>
      <w:r w:rsidR="00154878">
        <w:t xml:space="preserve"> </w:t>
      </w:r>
      <w:r>
        <w:t>2</w:t>
      </w:r>
      <w:r w:rsidR="00EF6A22">
        <w:t>6</w:t>
      </w:r>
      <w:r w:rsidR="00154878">
        <w:t xml:space="preserve"> </w:t>
      </w:r>
      <w:r>
        <w:t>profesores</w:t>
      </w:r>
      <w:r w:rsidR="00154878">
        <w:t xml:space="preserve"> </w:t>
      </w:r>
      <w:r>
        <w:t>externos</w:t>
      </w:r>
      <w:r w:rsidR="00154878">
        <w:t xml:space="preserve"> </w:t>
      </w:r>
      <w:r>
        <w:t>con</w:t>
      </w:r>
      <w:r w:rsidR="00154878">
        <w:t xml:space="preserve"> </w:t>
      </w:r>
      <w:r>
        <w:t>dedicación</w:t>
      </w:r>
      <w:r w:rsidR="00154878">
        <w:t xml:space="preserve"> </w:t>
      </w:r>
      <w:r>
        <w:t>parcial</w:t>
      </w:r>
      <w:r w:rsidR="00154878">
        <w:t xml:space="preserve"> </w:t>
      </w:r>
      <w:r>
        <w:t>(de</w:t>
      </w:r>
      <w:r w:rsidR="00154878">
        <w:t xml:space="preserve"> </w:t>
      </w:r>
      <w:r>
        <w:t>los</w:t>
      </w:r>
      <w:r w:rsidR="00154878">
        <w:t xml:space="preserve"> </w:t>
      </w:r>
      <w:r>
        <w:t>que</w:t>
      </w:r>
      <w:r w:rsidR="00154878">
        <w:t xml:space="preserve"> </w:t>
      </w:r>
      <w:r>
        <w:t>1</w:t>
      </w:r>
      <w:r w:rsidR="00A96ED6">
        <w:t>9</w:t>
      </w:r>
      <w:r w:rsidR="00154878">
        <w:t xml:space="preserve"> </w:t>
      </w:r>
      <w:r>
        <w:t>pertenecían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Universidad</w:t>
      </w:r>
      <w:r w:rsidR="00154878">
        <w:t xml:space="preserve"> </w:t>
      </w:r>
      <w:r>
        <w:t>Autónoma</w:t>
      </w:r>
      <w:r w:rsidR="00154878">
        <w:t xml:space="preserve"> </w:t>
      </w:r>
      <w:r>
        <w:t>de</w:t>
      </w:r>
      <w:r w:rsidR="00154878">
        <w:t xml:space="preserve"> </w:t>
      </w:r>
      <w:r>
        <w:t>Madrid</w:t>
      </w:r>
      <w:r w:rsidR="00154878">
        <w:t xml:space="preserve"> </w:t>
      </w:r>
      <w:r>
        <w:t>y</w:t>
      </w:r>
      <w:r w:rsidR="00154878">
        <w:t xml:space="preserve"> </w:t>
      </w:r>
      <w:r w:rsidR="00EF6A22">
        <w:t>7</w:t>
      </w:r>
      <w:r w:rsidR="00154878">
        <w:t xml:space="preserve"> </w:t>
      </w:r>
      <w:r>
        <w:t>a</w:t>
      </w:r>
      <w:r w:rsidR="00154878">
        <w:t xml:space="preserve"> </w:t>
      </w:r>
      <w:r>
        <w:t>otras</w:t>
      </w:r>
      <w:r w:rsidR="00154878">
        <w:t xml:space="preserve"> </w:t>
      </w:r>
      <w:r>
        <w:t>instituciones).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V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V</w:t>
        </w:r>
      </w:hyperlink>
      <w:r w:rsidR="00154878">
        <w:t xml:space="preserve"> </w:t>
      </w:r>
      <w:r>
        <w:t>se</w:t>
      </w:r>
      <w:r w:rsidR="00154878">
        <w:t xml:space="preserve"> </w:t>
      </w:r>
      <w:r>
        <w:t>presenta</w:t>
      </w:r>
      <w:r w:rsidR="00154878">
        <w:t xml:space="preserve"> </w:t>
      </w:r>
      <w:r>
        <w:t>el</w:t>
      </w:r>
      <w:r w:rsidR="00154878">
        <w:t xml:space="preserve"> </w:t>
      </w:r>
      <w:r>
        <w:t>listado</w:t>
      </w:r>
      <w:r w:rsidR="00154878">
        <w:t xml:space="preserve"> </w:t>
      </w:r>
      <w:r>
        <w:t>de</w:t>
      </w:r>
      <w:r w:rsidR="00154878">
        <w:t xml:space="preserve"> </w:t>
      </w:r>
      <w:r>
        <w:t>docentes</w:t>
      </w:r>
      <w:r w:rsidR="00154878">
        <w:t xml:space="preserve"> </w:t>
      </w:r>
      <w:r>
        <w:t>del</w:t>
      </w:r>
      <w:r w:rsidR="00154878">
        <w:t xml:space="preserve"> </w:t>
      </w:r>
      <w:r>
        <w:t>Título</w:t>
      </w:r>
      <w:r w:rsidR="00154878">
        <w:t xml:space="preserve"> </w:t>
      </w:r>
      <w:r>
        <w:t>de</w:t>
      </w:r>
      <w:r w:rsidR="00154878">
        <w:t xml:space="preserve"> </w:t>
      </w:r>
      <w:r>
        <w:t>Grado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durante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académico</w:t>
      </w:r>
      <w:r w:rsidR="00154878">
        <w:t xml:space="preserve"> </w:t>
      </w:r>
      <w:r>
        <w:t>202</w:t>
      </w:r>
      <w:r w:rsidR="00A96ED6">
        <w:t>4/2025</w:t>
      </w:r>
      <w:r w:rsidR="00584A51">
        <w:t>.</w:t>
      </w:r>
    </w:p>
    <w:p w14:paraId="5640B6D7" w14:textId="27D9ACAA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La</w:t>
      </w:r>
      <w:r w:rsidR="00154878">
        <w:t xml:space="preserve"> </w:t>
      </w:r>
      <w:r>
        <w:t>asignatura</w:t>
      </w:r>
      <w:r w:rsidR="00154878">
        <w:t xml:space="preserve"> </w:t>
      </w:r>
      <w:r>
        <w:t>Prácticum</w:t>
      </w:r>
      <w:r w:rsidR="00154878">
        <w:t xml:space="preserve"> </w:t>
      </w:r>
      <w:r>
        <w:t>I</w:t>
      </w:r>
      <w:r w:rsidR="00154878">
        <w:t xml:space="preserve"> </w:t>
      </w:r>
      <w:r>
        <w:t>(12</w:t>
      </w:r>
      <w:r w:rsidR="00154878">
        <w:t xml:space="preserve"> </w:t>
      </w:r>
      <w:r>
        <w:t>ECTS),</w:t>
      </w:r>
      <w:r w:rsidR="00154878">
        <w:t xml:space="preserve"> </w:t>
      </w:r>
      <w:r>
        <w:t>anual</w:t>
      </w:r>
      <w:r w:rsidR="00154878">
        <w:t xml:space="preserve"> </w:t>
      </w:r>
      <w:r>
        <w:t>de</w:t>
      </w:r>
      <w:r w:rsidR="00154878">
        <w:t xml:space="preserve"> </w:t>
      </w:r>
      <w:r>
        <w:t>tercer</w:t>
      </w:r>
      <w:r w:rsidR="00154878">
        <w:t xml:space="preserve"> </w:t>
      </w:r>
      <w:r>
        <w:t>curso,</w:t>
      </w:r>
      <w:r w:rsidR="00154878">
        <w:t xml:space="preserve"> </w:t>
      </w:r>
      <w:r>
        <w:t>incluyó</w:t>
      </w:r>
      <w:r w:rsidR="00154878">
        <w:t xml:space="preserve"> </w:t>
      </w:r>
      <w:r>
        <w:t>prácticas</w:t>
      </w:r>
      <w:r w:rsidR="00154878">
        <w:t xml:space="preserve"> </w:t>
      </w:r>
      <w:r>
        <w:t>clínicas</w:t>
      </w:r>
      <w:r w:rsidR="00154878">
        <w:t xml:space="preserve"> </w:t>
      </w:r>
      <w:r>
        <w:t>tuteladas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Hospital</w:t>
      </w:r>
      <w:r w:rsidR="00154878">
        <w:t xml:space="preserve"> </w:t>
      </w:r>
      <w:r>
        <w:t>Nacional</w:t>
      </w:r>
      <w:r w:rsidR="00154878">
        <w:t xml:space="preserve"> </w:t>
      </w:r>
      <w:r>
        <w:t>de</w:t>
      </w:r>
      <w:r w:rsidR="00154878">
        <w:t xml:space="preserve"> </w:t>
      </w:r>
      <w:r>
        <w:t>Parapléjicos</w:t>
      </w:r>
      <w:r w:rsidR="00154878">
        <w:t xml:space="preserve"> </w:t>
      </w:r>
      <w:r>
        <w:t>de</w:t>
      </w:r>
      <w:r w:rsidR="00154878">
        <w:t xml:space="preserve"> </w:t>
      </w:r>
      <w:r>
        <w:t>Toledo,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Hospital</w:t>
      </w:r>
      <w:r w:rsidR="00154878">
        <w:t xml:space="preserve"> </w:t>
      </w:r>
      <w:r>
        <w:t>Universitario</w:t>
      </w:r>
      <w:r w:rsidR="00154878">
        <w:t xml:space="preserve"> </w:t>
      </w:r>
      <w:r>
        <w:t>“La</w:t>
      </w:r>
      <w:r w:rsidR="00154878">
        <w:t xml:space="preserve"> </w:t>
      </w:r>
      <w:r>
        <w:t>Paz”,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Centro</w:t>
      </w:r>
      <w:r w:rsidR="00154878">
        <w:t xml:space="preserve"> </w:t>
      </w:r>
      <w:r>
        <w:t>de</w:t>
      </w:r>
      <w:r w:rsidR="00154878">
        <w:t xml:space="preserve"> </w:t>
      </w:r>
      <w:r>
        <w:t>Salud</w:t>
      </w:r>
      <w:r w:rsidR="00154878">
        <w:t xml:space="preserve"> </w:t>
      </w:r>
      <w:r>
        <w:t>Miraflores,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Colegio</w:t>
      </w:r>
      <w:r w:rsidR="00154878">
        <w:t xml:space="preserve"> </w:t>
      </w:r>
      <w:r>
        <w:t>Público</w:t>
      </w:r>
      <w:r w:rsidR="00154878">
        <w:t xml:space="preserve"> </w:t>
      </w:r>
      <w:r>
        <w:t>de</w:t>
      </w:r>
      <w:r w:rsidR="00154878">
        <w:t xml:space="preserve"> </w:t>
      </w:r>
      <w:r>
        <w:t>Educación</w:t>
      </w:r>
      <w:r w:rsidR="00154878">
        <w:t xml:space="preserve"> </w:t>
      </w:r>
      <w:r>
        <w:t>Especial</w:t>
      </w:r>
      <w:r w:rsidR="00154878">
        <w:t xml:space="preserve"> </w:t>
      </w:r>
      <w:r>
        <w:t>“Francisco</w:t>
      </w:r>
      <w:r w:rsidR="00154878">
        <w:t xml:space="preserve"> </w:t>
      </w:r>
      <w:r>
        <w:t>del</w:t>
      </w:r>
      <w:r w:rsidR="00154878">
        <w:t xml:space="preserve"> </w:t>
      </w:r>
      <w:r>
        <w:t>Pozo”</w:t>
      </w:r>
      <w:r w:rsidR="00154878">
        <w:t xml:space="preserve"> </w:t>
      </w:r>
      <w:r>
        <w:t>y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Residencia</w:t>
      </w:r>
      <w:r w:rsidR="00154878">
        <w:t xml:space="preserve"> </w:t>
      </w:r>
      <w:r>
        <w:t>Asistida</w:t>
      </w:r>
      <w:r w:rsidR="00154878">
        <w:t xml:space="preserve"> </w:t>
      </w:r>
      <w:r>
        <w:t>para</w:t>
      </w:r>
      <w:r w:rsidR="00154878">
        <w:t xml:space="preserve"> </w:t>
      </w:r>
      <w:r>
        <w:t>Mayores</w:t>
      </w:r>
      <w:r w:rsidR="00154878">
        <w:t xml:space="preserve"> </w:t>
      </w:r>
      <w:r>
        <w:t>de</w:t>
      </w:r>
      <w:r w:rsidR="00154878">
        <w:t xml:space="preserve"> </w:t>
      </w:r>
      <w:r>
        <w:t>Manoteras.</w:t>
      </w:r>
      <w:r w:rsidR="00154878">
        <w:t xml:space="preserve"> </w:t>
      </w:r>
      <w:r>
        <w:t>Las</w:t>
      </w:r>
      <w:r w:rsidR="00154878">
        <w:t xml:space="preserve"> </w:t>
      </w:r>
      <w:r>
        <w:t>prácticas</w:t>
      </w:r>
      <w:r w:rsidR="00154878">
        <w:t xml:space="preserve"> </w:t>
      </w:r>
      <w:r>
        <w:t>se</w:t>
      </w:r>
      <w:r w:rsidR="00154878">
        <w:t xml:space="preserve"> </w:t>
      </w:r>
      <w:r>
        <w:t>realizaron</w:t>
      </w:r>
      <w:r w:rsidR="00154878">
        <w:t xml:space="preserve"> </w:t>
      </w:r>
      <w:r>
        <w:t>durante</w:t>
      </w:r>
      <w:r w:rsidR="00154878">
        <w:t xml:space="preserve"> </w:t>
      </w:r>
      <w:r>
        <w:t>toda</w:t>
      </w:r>
      <w:r w:rsidR="00154878">
        <w:t xml:space="preserve"> </w:t>
      </w:r>
      <w:r>
        <w:t>la</w:t>
      </w:r>
      <w:r w:rsidR="00154878">
        <w:t xml:space="preserve"> </w:t>
      </w:r>
      <w:r>
        <w:t>mañana,</w:t>
      </w:r>
      <w:r w:rsidR="00154878">
        <w:t xml:space="preserve"> </w:t>
      </w:r>
      <w:r>
        <w:t>los</w:t>
      </w:r>
      <w:r w:rsidR="00154878">
        <w:t xml:space="preserve"> </w:t>
      </w:r>
      <w:r>
        <w:t>martes</w:t>
      </w:r>
      <w:r w:rsidR="00154878">
        <w:t xml:space="preserve"> </w:t>
      </w:r>
      <w:r>
        <w:t>y</w:t>
      </w:r>
      <w:r w:rsidR="00154878">
        <w:t xml:space="preserve"> </w:t>
      </w:r>
      <w:r>
        <w:t>jueves,</w:t>
      </w:r>
      <w:r w:rsidR="00154878">
        <w:t xml:space="preserve"> </w:t>
      </w:r>
      <w:r>
        <w:t>a</w:t>
      </w:r>
      <w:r w:rsidR="00154878">
        <w:t xml:space="preserve"> </w:t>
      </w:r>
      <w:r>
        <w:t>lo</w:t>
      </w:r>
      <w:r w:rsidR="00154878">
        <w:t xml:space="preserve"> </w:t>
      </w:r>
      <w:r>
        <w:t>largo</w:t>
      </w:r>
      <w:r w:rsidR="00154878">
        <w:t xml:space="preserve"> </w:t>
      </w:r>
      <w:r>
        <w:t>de</w:t>
      </w:r>
      <w:r w:rsidR="00154878">
        <w:t xml:space="preserve"> </w:t>
      </w:r>
      <w:r>
        <w:t>todo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(excepto</w:t>
      </w:r>
      <w:r w:rsidR="00154878">
        <w:t xml:space="preserve"> </w:t>
      </w:r>
      <w:r>
        <w:t>la</w:t>
      </w:r>
      <w:r w:rsidR="00154878">
        <w:t xml:space="preserve"> </w:t>
      </w:r>
      <w:r>
        <w:t>rotación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Hospital</w:t>
      </w:r>
      <w:r w:rsidR="00154878">
        <w:t xml:space="preserve"> </w:t>
      </w:r>
      <w:r>
        <w:t>Nacional</w:t>
      </w:r>
      <w:r w:rsidR="00154878">
        <w:t xml:space="preserve"> </w:t>
      </w:r>
      <w:r>
        <w:t>de</w:t>
      </w:r>
      <w:r w:rsidR="00154878">
        <w:t xml:space="preserve"> </w:t>
      </w:r>
      <w:r>
        <w:t>Parapléjicos,</w:t>
      </w:r>
      <w:r w:rsidR="00154878">
        <w:t xml:space="preserve"> </w:t>
      </w:r>
      <w:r>
        <w:t>donde</w:t>
      </w:r>
      <w:r w:rsidR="00154878">
        <w:t xml:space="preserve"> </w:t>
      </w:r>
      <w:r>
        <w:t>los</w:t>
      </w:r>
      <w:r w:rsidR="00154878">
        <w:t xml:space="preserve"> </w:t>
      </w:r>
      <w:r>
        <w:t>estudiantes</w:t>
      </w:r>
      <w:r w:rsidR="00154878">
        <w:t xml:space="preserve"> </w:t>
      </w:r>
      <w:r>
        <w:t>acudieron</w:t>
      </w:r>
      <w:r w:rsidR="00154878">
        <w:t xml:space="preserve"> </w:t>
      </w:r>
      <w:r>
        <w:t>dos</w:t>
      </w:r>
      <w:r w:rsidR="00154878">
        <w:t xml:space="preserve"> </w:t>
      </w:r>
      <w:r>
        <w:t>semanas</w:t>
      </w:r>
      <w:r w:rsidR="00154878">
        <w:t xml:space="preserve"> </w:t>
      </w:r>
      <w:r>
        <w:t>consecutivas,</w:t>
      </w:r>
      <w:r w:rsidR="00154878">
        <w:t xml:space="preserve"> </w:t>
      </w:r>
      <w:r>
        <w:t>de</w:t>
      </w:r>
      <w:r w:rsidR="00154878">
        <w:t xml:space="preserve"> </w:t>
      </w:r>
      <w:r>
        <w:t>lunes</w:t>
      </w:r>
      <w:r w:rsidR="00154878">
        <w:t xml:space="preserve"> </w:t>
      </w:r>
      <w:r>
        <w:t>a</w:t>
      </w:r>
      <w:r w:rsidR="00154878">
        <w:t xml:space="preserve"> </w:t>
      </w:r>
      <w:r>
        <w:t>viernes).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VI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VI</w:t>
        </w:r>
      </w:hyperlink>
      <w:r w:rsidR="00154878">
        <w:t xml:space="preserve"> </w:t>
      </w:r>
      <w:r>
        <w:t>se</w:t>
      </w:r>
      <w:r w:rsidR="00154878">
        <w:t xml:space="preserve"> </w:t>
      </w:r>
      <w:r>
        <w:t>relacionan</w:t>
      </w:r>
      <w:r w:rsidR="00154878">
        <w:t xml:space="preserve"> </w:t>
      </w:r>
      <w:r>
        <w:t>los</w:t>
      </w:r>
      <w:r w:rsidR="00154878">
        <w:t xml:space="preserve"> </w:t>
      </w:r>
      <w:r>
        <w:t>tutores</w:t>
      </w:r>
      <w:r w:rsidR="00154878">
        <w:t xml:space="preserve"> </w:t>
      </w:r>
      <w:r>
        <w:t>académicos</w:t>
      </w:r>
      <w:r w:rsidR="00154878">
        <w:t xml:space="preserve"> </w:t>
      </w:r>
      <w:r>
        <w:t>y</w:t>
      </w:r>
      <w:r w:rsidR="00154878">
        <w:t xml:space="preserve"> </w:t>
      </w:r>
      <w:r>
        <w:t>los</w:t>
      </w:r>
      <w:r w:rsidR="00154878">
        <w:t xml:space="preserve"> </w:t>
      </w:r>
      <w:r>
        <w:t>tutores</w:t>
      </w:r>
      <w:r w:rsidR="00154878">
        <w:t xml:space="preserve"> </w:t>
      </w:r>
      <w:r>
        <w:t>profesionales</w:t>
      </w:r>
      <w:r w:rsidR="00154878">
        <w:t xml:space="preserve"> </w:t>
      </w:r>
      <w:r>
        <w:t>en</w:t>
      </w:r>
      <w:r w:rsidR="00154878">
        <w:t xml:space="preserve"> </w:t>
      </w:r>
      <w:r>
        <w:t>cada</w:t>
      </w:r>
      <w:r w:rsidR="00154878">
        <w:t xml:space="preserve"> </w:t>
      </w:r>
      <w:r>
        <w:t>centro</w:t>
      </w:r>
      <w:r w:rsidR="00154878">
        <w:t xml:space="preserve"> </w:t>
      </w:r>
      <w:r>
        <w:t>colaborador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A96ED6">
        <w:t>4/2025</w:t>
      </w:r>
      <w:r>
        <w:t>.</w:t>
      </w:r>
    </w:p>
    <w:p w14:paraId="0BB33CC3" w14:textId="6FB07C88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La</w:t>
      </w:r>
      <w:r w:rsidR="00154878">
        <w:t xml:space="preserve"> </w:t>
      </w:r>
      <w:r>
        <w:t>asignatura</w:t>
      </w:r>
      <w:r w:rsidR="00154878">
        <w:t xml:space="preserve"> </w:t>
      </w:r>
      <w:r>
        <w:t>Prácticum</w:t>
      </w:r>
      <w:r w:rsidR="00154878">
        <w:t xml:space="preserve"> </w:t>
      </w:r>
      <w:r>
        <w:t>II</w:t>
      </w:r>
      <w:r w:rsidR="00154878">
        <w:t xml:space="preserve"> </w:t>
      </w:r>
      <w:r>
        <w:t>(30</w:t>
      </w:r>
      <w:r w:rsidR="00154878">
        <w:t xml:space="preserve"> </w:t>
      </w:r>
      <w:r>
        <w:t>ECTS),</w:t>
      </w:r>
      <w:r w:rsidR="00154878">
        <w:t xml:space="preserve"> </w:t>
      </w:r>
      <w:r>
        <w:t>anual</w:t>
      </w:r>
      <w:r w:rsidR="00154878">
        <w:t xml:space="preserve"> </w:t>
      </w:r>
      <w:r>
        <w:t>de</w:t>
      </w:r>
      <w:r w:rsidR="00154878">
        <w:t xml:space="preserve"> </w:t>
      </w:r>
      <w:r>
        <w:t>cuarto</w:t>
      </w:r>
      <w:r w:rsidR="00154878">
        <w:t xml:space="preserve"> </w:t>
      </w:r>
      <w:r>
        <w:t>curso,</w:t>
      </w:r>
      <w:r w:rsidR="00154878">
        <w:t xml:space="preserve"> </w:t>
      </w:r>
      <w:r>
        <w:t>se</w:t>
      </w:r>
      <w:r w:rsidR="00154878">
        <w:t xml:space="preserve"> </w:t>
      </w:r>
      <w:r>
        <w:t>desarrolló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clínica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EUF-ONCE,</w:t>
      </w:r>
      <w:r w:rsidR="00154878">
        <w:t xml:space="preserve"> </w:t>
      </w:r>
      <w:r>
        <w:t>atendiendo</w:t>
      </w:r>
      <w:r w:rsidR="00154878">
        <w:t xml:space="preserve"> </w:t>
      </w:r>
      <w:r>
        <w:t>a</w:t>
      </w:r>
      <w:r w:rsidR="00154878">
        <w:t xml:space="preserve"> </w:t>
      </w:r>
      <w:r>
        <w:t>pacientes</w:t>
      </w:r>
      <w:r w:rsidR="00154878">
        <w:t xml:space="preserve"> </w:t>
      </w:r>
      <w:r>
        <w:t>con</w:t>
      </w:r>
      <w:r w:rsidR="00154878">
        <w:t xml:space="preserve"> </w:t>
      </w:r>
      <w:r>
        <w:t>todo</w:t>
      </w:r>
      <w:r w:rsidR="00154878">
        <w:t xml:space="preserve"> </w:t>
      </w:r>
      <w:r>
        <w:t>tipo</w:t>
      </w:r>
      <w:r w:rsidR="00154878">
        <w:t xml:space="preserve"> </w:t>
      </w:r>
      <w:r>
        <w:t>de</w:t>
      </w:r>
      <w:r w:rsidR="00154878">
        <w:t xml:space="preserve"> </w:t>
      </w:r>
      <w:r>
        <w:t>patologías.</w:t>
      </w:r>
      <w:r w:rsidR="00154878">
        <w:t xml:space="preserve"> </w:t>
      </w:r>
      <w:r>
        <w:t>Estas</w:t>
      </w:r>
      <w:r w:rsidR="00154878">
        <w:t xml:space="preserve"> </w:t>
      </w:r>
      <w:r>
        <w:t>prácticas</w:t>
      </w:r>
      <w:r w:rsidR="00154878">
        <w:t xml:space="preserve"> </w:t>
      </w:r>
      <w:r>
        <w:t>se</w:t>
      </w:r>
      <w:r w:rsidR="00154878">
        <w:t xml:space="preserve"> </w:t>
      </w:r>
      <w:r>
        <w:t>realizaron</w:t>
      </w:r>
      <w:r w:rsidR="00154878">
        <w:t xml:space="preserve"> </w:t>
      </w:r>
      <w:r>
        <w:t>durante</w:t>
      </w:r>
      <w:r w:rsidR="00154878">
        <w:t xml:space="preserve"> </w:t>
      </w:r>
      <w:r>
        <w:t>tres</w:t>
      </w:r>
      <w:r w:rsidR="00154878">
        <w:t xml:space="preserve"> </w:t>
      </w:r>
      <w:r>
        <w:t>horas</w:t>
      </w:r>
      <w:r w:rsidR="00154878">
        <w:t xml:space="preserve"> </w:t>
      </w:r>
      <w:r>
        <w:t>diarias,</w:t>
      </w:r>
      <w:r w:rsidR="00154878">
        <w:t xml:space="preserve"> </w:t>
      </w:r>
      <w:r>
        <w:t>de</w:t>
      </w:r>
      <w:r w:rsidR="00154878">
        <w:t xml:space="preserve"> </w:t>
      </w:r>
      <w:r>
        <w:t>lunes</w:t>
      </w:r>
      <w:r w:rsidR="00154878">
        <w:t xml:space="preserve"> </w:t>
      </w:r>
      <w:r>
        <w:t>a</w:t>
      </w:r>
      <w:r w:rsidR="00154878">
        <w:t xml:space="preserve"> </w:t>
      </w:r>
      <w:r>
        <w:t>viernes.</w:t>
      </w:r>
      <w:r w:rsidR="00154878">
        <w:t xml:space="preserve"> </w:t>
      </w:r>
      <w:r>
        <w:t>Así</w:t>
      </w:r>
      <w:r w:rsidR="00154878">
        <w:t xml:space="preserve"> </w:t>
      </w:r>
      <w:r>
        <w:t>mismo,</w:t>
      </w:r>
      <w:r w:rsidR="00154878">
        <w:t xml:space="preserve"> </w:t>
      </w:r>
      <w:r>
        <w:t>se</w:t>
      </w:r>
      <w:r w:rsidR="00154878">
        <w:t xml:space="preserve"> </w:t>
      </w:r>
      <w:r>
        <w:t>incluyó</w:t>
      </w:r>
      <w:r w:rsidR="00154878">
        <w:t xml:space="preserve"> </w:t>
      </w:r>
      <w:r>
        <w:t>una</w:t>
      </w:r>
      <w:r w:rsidR="00154878">
        <w:t xml:space="preserve"> </w:t>
      </w:r>
      <w:r>
        <w:t>rotación</w:t>
      </w:r>
      <w:r w:rsidR="00154878">
        <w:t xml:space="preserve"> </w:t>
      </w:r>
      <w:r>
        <w:t>externa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Comité</w:t>
      </w:r>
      <w:r w:rsidR="00154878">
        <w:t xml:space="preserve"> </w:t>
      </w:r>
      <w:r>
        <w:t>Paralímpico</w:t>
      </w:r>
      <w:r w:rsidR="00154878">
        <w:t xml:space="preserve"> </w:t>
      </w:r>
      <w:r>
        <w:t>Español,</w:t>
      </w:r>
      <w:r w:rsidR="00154878">
        <w:t xml:space="preserve"> </w:t>
      </w:r>
      <w:r>
        <w:t>otra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Hospital</w:t>
      </w:r>
      <w:r w:rsidR="00154878">
        <w:t xml:space="preserve"> </w:t>
      </w:r>
      <w:r>
        <w:t>Asepeyo</w:t>
      </w:r>
      <w:r w:rsidR="00154878">
        <w:t xml:space="preserve"> </w:t>
      </w:r>
      <w:r>
        <w:t>Coslada</w:t>
      </w:r>
      <w:r w:rsidR="00154878">
        <w:t xml:space="preserve"> </w:t>
      </w:r>
      <w:r>
        <w:t>y</w:t>
      </w:r>
      <w:r w:rsidR="00154878">
        <w:t xml:space="preserve"> </w:t>
      </w:r>
      <w:r>
        <w:t>una</w:t>
      </w:r>
      <w:r w:rsidR="00154878">
        <w:t xml:space="preserve"> </w:t>
      </w:r>
      <w:r>
        <w:t>tercera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clínica</w:t>
      </w:r>
      <w:r w:rsidR="00154878">
        <w:t xml:space="preserve"> </w:t>
      </w:r>
      <w:r>
        <w:t>Cenevet</w:t>
      </w:r>
      <w:r w:rsidR="00154878">
        <w:t xml:space="preserve"> </w:t>
      </w:r>
      <w:r>
        <w:t>(neurología</w:t>
      </w:r>
      <w:r w:rsidR="00154878">
        <w:t xml:space="preserve"> </w:t>
      </w:r>
      <w:r>
        <w:t>infantil)</w:t>
      </w:r>
      <w:r w:rsidR="00154878">
        <w:t xml:space="preserve"> </w:t>
      </w:r>
      <w:r>
        <w:t>en</w:t>
      </w:r>
      <w:r w:rsidR="00154878">
        <w:t xml:space="preserve"> </w:t>
      </w:r>
      <w:r>
        <w:t>horario</w:t>
      </w:r>
      <w:r w:rsidR="00154878">
        <w:t xml:space="preserve"> </w:t>
      </w:r>
      <w:r>
        <w:t>de</w:t>
      </w:r>
      <w:r w:rsidR="00154878">
        <w:t xml:space="preserve"> </w:t>
      </w:r>
      <w:r>
        <w:t>tarde,</w:t>
      </w:r>
      <w:r w:rsidR="00154878">
        <w:t xml:space="preserve"> </w:t>
      </w:r>
      <w:r>
        <w:t>los</w:t>
      </w:r>
      <w:r w:rsidR="00154878">
        <w:t xml:space="preserve"> </w:t>
      </w:r>
      <w:r>
        <w:t>martes</w:t>
      </w:r>
      <w:r w:rsidR="00154878">
        <w:t xml:space="preserve"> </w:t>
      </w:r>
      <w:r>
        <w:t>y</w:t>
      </w:r>
      <w:r w:rsidR="00154878">
        <w:t xml:space="preserve"> </w:t>
      </w:r>
      <w:r>
        <w:t>jueves.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VII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VII</w:t>
        </w:r>
      </w:hyperlink>
      <w:r w:rsidR="00154878">
        <w:t xml:space="preserve"> </w:t>
      </w:r>
      <w:r>
        <w:t>se</w:t>
      </w:r>
      <w:r w:rsidR="00154878">
        <w:t xml:space="preserve"> </w:t>
      </w:r>
      <w:r>
        <w:t>relacionan</w:t>
      </w:r>
      <w:r w:rsidR="00154878">
        <w:t xml:space="preserve"> </w:t>
      </w:r>
      <w:r>
        <w:t>los</w:t>
      </w:r>
      <w:r w:rsidR="00154878">
        <w:t xml:space="preserve"> </w:t>
      </w:r>
      <w:r>
        <w:t>tutores</w:t>
      </w:r>
      <w:r w:rsidR="00154878">
        <w:t xml:space="preserve"> </w:t>
      </w:r>
      <w:r>
        <w:t>académicos</w:t>
      </w:r>
      <w:r w:rsidR="00154878">
        <w:t xml:space="preserve"> </w:t>
      </w:r>
      <w:r>
        <w:t>y</w:t>
      </w:r>
      <w:r w:rsidR="00154878">
        <w:t xml:space="preserve"> </w:t>
      </w:r>
      <w:r>
        <w:t>los</w:t>
      </w:r>
      <w:r w:rsidR="00154878">
        <w:t xml:space="preserve"> </w:t>
      </w:r>
      <w:r>
        <w:t>tutores</w:t>
      </w:r>
      <w:r w:rsidR="00154878">
        <w:t xml:space="preserve"> </w:t>
      </w:r>
      <w:r>
        <w:t>profesionales</w:t>
      </w:r>
      <w:r w:rsidR="00154878">
        <w:t xml:space="preserve"> </w:t>
      </w:r>
      <w:r>
        <w:t>en</w:t>
      </w:r>
      <w:r w:rsidR="00154878">
        <w:t xml:space="preserve"> </w:t>
      </w:r>
      <w:r>
        <w:t>cada</w:t>
      </w:r>
      <w:r w:rsidR="00154878">
        <w:t xml:space="preserve"> </w:t>
      </w:r>
      <w:r>
        <w:t>centro</w:t>
      </w:r>
      <w:r w:rsidR="00154878">
        <w:t xml:space="preserve"> </w:t>
      </w:r>
      <w:r>
        <w:t>colaborador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A96ED6">
        <w:t>4/2025</w:t>
      </w:r>
      <w:r>
        <w:t>.</w:t>
      </w:r>
    </w:p>
    <w:p w14:paraId="762EB278" w14:textId="06B4AA65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asignatura</w:t>
      </w:r>
      <w:r w:rsidR="00154878">
        <w:t xml:space="preserve"> </w:t>
      </w:r>
      <w:r>
        <w:t>de</w:t>
      </w:r>
      <w:r w:rsidR="00154878">
        <w:t xml:space="preserve"> </w:t>
      </w:r>
      <w:r>
        <w:t>Trabajo</w:t>
      </w:r>
      <w:r w:rsidR="00154878">
        <w:t xml:space="preserve"> </w:t>
      </w:r>
      <w:r>
        <w:t>Fin</w:t>
      </w:r>
      <w:r w:rsidR="00154878">
        <w:t xml:space="preserve"> </w:t>
      </w:r>
      <w:r>
        <w:t>de</w:t>
      </w:r>
      <w:r w:rsidR="00154878">
        <w:t xml:space="preserve"> </w:t>
      </w:r>
      <w:r>
        <w:t>Grado</w:t>
      </w:r>
      <w:r w:rsidR="00154878">
        <w:t xml:space="preserve"> </w:t>
      </w:r>
      <w:r>
        <w:t>(TFG)</w:t>
      </w:r>
      <w:r w:rsidR="00154878">
        <w:t xml:space="preserve"> </w:t>
      </w:r>
      <w:r>
        <w:t>participaron</w:t>
      </w:r>
      <w:r w:rsidR="00154878">
        <w:t xml:space="preserve"> </w:t>
      </w:r>
      <w:r>
        <w:t>como</w:t>
      </w:r>
      <w:r w:rsidR="00154878">
        <w:t xml:space="preserve"> </w:t>
      </w:r>
      <w:r>
        <w:t>tutores</w:t>
      </w:r>
      <w:r w:rsidR="00154878">
        <w:t xml:space="preserve"> </w:t>
      </w:r>
      <w:r w:rsidRPr="00C92826">
        <w:t>5</w:t>
      </w:r>
      <w:r w:rsidR="00154878">
        <w:t xml:space="preserve"> </w:t>
      </w:r>
      <w:r>
        <w:t>docentes</w:t>
      </w:r>
      <w:r w:rsidR="00154878">
        <w:t xml:space="preserve"> </w:t>
      </w:r>
      <w:r>
        <w:t>del</w:t>
      </w:r>
      <w:r w:rsidR="00154878">
        <w:t xml:space="preserve"> </w:t>
      </w:r>
      <w:r>
        <w:t>Título,</w:t>
      </w:r>
      <w:r w:rsidR="00154878">
        <w:t xml:space="preserve"> </w:t>
      </w:r>
      <w:r>
        <w:t>que</w:t>
      </w:r>
      <w:r w:rsidR="00154878">
        <w:t xml:space="preserve"> </w:t>
      </w:r>
      <w:r>
        <w:t>tutorizaron</w:t>
      </w:r>
      <w:r w:rsidR="00154878">
        <w:t xml:space="preserve"> </w:t>
      </w:r>
      <w:r w:rsidRPr="00C92826">
        <w:t>entre</w:t>
      </w:r>
      <w:r w:rsidR="00154878">
        <w:t xml:space="preserve"> </w:t>
      </w:r>
      <w:r w:rsidRPr="00C92826">
        <w:t>2</w:t>
      </w:r>
      <w:r w:rsidR="00154878">
        <w:t xml:space="preserve"> </w:t>
      </w:r>
      <w:r w:rsidRPr="00C92826">
        <w:t>estudiantes</w:t>
      </w:r>
      <w:r w:rsidR="00154878">
        <w:t xml:space="preserve"> </w:t>
      </w:r>
      <w:r>
        <w:t>cada</w:t>
      </w:r>
      <w:r w:rsidR="00154878">
        <w:t xml:space="preserve"> </w:t>
      </w:r>
      <w:r>
        <w:t>uno.</w:t>
      </w:r>
      <w:r w:rsidR="00154878">
        <w:t xml:space="preserve"> </w:t>
      </w:r>
      <w:r>
        <w:t>Se</w:t>
      </w:r>
      <w:r w:rsidR="00154878">
        <w:t xml:space="preserve"> </w:t>
      </w:r>
      <w:r>
        <w:t>convocaron</w:t>
      </w:r>
      <w:r w:rsidR="00154878">
        <w:t xml:space="preserve"> </w:t>
      </w:r>
      <w:r w:rsidR="00A96ED6">
        <w:t>dos</w:t>
      </w:r>
      <w:r w:rsidR="00154878">
        <w:t xml:space="preserve"> </w:t>
      </w:r>
      <w:r>
        <w:t>tribunales</w:t>
      </w:r>
      <w:r w:rsidR="00154878">
        <w:t xml:space="preserve"> </w:t>
      </w:r>
      <w:r>
        <w:t>de</w:t>
      </w:r>
      <w:r w:rsidR="00154878">
        <w:t xml:space="preserve"> </w:t>
      </w:r>
      <w:r>
        <w:t>evaluación:</w:t>
      </w:r>
      <w:r w:rsidR="00154878">
        <w:t xml:space="preserve"> </w:t>
      </w:r>
      <w:r>
        <w:t>ordinario,</w:t>
      </w:r>
      <w:r w:rsidR="00154878">
        <w:t xml:space="preserve"> </w:t>
      </w:r>
      <w:r>
        <w:t>el</w:t>
      </w:r>
      <w:r w:rsidR="00154878">
        <w:t xml:space="preserve"> </w:t>
      </w:r>
      <w:r w:rsidR="00A96ED6">
        <w:t>30</w:t>
      </w:r>
      <w:r w:rsidR="00154878">
        <w:t xml:space="preserve"> </w:t>
      </w:r>
      <w:r>
        <w:t>de</w:t>
      </w:r>
      <w:r w:rsidR="00154878">
        <w:t xml:space="preserve"> </w:t>
      </w:r>
      <w:r>
        <w:t>mayo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A96ED6">
        <w:t>5</w:t>
      </w:r>
      <w:r w:rsidR="00D440FF">
        <w:t>,</w:t>
      </w:r>
      <w:r w:rsidR="00154878">
        <w:t xml:space="preserve"> </w:t>
      </w:r>
      <w:r w:rsidR="00A96ED6">
        <w:t>y</w:t>
      </w:r>
      <w:r w:rsidR="00154878">
        <w:t xml:space="preserve"> </w:t>
      </w:r>
      <w:r>
        <w:t>extraordinario,</w:t>
      </w:r>
      <w:r w:rsidR="00154878">
        <w:t xml:space="preserve"> </w:t>
      </w:r>
      <w:r>
        <w:t>el</w:t>
      </w:r>
      <w:r w:rsidR="00154878">
        <w:t xml:space="preserve"> </w:t>
      </w:r>
      <w:r>
        <w:t>1</w:t>
      </w:r>
      <w:r w:rsidR="00A96ED6">
        <w:t>0</w:t>
      </w:r>
      <w:r w:rsidR="00154878">
        <w:t xml:space="preserve"> </w:t>
      </w:r>
      <w:r>
        <w:t>de</w:t>
      </w:r>
      <w:r w:rsidR="00154878">
        <w:t xml:space="preserve"> </w:t>
      </w:r>
      <w:r>
        <w:t>julio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A96ED6">
        <w:t>5</w:t>
      </w:r>
      <w:r>
        <w:t>.</w:t>
      </w:r>
      <w:r w:rsidR="00154878">
        <w:t xml:space="preserve"> </w:t>
      </w:r>
      <w:r>
        <w:t>Se</w:t>
      </w:r>
      <w:r w:rsidR="00154878">
        <w:t xml:space="preserve"> </w:t>
      </w:r>
      <w:r>
        <w:t>presentaron</w:t>
      </w:r>
      <w:r w:rsidR="00154878">
        <w:t xml:space="preserve"> </w:t>
      </w:r>
      <w:r>
        <w:t>a</w:t>
      </w:r>
      <w:r w:rsidR="00154878">
        <w:t xml:space="preserve"> </w:t>
      </w:r>
      <w:r>
        <w:t>cada</w:t>
      </w:r>
      <w:r w:rsidR="00154878">
        <w:t xml:space="preserve"> </w:t>
      </w:r>
      <w:r w:rsidR="00D440FF">
        <w:t>convocatoria</w:t>
      </w:r>
      <w:r>
        <w:t>,</w:t>
      </w:r>
      <w:r w:rsidR="00154878">
        <w:t xml:space="preserve"> </w:t>
      </w:r>
      <w:r>
        <w:t>1</w:t>
      </w:r>
      <w:r w:rsidR="00D440FF">
        <w:t>0</w:t>
      </w:r>
      <w:r w:rsidR="00154878">
        <w:t xml:space="preserve"> </w:t>
      </w:r>
      <w:r>
        <w:t>y</w:t>
      </w:r>
      <w:r w:rsidR="00154878">
        <w:t xml:space="preserve"> </w:t>
      </w:r>
      <w:r w:rsidR="00D440FF">
        <w:t>4</w:t>
      </w:r>
      <w:r w:rsidR="00154878">
        <w:t xml:space="preserve"> </w:t>
      </w:r>
      <w:r>
        <w:t>estudiantes</w:t>
      </w:r>
      <w:r w:rsidR="00154878">
        <w:t xml:space="preserve"> </w:t>
      </w:r>
      <w:r>
        <w:t>respectivamente.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VIII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VIII</w:t>
        </w:r>
      </w:hyperlink>
      <w:r w:rsidR="00154878">
        <w:t xml:space="preserve"> </w:t>
      </w:r>
      <w:r>
        <w:t>se</w:t>
      </w:r>
      <w:r w:rsidR="00154878">
        <w:t xml:space="preserve"> </w:t>
      </w:r>
      <w:r>
        <w:t>refleja</w:t>
      </w:r>
      <w:r w:rsidR="00154878">
        <w:t xml:space="preserve"> </w:t>
      </w:r>
      <w:r>
        <w:t>el</w:t>
      </w:r>
      <w:r w:rsidR="00154878">
        <w:t xml:space="preserve"> </w:t>
      </w:r>
      <w:r>
        <w:t>listado</w:t>
      </w:r>
      <w:r w:rsidR="00154878">
        <w:t xml:space="preserve"> </w:t>
      </w:r>
      <w:r>
        <w:t>de</w:t>
      </w:r>
      <w:r w:rsidR="00154878">
        <w:t xml:space="preserve"> </w:t>
      </w:r>
      <w:r>
        <w:t>tutores</w:t>
      </w:r>
      <w:r w:rsidR="00154878">
        <w:t xml:space="preserve"> </w:t>
      </w:r>
      <w:r>
        <w:t>de</w:t>
      </w:r>
      <w:r w:rsidR="00154878">
        <w:t xml:space="preserve"> </w:t>
      </w:r>
      <w:r>
        <w:t>TFG,</w:t>
      </w:r>
      <w:r w:rsidR="00154878">
        <w:t xml:space="preserve"> </w:t>
      </w:r>
      <w:r>
        <w:t>así</w:t>
      </w:r>
      <w:r w:rsidR="00154878">
        <w:t xml:space="preserve"> </w:t>
      </w:r>
      <w:r>
        <w:t>como</w:t>
      </w:r>
      <w:r w:rsidR="00154878">
        <w:t xml:space="preserve"> </w:t>
      </w:r>
      <w:r>
        <w:t>la</w:t>
      </w:r>
      <w:r w:rsidR="00154878">
        <w:t xml:space="preserve"> </w:t>
      </w:r>
      <w:r>
        <w:t>constitución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tribunales</w:t>
      </w:r>
      <w:r w:rsidR="00154878">
        <w:t xml:space="preserve"> </w:t>
      </w:r>
      <w:r>
        <w:t>de</w:t>
      </w:r>
      <w:r w:rsidR="00154878">
        <w:t xml:space="preserve"> </w:t>
      </w:r>
      <w:r>
        <w:t>evaluación.</w:t>
      </w:r>
    </w:p>
    <w:p w14:paraId="7881972F" w14:textId="1C3EA901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El</w:t>
      </w:r>
      <w:r w:rsidR="00154878">
        <w:t xml:space="preserve"> </w:t>
      </w:r>
      <w:r>
        <w:t>Acto</w:t>
      </w:r>
      <w:r w:rsidR="00154878">
        <w:t xml:space="preserve"> </w:t>
      </w:r>
      <w:r>
        <w:t>de</w:t>
      </w:r>
      <w:r w:rsidR="00154878">
        <w:t xml:space="preserve"> </w:t>
      </w:r>
      <w:r>
        <w:t>Clausura</w:t>
      </w:r>
      <w:r w:rsidR="00154878">
        <w:t xml:space="preserve"> </w:t>
      </w:r>
      <w:r>
        <w:t>del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D440FF">
        <w:t>4/2025</w:t>
      </w:r>
      <w:r w:rsidR="00154878">
        <w:t xml:space="preserve"> </w:t>
      </w:r>
      <w:r w:rsidR="00EF2AE4">
        <w:t>se</w:t>
      </w:r>
      <w:r w:rsidR="00154878">
        <w:t xml:space="preserve"> </w:t>
      </w:r>
      <w:r>
        <w:t>celebró</w:t>
      </w:r>
      <w:r w:rsidR="00154878">
        <w:t xml:space="preserve"> </w:t>
      </w:r>
      <w:r>
        <w:t>el</w:t>
      </w:r>
      <w:r w:rsidR="00154878">
        <w:t xml:space="preserve"> </w:t>
      </w:r>
      <w:r w:rsidR="00D440FF">
        <w:t>4</w:t>
      </w:r>
      <w:r w:rsidR="00154878">
        <w:t xml:space="preserve"> </w:t>
      </w:r>
      <w:r>
        <w:t>de</w:t>
      </w:r>
      <w:r w:rsidR="00154878">
        <w:t xml:space="preserve"> </w:t>
      </w:r>
      <w:r>
        <w:t>julio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D440FF">
        <w:t>5</w:t>
      </w:r>
      <w:r>
        <w:t>.</w:t>
      </w:r>
      <w:r w:rsidR="00154878">
        <w:t xml:space="preserve"> </w:t>
      </w:r>
      <w:r>
        <w:t>En</w:t>
      </w:r>
      <w:r w:rsidR="00154878">
        <w:t xml:space="preserve"> </w:t>
      </w:r>
      <w:r>
        <w:t>este</w:t>
      </w:r>
      <w:r w:rsidR="00154878">
        <w:t xml:space="preserve"> </w:t>
      </w:r>
      <w:r>
        <w:t>acto</w:t>
      </w:r>
      <w:r w:rsidR="00154878">
        <w:t xml:space="preserve"> </w:t>
      </w:r>
      <w:r>
        <w:t>se</w:t>
      </w:r>
      <w:r w:rsidR="00154878">
        <w:t xml:space="preserve"> </w:t>
      </w:r>
      <w:r>
        <w:t>otorgó</w:t>
      </w:r>
      <w:r w:rsidR="00154878">
        <w:t xml:space="preserve"> </w:t>
      </w:r>
      <w:r>
        <w:t>el</w:t>
      </w:r>
      <w:r w:rsidR="00154878">
        <w:t xml:space="preserve"> </w:t>
      </w:r>
      <w:r>
        <w:t>Premio</w:t>
      </w:r>
      <w:r w:rsidR="00154878">
        <w:t xml:space="preserve"> </w:t>
      </w:r>
      <w:r>
        <w:t>Fin</w:t>
      </w:r>
      <w:r w:rsidR="00154878">
        <w:t xml:space="preserve"> </w:t>
      </w:r>
      <w:r>
        <w:t>de</w:t>
      </w:r>
      <w:r w:rsidR="00154878">
        <w:t xml:space="preserve"> </w:t>
      </w:r>
      <w:r>
        <w:t>Carrera</w:t>
      </w:r>
      <w:r w:rsidR="00154878">
        <w:t xml:space="preserve"> </w:t>
      </w:r>
      <w:r>
        <w:t>por</w:t>
      </w:r>
      <w:r w:rsidR="00154878">
        <w:t xml:space="preserve"> </w:t>
      </w:r>
      <w:r>
        <w:t>el</w:t>
      </w:r>
      <w:r w:rsidR="00154878">
        <w:t xml:space="preserve"> </w:t>
      </w:r>
      <w:r>
        <w:t>mejor</w:t>
      </w:r>
      <w:r w:rsidR="00154878">
        <w:t xml:space="preserve"> </w:t>
      </w:r>
      <w:r>
        <w:t>expediente</w:t>
      </w:r>
      <w:r w:rsidR="00154878">
        <w:t xml:space="preserve"> </w:t>
      </w:r>
      <w:r>
        <w:t>académico</w:t>
      </w:r>
      <w:r w:rsidR="00154878">
        <w:t xml:space="preserve"> </w:t>
      </w:r>
      <w:r>
        <w:t>a</w:t>
      </w:r>
      <w:r w:rsidR="00154878">
        <w:t xml:space="preserve"> </w:t>
      </w:r>
      <w:r w:rsidR="00632E31">
        <w:t>D. Adrián</w:t>
      </w:r>
      <w:r w:rsidR="00154878">
        <w:t xml:space="preserve"> </w:t>
      </w:r>
      <w:r w:rsidR="00D440FF">
        <w:t>Taboadela</w:t>
      </w:r>
      <w:r w:rsidR="00154878">
        <w:t xml:space="preserve"> </w:t>
      </w:r>
      <w:r w:rsidR="00D440FF">
        <w:t>Blanco</w:t>
      </w:r>
      <w:r>
        <w:t>.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IX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IX</w:t>
        </w:r>
      </w:hyperlink>
      <w:r w:rsidR="00154878">
        <w:t xml:space="preserve"> </w:t>
      </w:r>
      <w:r>
        <w:t>se</w:t>
      </w:r>
      <w:r w:rsidR="00154878">
        <w:t xml:space="preserve"> </w:t>
      </w:r>
      <w:r>
        <w:t>puede</w:t>
      </w:r>
      <w:r w:rsidR="00154878">
        <w:t xml:space="preserve"> </w:t>
      </w:r>
      <w:r>
        <w:t>consultar</w:t>
      </w:r>
      <w:r w:rsidR="00154878">
        <w:t xml:space="preserve"> </w:t>
      </w:r>
      <w:r>
        <w:t>el</w:t>
      </w:r>
      <w:r w:rsidR="00154878">
        <w:t xml:space="preserve"> </w:t>
      </w:r>
      <w:r>
        <w:t>programa</w:t>
      </w:r>
      <w:r w:rsidR="00154878">
        <w:t xml:space="preserve"> </w:t>
      </w:r>
      <w:r>
        <w:t>del</w:t>
      </w:r>
      <w:r w:rsidR="00154878">
        <w:t xml:space="preserve"> </w:t>
      </w:r>
      <w:r>
        <w:t>Acto</w:t>
      </w:r>
      <w:r w:rsidR="00154878">
        <w:t xml:space="preserve"> </w:t>
      </w:r>
      <w:r>
        <w:t>de</w:t>
      </w:r>
      <w:r w:rsidR="00154878">
        <w:t xml:space="preserve"> </w:t>
      </w:r>
      <w:r>
        <w:t>Clausura.</w:t>
      </w:r>
      <w:r w:rsidR="00154878">
        <w:t xml:space="preserve"> </w:t>
      </w:r>
    </w:p>
    <w:p w14:paraId="1E91CE01" w14:textId="04A72C7D" w:rsidR="00AB07A8" w:rsidRPr="00D440FF" w:rsidRDefault="00AB07A8" w:rsidP="00782A3C">
      <w:pPr>
        <w:pStyle w:val="Lista1"/>
        <w:jc w:val="both"/>
        <w:rPr>
          <w:lang w:val="es-ES"/>
        </w:rPr>
      </w:pPr>
      <w:r w:rsidRPr="00484306">
        <w:rPr>
          <w:lang w:val="es-ES"/>
        </w:rPr>
        <w:lastRenderedPageBreak/>
        <w:t>Se</w:t>
      </w:r>
      <w:r w:rsidR="00154878">
        <w:rPr>
          <w:lang w:val="es-ES"/>
        </w:rPr>
        <w:t xml:space="preserve"> </w:t>
      </w:r>
      <w:r w:rsidRPr="00484306">
        <w:rPr>
          <w:lang w:val="es-ES"/>
        </w:rPr>
        <w:t>p</w:t>
      </w:r>
      <w:r w:rsidRPr="292CD53F">
        <w:rPr>
          <w:lang w:val="es-ES"/>
        </w:rPr>
        <w:t>resentaron</w:t>
      </w:r>
      <w:r w:rsidR="00154878">
        <w:rPr>
          <w:lang w:val="es-ES"/>
        </w:rPr>
        <w:t xml:space="preserve"> </w:t>
      </w:r>
      <w:r w:rsidR="522B6E4A" w:rsidRPr="292CD53F">
        <w:rPr>
          <w:lang w:val="es-ES"/>
        </w:rPr>
        <w:t>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solicitudes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incumplían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Normas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E57657" w:rsidRPr="292CD53F">
        <w:rPr>
          <w:lang w:val="es-ES"/>
        </w:rPr>
        <w:t>Permanencia.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creó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Comisión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Paritaria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reunió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julio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43724823" w:rsidRPr="292CD53F">
        <w:rPr>
          <w:lang w:val="es-ES"/>
        </w:rPr>
        <w:t>5</w:t>
      </w:r>
      <w:r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informando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favorablemente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todas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="002629D6" w:rsidRPr="292CD53F">
        <w:rPr>
          <w:lang w:val="es-ES"/>
        </w:rPr>
        <w:t>solicitudes</w:t>
      </w:r>
      <w:r w:rsidRPr="292CD53F">
        <w:rPr>
          <w:lang w:val="es-ES"/>
        </w:rPr>
        <w:t>.</w:t>
      </w:r>
    </w:p>
    <w:p w14:paraId="5A98AD71" w14:textId="51583DDB" w:rsidR="00AB07A8" w:rsidRDefault="00AB07A8" w:rsidP="00782A3C">
      <w:pPr>
        <w:pStyle w:val="Lista1"/>
        <w:jc w:val="both"/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7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julio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D440FF" w:rsidRPr="292CD53F">
        <w:rPr>
          <w:lang w:val="es-ES"/>
        </w:rPr>
        <w:t>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realizaron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pruebas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acceso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Título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Grado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D440FF" w:rsidRPr="292CD53F">
        <w:rPr>
          <w:lang w:val="es-ES"/>
        </w:rPr>
        <w:t>5/2026</w:t>
      </w:r>
      <w:r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presentaron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9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solicitudes,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declarándose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aptos</w:t>
      </w:r>
      <w:r w:rsidR="00154878">
        <w:rPr>
          <w:lang w:val="es-ES"/>
        </w:rPr>
        <w:t xml:space="preserve"> </w:t>
      </w:r>
      <w:r w:rsidR="4D84D457"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="4D84D457" w:rsidRPr="292CD53F">
        <w:rPr>
          <w:lang w:val="es-ES"/>
        </w:rPr>
        <w:t>todos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aspirantes,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renunciando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1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posterioridad.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proceso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siguiendo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recogidos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Oficio-Circular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D440FF" w:rsidRPr="292CD53F">
        <w:rPr>
          <w:lang w:val="es-ES"/>
        </w:rPr>
        <w:t>9</w:t>
      </w:r>
      <w:r w:rsidRPr="292CD53F">
        <w:rPr>
          <w:lang w:val="es-ES"/>
        </w:rPr>
        <w:t>/202</w:t>
      </w:r>
      <w:r w:rsidR="00D440FF" w:rsidRPr="292CD53F">
        <w:rPr>
          <w:lang w:val="es-ES"/>
        </w:rPr>
        <w:t>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24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marzo,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Dirección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Educación,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Empleo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Braille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ONCE.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esta</w:t>
      </w:r>
      <w:r w:rsidR="00154878">
        <w:rPr>
          <w:lang w:val="es-ES"/>
        </w:rPr>
        <w:t xml:space="preserve"> </w:t>
      </w:r>
      <w:r w:rsidR="00632E31" w:rsidRPr="292CD53F">
        <w:rPr>
          <w:lang w:val="es-ES"/>
        </w:rPr>
        <w:t>convocatoria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incorporan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novedades,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admisión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extranjeros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beneficiarios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ONCE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aspirantes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discapacidad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visual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no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ONCE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no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cumplir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afiliación,</w:t>
      </w:r>
      <w:r w:rsidR="00154878">
        <w:rPr>
          <w:lang w:val="es-ES"/>
        </w:rPr>
        <w:t xml:space="preserve"> </w:t>
      </w:r>
      <w:r w:rsidR="00B06560" w:rsidRPr="292CD53F">
        <w:rPr>
          <w:lang w:val="es-ES"/>
        </w:rPr>
        <w:t>pertenecientes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Fundación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ONCE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para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Baja</w:t>
      </w:r>
      <w:r w:rsidR="00154878">
        <w:rPr>
          <w:lang w:val="es-ES"/>
        </w:rPr>
        <w:t xml:space="preserve"> </w:t>
      </w:r>
      <w:r w:rsidR="00D440FF" w:rsidRPr="292CD53F">
        <w:rPr>
          <w:lang w:val="es-ES"/>
        </w:rPr>
        <w:t>Visión.</w:t>
      </w:r>
    </w:p>
    <w:p w14:paraId="4D241B2E" w14:textId="2E896612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D440FF">
        <w:t>4/2025</w:t>
      </w:r>
      <w:r w:rsidR="00154878">
        <w:t xml:space="preserve"> </w:t>
      </w:r>
      <w:r>
        <w:t>se</w:t>
      </w:r>
      <w:r w:rsidR="00154878">
        <w:t xml:space="preserve"> </w:t>
      </w:r>
      <w:r>
        <w:t>continuó</w:t>
      </w:r>
      <w:r w:rsidR="00154878">
        <w:t xml:space="preserve"> </w:t>
      </w:r>
      <w:r>
        <w:t>con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Formación</w:t>
      </w:r>
      <w:r w:rsidR="00154878">
        <w:t xml:space="preserve"> </w:t>
      </w:r>
      <w:r>
        <w:t>en</w:t>
      </w:r>
      <w:r w:rsidR="00154878">
        <w:t xml:space="preserve"> </w:t>
      </w:r>
      <w:r>
        <w:t>Competencias</w:t>
      </w:r>
      <w:r w:rsidR="00154878">
        <w:t xml:space="preserve"> </w:t>
      </w:r>
      <w:r>
        <w:t>Transversales</w:t>
      </w:r>
      <w:r w:rsidR="00154878">
        <w:t xml:space="preserve"> </w:t>
      </w:r>
      <w:r>
        <w:t>implantado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2020/21.</w:t>
      </w:r>
      <w:r w:rsidR="00154878">
        <w:t xml:space="preserve"> </w:t>
      </w:r>
      <w:r>
        <w:t>Este</w:t>
      </w:r>
      <w:r w:rsidR="00154878">
        <w:t xml:space="preserve"> </w:t>
      </w:r>
      <w:r>
        <w:t>programa</w:t>
      </w:r>
      <w:r w:rsidR="00154878">
        <w:t xml:space="preserve"> </w:t>
      </w:r>
      <w:r>
        <w:t>está</w:t>
      </w:r>
      <w:r w:rsidR="00154878">
        <w:t xml:space="preserve"> </w:t>
      </w:r>
      <w:r>
        <w:t>dirigido</w:t>
      </w:r>
      <w:r w:rsidR="00154878">
        <w:t xml:space="preserve"> </w:t>
      </w:r>
      <w:r>
        <w:t>a</w:t>
      </w:r>
      <w:r w:rsidR="00154878">
        <w:t xml:space="preserve"> </w:t>
      </w:r>
      <w:r>
        <w:t>estudiantes</w:t>
      </w:r>
      <w:r w:rsidR="00154878">
        <w:t xml:space="preserve"> </w:t>
      </w:r>
      <w:r>
        <w:t>de</w:t>
      </w:r>
      <w:r w:rsidR="00154878">
        <w:t xml:space="preserve"> </w:t>
      </w:r>
      <w:r>
        <w:t>Grado</w:t>
      </w:r>
      <w:r w:rsidR="00154878">
        <w:t xml:space="preserve"> </w:t>
      </w:r>
      <w:r>
        <w:t>y</w:t>
      </w:r>
      <w:r w:rsidR="00154878">
        <w:t xml:space="preserve"> </w:t>
      </w:r>
      <w:r>
        <w:t>es</w:t>
      </w:r>
      <w:r w:rsidR="00154878">
        <w:t xml:space="preserve"> </w:t>
      </w:r>
      <w:r>
        <w:t>de</w:t>
      </w:r>
      <w:r w:rsidR="00154878">
        <w:t xml:space="preserve"> </w:t>
      </w:r>
      <w:r>
        <w:t>carácter</w:t>
      </w:r>
      <w:r w:rsidR="00154878">
        <w:t xml:space="preserve"> </w:t>
      </w:r>
      <w:r>
        <w:t>extracurricular.</w:t>
      </w:r>
      <w:r w:rsidR="00154878">
        <w:t xml:space="preserve"> </w:t>
      </w:r>
      <w:r>
        <w:t>Contempla</w:t>
      </w:r>
      <w:r w:rsidR="00154878">
        <w:t xml:space="preserve"> </w:t>
      </w:r>
      <w:r>
        <w:t>el</w:t>
      </w:r>
      <w:r w:rsidR="00154878">
        <w:t xml:space="preserve"> </w:t>
      </w:r>
      <w:r>
        <w:t>desarrollo</w:t>
      </w:r>
      <w:r w:rsidR="00154878">
        <w:t xml:space="preserve"> </w:t>
      </w:r>
      <w:r>
        <w:t>competencial</w:t>
      </w:r>
      <w:r w:rsidR="00154878">
        <w:t xml:space="preserve"> </w:t>
      </w:r>
      <w:r>
        <w:t>de</w:t>
      </w:r>
      <w:r w:rsidR="00154878">
        <w:t xml:space="preserve"> </w:t>
      </w:r>
      <w:r>
        <w:t>forma</w:t>
      </w:r>
      <w:r w:rsidR="00154878">
        <w:t xml:space="preserve"> </w:t>
      </w:r>
      <w:r>
        <w:t>secuencial,</w:t>
      </w:r>
      <w:r w:rsidR="00154878">
        <w:t xml:space="preserve"> </w:t>
      </w:r>
      <w:r>
        <w:t>mediante</w:t>
      </w:r>
      <w:r w:rsidR="00154878">
        <w:t xml:space="preserve"> </w:t>
      </w:r>
      <w:r>
        <w:t>acciones</w:t>
      </w:r>
      <w:r w:rsidR="00154878">
        <w:t xml:space="preserve"> </w:t>
      </w:r>
      <w:r>
        <w:t>formativas</w:t>
      </w:r>
      <w:r w:rsidR="00154878">
        <w:t xml:space="preserve"> </w:t>
      </w:r>
      <w:r>
        <w:t>específicas,</w:t>
      </w:r>
      <w:r w:rsidR="00154878">
        <w:t xml:space="preserve"> </w:t>
      </w:r>
      <w:r>
        <w:t>así</w:t>
      </w:r>
      <w:r w:rsidR="00154878">
        <w:t xml:space="preserve"> </w:t>
      </w:r>
      <w:r>
        <w:t>como</w:t>
      </w:r>
      <w:r w:rsidR="00154878">
        <w:t xml:space="preserve"> </w:t>
      </w:r>
      <w:r>
        <w:t>actividades</w:t>
      </w:r>
      <w:r w:rsidR="00154878">
        <w:t xml:space="preserve"> </w:t>
      </w:r>
      <w:r>
        <w:t>integradas</w:t>
      </w:r>
      <w:r w:rsidR="00154878">
        <w:t xml:space="preserve"> </w:t>
      </w:r>
      <w:r>
        <w:t>en</w:t>
      </w:r>
      <w:r w:rsidR="00154878">
        <w:t xml:space="preserve"> </w:t>
      </w:r>
      <w:r>
        <w:t>las</w:t>
      </w:r>
      <w:r w:rsidR="00154878">
        <w:t xml:space="preserve"> </w:t>
      </w:r>
      <w:r>
        <w:t>asignaturas</w:t>
      </w:r>
      <w:r w:rsidR="00154878">
        <w:t xml:space="preserve"> </w:t>
      </w:r>
      <w:r>
        <w:t>del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y</w:t>
      </w:r>
      <w:r w:rsidR="00154878">
        <w:t xml:space="preserve"> </w:t>
      </w:r>
      <w:r>
        <w:t>fuera</w:t>
      </w:r>
      <w:r w:rsidR="00154878">
        <w:t xml:space="preserve"> </w:t>
      </w:r>
      <w:r>
        <w:t>de</w:t>
      </w:r>
      <w:r w:rsidR="00154878">
        <w:t xml:space="preserve"> </w:t>
      </w:r>
      <w:r>
        <w:t>éstas.</w:t>
      </w:r>
      <w:r w:rsidR="00154878">
        <w:t xml:space="preserve"> </w:t>
      </w:r>
      <w:r>
        <w:t>En</w:t>
      </w:r>
      <w:r w:rsidR="00154878">
        <w:t xml:space="preserve"> </w:t>
      </w:r>
      <w:hyperlink w:anchor="ANEXO_X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X</w:t>
        </w:r>
      </w:hyperlink>
      <w:r>
        <w:t>,</w:t>
      </w:r>
      <w:r w:rsidR="00154878">
        <w:t xml:space="preserve"> </w:t>
      </w:r>
      <w:hyperlink w:anchor="ANEXO_XI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XI</w:t>
        </w:r>
      </w:hyperlink>
      <w:r>
        <w:t>,</w:t>
      </w:r>
      <w:r w:rsidR="00154878">
        <w:t xml:space="preserve"> </w:t>
      </w:r>
      <w:bookmarkStart w:id="28" w:name="OLE_LINK5"/>
      <w:r>
        <w:fldChar w:fldCharType="begin"/>
      </w:r>
      <w:r w:rsidR="00AD2357">
        <w:instrText>HYPERLINK  \l "ANEXO_XII"</w:instrText>
      </w:r>
      <w:r>
        <w:fldChar w:fldCharType="separate"/>
      </w:r>
      <w:r w:rsidRPr="0043190E">
        <w:rPr>
          <w:rStyle w:val="Hipervnculo"/>
          <w:bCs w:val="0"/>
          <w:lang w:val="es-ES"/>
        </w:rPr>
        <w:t>Anexo</w:t>
      </w:r>
      <w:r w:rsidR="00154878">
        <w:rPr>
          <w:rStyle w:val="Hipervnculo"/>
          <w:bCs w:val="0"/>
          <w:lang w:val="es-ES"/>
        </w:rPr>
        <w:t xml:space="preserve"> </w:t>
      </w:r>
      <w:r w:rsidRPr="0043190E">
        <w:rPr>
          <w:rStyle w:val="Hipervnculo"/>
          <w:bCs w:val="0"/>
          <w:lang w:val="es-ES"/>
        </w:rPr>
        <w:t>XII</w:t>
      </w:r>
      <w:bookmarkEnd w:id="28"/>
      <w:r>
        <w:fldChar w:fldCharType="end"/>
      </w:r>
      <w:r w:rsidRPr="0043190E">
        <w:rPr>
          <w:rStyle w:val="NormalNegritaCar"/>
          <w:lang w:val="es-ES"/>
        </w:rPr>
        <w:t>,</w:t>
      </w:r>
      <w:r w:rsidR="00154878">
        <w:t xml:space="preserve"> </w:t>
      </w:r>
      <w:hyperlink w:anchor="ANEXO_XIII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XIII</w:t>
        </w:r>
      </w:hyperlink>
      <w:r w:rsidRPr="0043190E">
        <w:rPr>
          <w:i/>
        </w:rPr>
        <w:t>,</w:t>
      </w:r>
      <w:r w:rsidR="00154878">
        <w:rPr>
          <w:i/>
        </w:rPr>
        <w:t xml:space="preserve"> </w:t>
      </w:r>
      <w:hyperlink w:anchor="ANEXO_XIV" w:history="1">
        <w:r w:rsidRPr="0043190E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43190E">
          <w:rPr>
            <w:rStyle w:val="Hipervnculo"/>
            <w:bCs w:val="0"/>
            <w:lang w:val="es-ES"/>
          </w:rPr>
          <w:t>XIV</w:t>
        </w:r>
      </w:hyperlink>
      <w:r w:rsidRPr="0043190E">
        <w:rPr>
          <w:rStyle w:val="Hipervnculo"/>
          <w:bCs w:val="0"/>
          <w:lang w:val="es-ES"/>
        </w:rPr>
        <w:t>,</w:t>
      </w:r>
      <w:r w:rsidR="00154878">
        <w:rPr>
          <w:rStyle w:val="Hipervnculo"/>
          <w:bCs w:val="0"/>
          <w:lang w:val="es-ES"/>
        </w:rPr>
        <w:t xml:space="preserve"> </w:t>
      </w:r>
      <w:hyperlink w:anchor="ANEXO_XV" w:history="1">
        <w:r w:rsidRPr="003C6A09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3C6A09">
          <w:rPr>
            <w:rStyle w:val="Hipervnculo"/>
            <w:bCs w:val="0"/>
            <w:lang w:val="es-ES"/>
          </w:rPr>
          <w:t>XV</w:t>
        </w:r>
      </w:hyperlink>
      <w:r w:rsidR="00154878">
        <w:rPr>
          <w:lang w:val="es-ES"/>
        </w:rPr>
        <w:t xml:space="preserve"> </w:t>
      </w:r>
      <w:r w:rsidRPr="002E4B3F">
        <w:rPr>
          <w:lang w:val="es-ES"/>
        </w:rPr>
        <w:t>y</w:t>
      </w:r>
      <w:r w:rsidR="00154878">
        <w:rPr>
          <w:lang w:val="es-ES"/>
        </w:rPr>
        <w:t xml:space="preserve"> </w:t>
      </w:r>
      <w:hyperlink w:anchor="ANEXO_XVI" w:history="1">
        <w:r w:rsidRPr="00E35D02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Pr="00E35D02">
          <w:rPr>
            <w:rStyle w:val="Hipervnculo"/>
            <w:bCs w:val="0"/>
            <w:lang w:val="es-ES"/>
          </w:rPr>
          <w:t>XVI</w:t>
        </w:r>
      </w:hyperlink>
      <w:r w:rsidR="00154878">
        <w:rPr>
          <w:rStyle w:val="Hipervnculo"/>
          <w:bCs w:val="0"/>
          <w:lang w:val="es-ES"/>
        </w:rPr>
        <w:t xml:space="preserve"> </w:t>
      </w:r>
      <w:r>
        <w:t>se</w:t>
      </w:r>
      <w:r w:rsidR="00154878">
        <w:t xml:space="preserve"> </w:t>
      </w:r>
      <w:r>
        <w:t>pueden</w:t>
      </w:r>
      <w:r w:rsidR="00154878">
        <w:t xml:space="preserve"> </w:t>
      </w:r>
      <w:r>
        <w:t>consultar</w:t>
      </w:r>
      <w:r w:rsidR="00154878">
        <w:t xml:space="preserve"> </w:t>
      </w:r>
      <w:r>
        <w:t>los</w:t>
      </w:r>
      <w:r w:rsidR="00154878">
        <w:t xml:space="preserve"> </w:t>
      </w:r>
      <w:r>
        <w:t>programas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acciones</w:t>
      </w:r>
      <w:r w:rsidR="00154878">
        <w:t xml:space="preserve"> </w:t>
      </w:r>
      <w:r>
        <w:t>formativas</w:t>
      </w:r>
      <w:r w:rsidR="00154878">
        <w:t xml:space="preserve"> </w:t>
      </w:r>
      <w:r>
        <w:t>desarrolladas</w:t>
      </w:r>
      <w:r w:rsidR="00154878">
        <w:t xml:space="preserve"> </w:t>
      </w:r>
      <w:r>
        <w:t>en</w:t>
      </w:r>
      <w:r w:rsidR="00154878">
        <w:t xml:space="preserve"> </w:t>
      </w:r>
      <w:r>
        <w:t>este</w:t>
      </w:r>
      <w:r w:rsidR="00154878">
        <w:t xml:space="preserve"> </w:t>
      </w:r>
      <w:r>
        <w:t>curso.</w:t>
      </w:r>
    </w:p>
    <w:p w14:paraId="7D339C4F" w14:textId="113E9F21" w:rsidR="00AB07A8" w:rsidRDefault="00AB07A8" w:rsidP="00782A3C">
      <w:pPr>
        <w:pStyle w:val="Lista1"/>
        <w:jc w:val="both"/>
      </w:pPr>
      <w:r w:rsidRPr="292CD53F">
        <w:rPr>
          <w:lang w:val="es-ES"/>
        </w:rPr>
        <w:t>Dentro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Cultura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Institucional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“Conoce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Casa”,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sesiones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informativas: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DA01BE" w:rsidRPr="292CD53F">
        <w:rPr>
          <w:lang w:val="es-ES"/>
        </w:rPr>
        <w:t>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A01BE" w:rsidRPr="292CD53F">
        <w:rPr>
          <w:lang w:val="es-ES"/>
        </w:rPr>
        <w:t>noviembre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DA01BE" w:rsidRPr="292CD53F">
        <w:rPr>
          <w:lang w:val="es-ES"/>
        </w:rPr>
        <w:t>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dedicada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Servicios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Sociales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tercer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curso;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DA01BE" w:rsidRPr="292CD53F">
        <w:rPr>
          <w:lang w:val="es-ES"/>
        </w:rPr>
        <w:t>19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noviembre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DA01BE" w:rsidRPr="292CD53F">
        <w:rPr>
          <w:lang w:val="es-ES"/>
        </w:rPr>
        <w:t>4</w:t>
      </w:r>
      <w:r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dedicada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políticas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igualdad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responsabilidad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social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corporativa,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segundo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curso;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DA01BE" w:rsidRPr="292CD53F">
        <w:rPr>
          <w:lang w:val="es-ES"/>
        </w:rPr>
        <w:t>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febrero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DA01BE" w:rsidRPr="292CD53F">
        <w:rPr>
          <w:lang w:val="es-ES"/>
        </w:rPr>
        <w:t>5</w:t>
      </w:r>
      <w:r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dedicada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Juegos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Grupo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Ilunion,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primer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Asimismo,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visita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Consejo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General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DA01BE" w:rsidRPr="292CD53F">
        <w:rPr>
          <w:lang w:val="es-ES"/>
        </w:rPr>
        <w:t>17</w:t>
      </w:r>
      <w:r w:rsidR="00154878">
        <w:rPr>
          <w:lang w:val="es-ES"/>
        </w:rPr>
        <w:t xml:space="preserve"> </w:t>
      </w:r>
      <w:r w:rsidR="00DA01BE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A01BE" w:rsidRPr="292CD53F">
        <w:rPr>
          <w:lang w:val="es-ES"/>
        </w:rPr>
        <w:t>marzo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DA01BE" w:rsidRPr="292CD53F">
        <w:rPr>
          <w:lang w:val="es-ES"/>
        </w:rPr>
        <w:t>5</w:t>
      </w:r>
      <w:r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cuarto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curso.</w:t>
      </w:r>
    </w:p>
    <w:p w14:paraId="4000726B" w14:textId="2360BF1F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29" w:name="_Toc22719760"/>
      <w:bookmarkStart w:id="30" w:name="_Toc86136757"/>
      <w:bookmarkStart w:id="31" w:name="_Toc86139241"/>
      <w:bookmarkStart w:id="32" w:name="_Toc86139452"/>
      <w:bookmarkStart w:id="33" w:name="_Toc86139542"/>
      <w:bookmarkStart w:id="34" w:name="_Toc180666104"/>
      <w:bookmarkStart w:id="35" w:name="_Toc181093484"/>
      <w:bookmarkStart w:id="36" w:name="_Toc213062500"/>
      <w:r>
        <w:t>Segundo</w:t>
      </w:r>
      <w:r w:rsidR="00154878">
        <w:t xml:space="preserve"> </w:t>
      </w:r>
      <w:r>
        <w:t>ciclo:</w:t>
      </w:r>
      <w:r w:rsidR="00154878">
        <w:t xml:space="preserve"> </w:t>
      </w:r>
      <w:r>
        <w:t>Másteres</w:t>
      </w:r>
      <w:r w:rsidR="00154878">
        <w:t xml:space="preserve"> </w:t>
      </w:r>
      <w:r>
        <w:t>Universitarios.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6C32461D" w14:textId="2D30CEC0" w:rsidR="00AB07A8" w:rsidRDefault="00AB07A8" w:rsidP="00782A3C">
      <w:pPr>
        <w:pStyle w:val="Ttulo3"/>
        <w:numPr>
          <w:ilvl w:val="2"/>
          <w:numId w:val="5"/>
        </w:numPr>
        <w:ind w:left="1276" w:hanging="709"/>
        <w:jc w:val="both"/>
      </w:pPr>
      <w:bookmarkStart w:id="37" w:name="_Toc22719761"/>
      <w:bookmarkStart w:id="38" w:name="_Toc86136758"/>
      <w:bookmarkStart w:id="39" w:name="_Toc86139453"/>
      <w:bookmarkStart w:id="40" w:name="_Toc86139543"/>
      <w:bookmarkStart w:id="41" w:name="_Toc180666105"/>
      <w:bookmarkStart w:id="42" w:name="_Toc181093485"/>
      <w:bookmarkStart w:id="43" w:name="_Toc213062501"/>
      <w:r w:rsidRPr="00FF718B">
        <w:t>Máster</w:t>
      </w:r>
      <w:r w:rsidR="00154878">
        <w:t xml:space="preserve"> </w:t>
      </w:r>
      <w:r>
        <w:t>Universitario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del</w:t>
      </w:r>
      <w:r w:rsidR="00154878">
        <w:t xml:space="preserve"> </w:t>
      </w:r>
      <w:r>
        <w:t>Sistema</w:t>
      </w:r>
      <w:r w:rsidR="00154878">
        <w:t xml:space="preserve"> </w:t>
      </w:r>
      <w:r>
        <w:t>Musculoesquelético,</w:t>
      </w:r>
      <w:r w:rsidR="00154878">
        <w:t xml:space="preserve"> </w:t>
      </w:r>
      <w:r w:rsidRPr="009A1523">
        <w:t>Especialidad</w:t>
      </w:r>
      <w:r w:rsidR="00154878">
        <w:t xml:space="preserve"> </w:t>
      </w:r>
      <w:r w:rsidRPr="00CF1F40">
        <w:t>Fisioterapia</w:t>
      </w:r>
      <w:r w:rsidR="00154878">
        <w:t xml:space="preserve"> </w:t>
      </w:r>
      <w:r>
        <w:t>Manual</w:t>
      </w:r>
      <w:r w:rsidR="00154878">
        <w:t xml:space="preserve"> </w:t>
      </w:r>
      <w:r>
        <w:t>Ortopédica</w:t>
      </w:r>
      <w:bookmarkEnd w:id="37"/>
      <w:bookmarkEnd w:id="38"/>
      <w:bookmarkEnd w:id="39"/>
      <w:bookmarkEnd w:id="40"/>
      <w:bookmarkEnd w:id="41"/>
      <w:bookmarkEnd w:id="42"/>
      <w:bookmarkEnd w:id="43"/>
    </w:p>
    <w:p w14:paraId="5FB8BF2B" w14:textId="3D5798AA" w:rsidR="00AB07A8" w:rsidRDefault="00AB07A8" w:rsidP="00782A3C">
      <w:pPr>
        <w:pStyle w:val="Lista1"/>
        <w:numPr>
          <w:ilvl w:val="0"/>
          <w:numId w:val="6"/>
        </w:numPr>
        <w:jc w:val="both"/>
        <w:rPr>
          <w:rStyle w:val="Lista1Car"/>
        </w:rPr>
      </w:pPr>
      <w:r>
        <w:t>En</w:t>
      </w:r>
      <w:r w:rsidR="00154878">
        <w:t xml:space="preserve"> </w:t>
      </w:r>
      <w:r>
        <w:rPr>
          <w:rStyle w:val="Lista1Car"/>
        </w:rPr>
        <w:t>el</w:t>
      </w:r>
      <w:r w:rsidR="00154878">
        <w:rPr>
          <w:rStyle w:val="Lista1Car"/>
        </w:rPr>
        <w:t xml:space="preserve"> </w:t>
      </w:r>
      <w:r>
        <w:rPr>
          <w:rStyle w:val="Lista1Car"/>
        </w:rPr>
        <w:t>curso</w:t>
      </w:r>
      <w:r w:rsidR="00154878">
        <w:rPr>
          <w:rStyle w:val="Lista1Car"/>
        </w:rPr>
        <w:t xml:space="preserve"> </w:t>
      </w:r>
      <w:r>
        <w:rPr>
          <w:rStyle w:val="Lista1Car"/>
        </w:rPr>
        <w:t>202</w:t>
      </w:r>
      <w:r w:rsidR="002A455F">
        <w:rPr>
          <w:rStyle w:val="Lista1Car"/>
        </w:rPr>
        <w:t>4/2025</w:t>
      </w:r>
      <w:r w:rsidR="00154878">
        <w:rPr>
          <w:rStyle w:val="Lista1Car"/>
        </w:rPr>
        <w:t xml:space="preserve"> </w:t>
      </w:r>
      <w:r>
        <w:rPr>
          <w:rStyle w:val="Lista1Car"/>
        </w:rPr>
        <w:t>se</w:t>
      </w:r>
      <w:r w:rsidR="00154878">
        <w:rPr>
          <w:rStyle w:val="Lista1Car"/>
        </w:rPr>
        <w:t xml:space="preserve"> </w:t>
      </w:r>
      <w:r>
        <w:rPr>
          <w:rStyle w:val="Lista1Car"/>
        </w:rPr>
        <w:t>impartió</w:t>
      </w:r>
      <w:r w:rsidR="00154878">
        <w:rPr>
          <w:rStyle w:val="Lista1Car"/>
        </w:rPr>
        <w:t xml:space="preserve"> </w:t>
      </w:r>
      <w:r>
        <w:rPr>
          <w:rStyle w:val="Lista1Car"/>
        </w:rPr>
        <w:t>la</w:t>
      </w:r>
      <w:r w:rsidR="00154878">
        <w:rPr>
          <w:rStyle w:val="Lista1Car"/>
        </w:rPr>
        <w:t xml:space="preserve"> </w:t>
      </w:r>
      <w:r w:rsidR="002A455F">
        <w:rPr>
          <w:rStyle w:val="Lista1Car"/>
        </w:rPr>
        <w:t>duo</w:t>
      </w:r>
      <w:r>
        <w:rPr>
          <w:rStyle w:val="Lista1Car"/>
        </w:rPr>
        <w:t>décima</w:t>
      </w:r>
      <w:r w:rsidR="00154878">
        <w:rPr>
          <w:rStyle w:val="Lista1Car"/>
        </w:rPr>
        <w:t xml:space="preserve"> </w:t>
      </w:r>
      <w:r>
        <w:rPr>
          <w:rStyle w:val="Lista1Car"/>
        </w:rPr>
        <w:t>edición</w:t>
      </w:r>
      <w:r w:rsidR="00154878">
        <w:rPr>
          <w:rStyle w:val="Lista1Car"/>
        </w:rPr>
        <w:t xml:space="preserve"> </w:t>
      </w:r>
      <w:r>
        <w:rPr>
          <w:rStyle w:val="Lista1Car"/>
        </w:rPr>
        <w:t>del</w:t>
      </w:r>
      <w:r w:rsidR="00154878">
        <w:rPr>
          <w:rStyle w:val="Lista1Car"/>
        </w:rPr>
        <w:t xml:space="preserve"> </w:t>
      </w:r>
      <w:r>
        <w:rPr>
          <w:rStyle w:val="Lista1Car"/>
        </w:rPr>
        <w:t>Máster</w:t>
      </w:r>
      <w:r w:rsidR="00154878">
        <w:rPr>
          <w:rStyle w:val="Lista1Car"/>
        </w:rPr>
        <w:t xml:space="preserve"> </w:t>
      </w:r>
      <w:r>
        <w:rPr>
          <w:rStyle w:val="Lista1Car"/>
        </w:rPr>
        <w:t>Universitario</w:t>
      </w:r>
      <w:r w:rsidR="00154878">
        <w:rPr>
          <w:rStyle w:val="Lista1Car"/>
        </w:rPr>
        <w:t xml:space="preserve"> </w:t>
      </w:r>
      <w:r>
        <w:rPr>
          <w:rStyle w:val="Lista1Car"/>
        </w:rPr>
        <w:t>en</w:t>
      </w:r>
      <w:r w:rsidR="00154878">
        <w:rPr>
          <w:rStyle w:val="Lista1Car"/>
        </w:rPr>
        <w:t xml:space="preserve"> </w:t>
      </w:r>
      <w:r>
        <w:rPr>
          <w:rStyle w:val="Lista1Car"/>
        </w:rPr>
        <w:t>Fisioterapia</w:t>
      </w:r>
      <w:r w:rsidR="00154878">
        <w:rPr>
          <w:rStyle w:val="Lista1Car"/>
        </w:rPr>
        <w:t xml:space="preserve"> </w:t>
      </w:r>
      <w:r>
        <w:rPr>
          <w:rStyle w:val="Lista1Car"/>
        </w:rPr>
        <w:t>del</w:t>
      </w:r>
      <w:r w:rsidR="00154878">
        <w:rPr>
          <w:rStyle w:val="Lista1Car"/>
        </w:rPr>
        <w:t xml:space="preserve"> </w:t>
      </w:r>
      <w:r>
        <w:rPr>
          <w:rStyle w:val="Lista1Car"/>
        </w:rPr>
        <w:t>Sistema</w:t>
      </w:r>
      <w:r w:rsidR="00154878">
        <w:rPr>
          <w:rStyle w:val="Lista1Car"/>
        </w:rPr>
        <w:t xml:space="preserve"> </w:t>
      </w:r>
      <w:r>
        <w:rPr>
          <w:rStyle w:val="Lista1Car"/>
        </w:rPr>
        <w:t>Musculoesquelético.</w:t>
      </w:r>
      <w:r w:rsidR="00154878">
        <w:rPr>
          <w:rStyle w:val="Lista1Car"/>
        </w:rPr>
        <w:t xml:space="preserve"> </w:t>
      </w:r>
      <w:r>
        <w:rPr>
          <w:rStyle w:val="Lista1Car"/>
        </w:rPr>
        <w:t>Éste</w:t>
      </w:r>
      <w:r w:rsidR="00154878">
        <w:rPr>
          <w:rStyle w:val="Lista1Car"/>
        </w:rPr>
        <w:t xml:space="preserve"> </w:t>
      </w:r>
      <w:r>
        <w:rPr>
          <w:rStyle w:val="Lista1Car"/>
        </w:rPr>
        <w:t>es</w:t>
      </w:r>
      <w:r w:rsidR="00154878">
        <w:rPr>
          <w:rStyle w:val="Lista1Car"/>
        </w:rPr>
        <w:t xml:space="preserve"> </w:t>
      </w:r>
      <w:r>
        <w:rPr>
          <w:rStyle w:val="Lista1Car"/>
        </w:rPr>
        <w:t>un</w:t>
      </w:r>
      <w:r w:rsidR="00154878">
        <w:rPr>
          <w:rStyle w:val="Lista1Car"/>
        </w:rPr>
        <w:t xml:space="preserve"> </w:t>
      </w:r>
      <w:r>
        <w:rPr>
          <w:rStyle w:val="Lista1Car"/>
        </w:rPr>
        <w:t>Título</w:t>
      </w:r>
      <w:r w:rsidR="00154878">
        <w:rPr>
          <w:rStyle w:val="Lista1Car"/>
        </w:rPr>
        <w:t xml:space="preserve"> </w:t>
      </w:r>
      <w:r>
        <w:rPr>
          <w:rStyle w:val="Lista1Car"/>
        </w:rPr>
        <w:t>Oficial</w:t>
      </w:r>
      <w:r w:rsidR="00154878">
        <w:rPr>
          <w:rStyle w:val="Lista1Car"/>
        </w:rPr>
        <w:t xml:space="preserve"> </w:t>
      </w:r>
      <w:r>
        <w:rPr>
          <w:rStyle w:val="Lista1Car"/>
        </w:rPr>
        <w:t>de</w:t>
      </w:r>
      <w:r w:rsidR="00154878">
        <w:rPr>
          <w:rStyle w:val="Lista1Car"/>
        </w:rPr>
        <w:t xml:space="preserve"> </w:t>
      </w:r>
      <w:r>
        <w:rPr>
          <w:rStyle w:val="Lista1Car"/>
        </w:rPr>
        <w:t>segundo</w:t>
      </w:r>
      <w:r w:rsidR="00154878">
        <w:rPr>
          <w:rStyle w:val="Lista1Car"/>
        </w:rPr>
        <w:t xml:space="preserve"> </w:t>
      </w:r>
      <w:r>
        <w:rPr>
          <w:rStyle w:val="Lista1Car"/>
        </w:rPr>
        <w:t>ciclo,</w:t>
      </w:r>
      <w:r w:rsidR="00154878">
        <w:rPr>
          <w:rStyle w:val="Lista1Car"/>
        </w:rPr>
        <w:t xml:space="preserve"> </w:t>
      </w:r>
      <w:r>
        <w:rPr>
          <w:rStyle w:val="Lista1Car"/>
        </w:rPr>
        <w:t>de</w:t>
      </w:r>
      <w:r w:rsidR="00154878">
        <w:rPr>
          <w:rStyle w:val="Lista1Car"/>
        </w:rPr>
        <w:t xml:space="preserve"> </w:t>
      </w:r>
      <w:r>
        <w:rPr>
          <w:rStyle w:val="Lista1Car"/>
        </w:rPr>
        <w:t>tipo</w:t>
      </w:r>
      <w:r w:rsidR="00154878">
        <w:rPr>
          <w:rStyle w:val="Lista1Car"/>
        </w:rPr>
        <w:t xml:space="preserve"> </w:t>
      </w:r>
      <w:r>
        <w:rPr>
          <w:rStyle w:val="Lista1Car"/>
        </w:rPr>
        <w:t>profesionalizante</w:t>
      </w:r>
      <w:r w:rsidR="00154878">
        <w:rPr>
          <w:rStyle w:val="Lista1Car"/>
        </w:rPr>
        <w:t xml:space="preserve"> </w:t>
      </w:r>
      <w:r>
        <w:rPr>
          <w:rStyle w:val="Lista1Car"/>
        </w:rPr>
        <w:t>e</w:t>
      </w:r>
      <w:r w:rsidR="00154878">
        <w:rPr>
          <w:rStyle w:val="Lista1Car"/>
        </w:rPr>
        <w:t xml:space="preserve"> </w:t>
      </w:r>
      <w:r>
        <w:rPr>
          <w:rStyle w:val="Lista1Car"/>
        </w:rPr>
        <w:t>investigador.</w:t>
      </w:r>
      <w:r w:rsidR="00154878">
        <w:rPr>
          <w:rStyle w:val="Lista1Car"/>
        </w:rPr>
        <w:t xml:space="preserve"> </w:t>
      </w:r>
      <w:r>
        <w:rPr>
          <w:rStyle w:val="Lista1Car"/>
        </w:rPr>
        <w:t>Se</w:t>
      </w:r>
      <w:r w:rsidR="00154878">
        <w:rPr>
          <w:rStyle w:val="Lista1Car"/>
        </w:rPr>
        <w:t xml:space="preserve"> </w:t>
      </w:r>
      <w:r>
        <w:rPr>
          <w:rStyle w:val="Lista1Car"/>
        </w:rPr>
        <w:t>desarrolla</w:t>
      </w:r>
      <w:r w:rsidR="00154878">
        <w:rPr>
          <w:rStyle w:val="Lista1Car"/>
        </w:rPr>
        <w:t xml:space="preserve"> </w:t>
      </w:r>
      <w:r>
        <w:rPr>
          <w:rStyle w:val="Lista1Car"/>
        </w:rPr>
        <w:t>de</w:t>
      </w:r>
      <w:r w:rsidR="00154878">
        <w:rPr>
          <w:rStyle w:val="Lista1Car"/>
        </w:rPr>
        <w:t xml:space="preserve"> </w:t>
      </w:r>
      <w:r>
        <w:rPr>
          <w:rStyle w:val="Lista1Car"/>
        </w:rPr>
        <w:t>forma</w:t>
      </w:r>
      <w:r w:rsidR="00154878">
        <w:rPr>
          <w:rStyle w:val="Lista1Car"/>
        </w:rPr>
        <w:t xml:space="preserve"> </w:t>
      </w:r>
      <w:r>
        <w:rPr>
          <w:rStyle w:val="Lista1Car"/>
        </w:rPr>
        <w:t>presencial</w:t>
      </w:r>
      <w:r w:rsidR="00154878">
        <w:rPr>
          <w:rStyle w:val="Lista1Car"/>
        </w:rPr>
        <w:t xml:space="preserve"> </w:t>
      </w:r>
      <w:r>
        <w:rPr>
          <w:rStyle w:val="Lista1Car"/>
        </w:rPr>
        <w:t>y</w:t>
      </w:r>
      <w:r w:rsidR="00154878">
        <w:rPr>
          <w:rStyle w:val="Lista1Car"/>
        </w:rPr>
        <w:t xml:space="preserve"> </w:t>
      </w:r>
      <w:r>
        <w:rPr>
          <w:rStyle w:val="Lista1Car"/>
        </w:rPr>
        <w:t>está</w:t>
      </w:r>
      <w:r w:rsidR="00154878">
        <w:rPr>
          <w:rStyle w:val="Lista1Car"/>
        </w:rPr>
        <w:t xml:space="preserve"> </w:t>
      </w:r>
      <w:r>
        <w:rPr>
          <w:rStyle w:val="Lista1Car"/>
        </w:rPr>
        <w:t>dirigido</w:t>
      </w:r>
      <w:r w:rsidR="00154878">
        <w:rPr>
          <w:rStyle w:val="Lista1Car"/>
        </w:rPr>
        <w:t xml:space="preserve"> </w:t>
      </w:r>
      <w:r>
        <w:rPr>
          <w:rStyle w:val="Lista1Car"/>
        </w:rPr>
        <w:t>a</w:t>
      </w:r>
      <w:r w:rsidR="00154878">
        <w:rPr>
          <w:rStyle w:val="Lista1Car"/>
        </w:rPr>
        <w:t xml:space="preserve"> </w:t>
      </w:r>
      <w:r>
        <w:rPr>
          <w:rStyle w:val="Lista1Car"/>
        </w:rPr>
        <w:t>Diplomados</w:t>
      </w:r>
      <w:r w:rsidR="00154878">
        <w:rPr>
          <w:rStyle w:val="Lista1Car"/>
        </w:rPr>
        <w:t xml:space="preserve"> </w:t>
      </w:r>
      <w:r>
        <w:rPr>
          <w:rStyle w:val="Lista1Car"/>
        </w:rPr>
        <w:t>o</w:t>
      </w:r>
      <w:r w:rsidR="00154878">
        <w:rPr>
          <w:rStyle w:val="Lista1Car"/>
        </w:rPr>
        <w:t xml:space="preserve"> </w:t>
      </w:r>
      <w:r>
        <w:rPr>
          <w:rStyle w:val="Lista1Car"/>
        </w:rPr>
        <w:t>Graduados</w:t>
      </w:r>
      <w:r w:rsidR="00154878">
        <w:rPr>
          <w:rStyle w:val="Lista1Car"/>
        </w:rPr>
        <w:t xml:space="preserve"> </w:t>
      </w:r>
      <w:r>
        <w:rPr>
          <w:rStyle w:val="Lista1Car"/>
        </w:rPr>
        <w:t>en</w:t>
      </w:r>
      <w:r w:rsidR="00154878">
        <w:rPr>
          <w:rStyle w:val="Lista1Car"/>
        </w:rPr>
        <w:t xml:space="preserve"> </w:t>
      </w:r>
      <w:r>
        <w:rPr>
          <w:rStyle w:val="Lista1Car"/>
        </w:rPr>
        <w:t>Fisioterapia</w:t>
      </w:r>
      <w:r w:rsidR="00154878">
        <w:rPr>
          <w:rStyle w:val="Lista1Car"/>
        </w:rPr>
        <w:t xml:space="preserve"> </w:t>
      </w:r>
      <w:r>
        <w:rPr>
          <w:rStyle w:val="Lista1Car"/>
        </w:rPr>
        <w:t>(o</w:t>
      </w:r>
      <w:r w:rsidR="00154878">
        <w:rPr>
          <w:rStyle w:val="Lista1Car"/>
        </w:rPr>
        <w:t xml:space="preserve"> </w:t>
      </w:r>
      <w:r>
        <w:rPr>
          <w:rStyle w:val="Lista1Car"/>
        </w:rPr>
        <w:t>titulación</w:t>
      </w:r>
      <w:r w:rsidR="00154878">
        <w:rPr>
          <w:rStyle w:val="Lista1Car"/>
        </w:rPr>
        <w:t xml:space="preserve"> </w:t>
      </w:r>
      <w:r>
        <w:rPr>
          <w:rStyle w:val="Lista1Car"/>
        </w:rPr>
        <w:t>equivalente),</w:t>
      </w:r>
      <w:r w:rsidR="00154878">
        <w:rPr>
          <w:rStyle w:val="Lista1Car"/>
        </w:rPr>
        <w:t xml:space="preserve"> </w:t>
      </w:r>
      <w:r>
        <w:rPr>
          <w:rStyle w:val="Lista1Car"/>
        </w:rPr>
        <w:t>afiliados</w:t>
      </w:r>
      <w:r w:rsidR="00154878">
        <w:rPr>
          <w:rStyle w:val="Lista1Car"/>
        </w:rPr>
        <w:t xml:space="preserve"> </w:t>
      </w:r>
      <w:r>
        <w:rPr>
          <w:rStyle w:val="Lista1Car"/>
        </w:rPr>
        <w:t>y</w:t>
      </w:r>
      <w:r w:rsidR="00154878">
        <w:rPr>
          <w:rStyle w:val="Lista1Car"/>
        </w:rPr>
        <w:t xml:space="preserve"> </w:t>
      </w:r>
      <w:r>
        <w:rPr>
          <w:rStyle w:val="Lista1Car"/>
        </w:rPr>
        <w:t>no</w:t>
      </w:r>
      <w:r w:rsidR="00154878">
        <w:rPr>
          <w:rStyle w:val="Lista1Car"/>
        </w:rPr>
        <w:t xml:space="preserve"> </w:t>
      </w:r>
      <w:r>
        <w:rPr>
          <w:rStyle w:val="Lista1Car"/>
        </w:rPr>
        <w:t>afiliados</w:t>
      </w:r>
      <w:r w:rsidR="00154878">
        <w:rPr>
          <w:rStyle w:val="Lista1Car"/>
        </w:rPr>
        <w:t xml:space="preserve"> </w:t>
      </w:r>
      <w:r>
        <w:rPr>
          <w:rStyle w:val="Lista1Car"/>
        </w:rPr>
        <w:t>a</w:t>
      </w:r>
      <w:r w:rsidR="00154878">
        <w:rPr>
          <w:rStyle w:val="Lista1Car"/>
        </w:rPr>
        <w:t xml:space="preserve"> </w:t>
      </w:r>
      <w:r>
        <w:rPr>
          <w:rStyle w:val="Lista1Car"/>
        </w:rPr>
        <w:t>la</w:t>
      </w:r>
      <w:r w:rsidR="00154878">
        <w:rPr>
          <w:rStyle w:val="Lista1Car"/>
        </w:rPr>
        <w:t xml:space="preserve"> </w:t>
      </w:r>
      <w:r>
        <w:rPr>
          <w:rStyle w:val="Lista1Car"/>
        </w:rPr>
        <w:t>ONCE,</w:t>
      </w:r>
      <w:r w:rsidR="00154878">
        <w:rPr>
          <w:rStyle w:val="Lista1Car"/>
        </w:rPr>
        <w:t xml:space="preserve"> </w:t>
      </w:r>
      <w:r>
        <w:rPr>
          <w:rStyle w:val="Lista1Car"/>
        </w:rPr>
        <w:t>aunque</w:t>
      </w:r>
      <w:r w:rsidR="00154878">
        <w:rPr>
          <w:rStyle w:val="Lista1Car"/>
        </w:rPr>
        <w:t xml:space="preserve"> </w:t>
      </w:r>
      <w:r>
        <w:rPr>
          <w:rStyle w:val="Lista1Car"/>
        </w:rPr>
        <w:t>se</w:t>
      </w:r>
      <w:r w:rsidR="00154878">
        <w:rPr>
          <w:rStyle w:val="Lista1Car"/>
        </w:rPr>
        <w:t xml:space="preserve"> </w:t>
      </w:r>
      <w:r>
        <w:rPr>
          <w:rStyle w:val="Lista1Car"/>
        </w:rPr>
        <w:t>da</w:t>
      </w:r>
      <w:r w:rsidR="00154878">
        <w:rPr>
          <w:rStyle w:val="Lista1Car"/>
        </w:rPr>
        <w:t xml:space="preserve"> </w:t>
      </w:r>
      <w:r>
        <w:rPr>
          <w:rStyle w:val="Lista1Car"/>
        </w:rPr>
        <w:t>preferencia</w:t>
      </w:r>
      <w:r w:rsidR="00154878">
        <w:rPr>
          <w:rStyle w:val="Lista1Car"/>
        </w:rPr>
        <w:t xml:space="preserve"> </w:t>
      </w:r>
      <w:r>
        <w:rPr>
          <w:rStyle w:val="Lista1Car"/>
        </w:rPr>
        <w:t>en</w:t>
      </w:r>
      <w:r w:rsidR="00154878">
        <w:rPr>
          <w:rStyle w:val="Lista1Car"/>
        </w:rPr>
        <w:t xml:space="preserve"> </w:t>
      </w:r>
      <w:r>
        <w:rPr>
          <w:rStyle w:val="Lista1Car"/>
        </w:rPr>
        <w:t>el</w:t>
      </w:r>
      <w:r w:rsidR="00154878">
        <w:rPr>
          <w:rStyle w:val="Lista1Car"/>
        </w:rPr>
        <w:t xml:space="preserve"> </w:t>
      </w:r>
      <w:r>
        <w:rPr>
          <w:rStyle w:val="Lista1Car"/>
        </w:rPr>
        <w:t>acceso</w:t>
      </w:r>
      <w:r w:rsidR="00154878">
        <w:rPr>
          <w:rStyle w:val="Lista1Car"/>
        </w:rPr>
        <w:t xml:space="preserve"> </w:t>
      </w:r>
      <w:r>
        <w:rPr>
          <w:rStyle w:val="Lista1Car"/>
        </w:rPr>
        <w:t>a</w:t>
      </w:r>
      <w:r w:rsidR="00154878">
        <w:rPr>
          <w:rStyle w:val="Lista1Car"/>
        </w:rPr>
        <w:t xml:space="preserve"> </w:t>
      </w:r>
      <w:r>
        <w:rPr>
          <w:rStyle w:val="Lista1Car"/>
        </w:rPr>
        <w:t>los</w:t>
      </w:r>
      <w:r w:rsidR="00154878">
        <w:rPr>
          <w:rStyle w:val="Lista1Car"/>
        </w:rPr>
        <w:t xml:space="preserve"> </w:t>
      </w:r>
      <w:r>
        <w:rPr>
          <w:rStyle w:val="Lista1Car"/>
        </w:rPr>
        <w:t>primeros.</w:t>
      </w:r>
    </w:p>
    <w:p w14:paraId="4D8ABF8B" w14:textId="1E21CDAE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lastRenderedPageBreak/>
        <w:t>El</w:t>
      </w:r>
      <w:r w:rsidR="00154878">
        <w:t xml:space="preserve"> </w:t>
      </w:r>
      <w:r>
        <w:t>Título,</w:t>
      </w:r>
      <w:r w:rsidR="00154878">
        <w:t xml:space="preserve"> </w:t>
      </w:r>
      <w:r>
        <w:t>de</w:t>
      </w:r>
      <w:r w:rsidR="00154878">
        <w:t xml:space="preserve"> </w:t>
      </w:r>
      <w:r>
        <w:t>60</w:t>
      </w:r>
      <w:r w:rsidR="00154878">
        <w:t xml:space="preserve"> </w:t>
      </w:r>
      <w:r>
        <w:t>ECTS,</w:t>
      </w:r>
      <w:r w:rsidR="00154878">
        <w:t xml:space="preserve"> </w:t>
      </w:r>
      <w:r>
        <w:t>se</w:t>
      </w:r>
      <w:r w:rsidR="00154878">
        <w:t xml:space="preserve"> </w:t>
      </w:r>
      <w:r>
        <w:t>desarrolla</w:t>
      </w:r>
      <w:r w:rsidR="00154878">
        <w:t xml:space="preserve"> </w:t>
      </w:r>
      <w:r>
        <w:t>en</w:t>
      </w:r>
      <w:r w:rsidR="00154878">
        <w:t xml:space="preserve"> </w:t>
      </w:r>
      <w:r>
        <w:t>un</w:t>
      </w:r>
      <w:r w:rsidR="00154878">
        <w:t xml:space="preserve"> </w:t>
      </w:r>
      <w:r>
        <w:t>curso</w:t>
      </w:r>
      <w:r w:rsidR="00154878">
        <w:t xml:space="preserve"> </w:t>
      </w:r>
      <w:r>
        <w:t>académico.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y</w:t>
      </w:r>
      <w:r w:rsidR="00154878">
        <w:t xml:space="preserve"> </w:t>
      </w:r>
      <w:r>
        <w:t>las</w:t>
      </w:r>
      <w:r w:rsidR="00154878">
        <w:t xml:space="preserve"> </w:t>
      </w:r>
      <w:r>
        <w:t>guías</w:t>
      </w:r>
      <w:r w:rsidR="00154878">
        <w:t xml:space="preserve"> </w:t>
      </w:r>
      <w:r>
        <w:t>docentes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asignaturas,</w:t>
      </w:r>
      <w:r w:rsidR="00154878">
        <w:t xml:space="preserve"> </w:t>
      </w:r>
      <w:r>
        <w:t>que</w:t>
      </w:r>
      <w:r w:rsidR="00154878">
        <w:t xml:space="preserve"> </w:t>
      </w:r>
      <w:r>
        <w:t>siguen</w:t>
      </w:r>
      <w:r w:rsidR="00154878">
        <w:t xml:space="preserve"> </w:t>
      </w:r>
      <w:r>
        <w:t>las</w:t>
      </w:r>
      <w:r w:rsidR="00154878">
        <w:t xml:space="preserve"> </w:t>
      </w:r>
      <w:r>
        <w:t>directrices</w:t>
      </w:r>
      <w:r w:rsidR="00154878">
        <w:t xml:space="preserve"> </w:t>
      </w:r>
      <w:r>
        <w:t>generales</w:t>
      </w:r>
      <w:r w:rsidR="00154878">
        <w:t xml:space="preserve"> </w:t>
      </w:r>
      <w:r>
        <w:t>conducentes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obtención</w:t>
      </w:r>
      <w:r w:rsidR="00154878">
        <w:t xml:space="preserve"> </w:t>
      </w:r>
      <w:r>
        <w:t>del</w:t>
      </w:r>
      <w:r w:rsidR="00154878">
        <w:t xml:space="preserve"> </w:t>
      </w:r>
      <w:r>
        <w:t>Título,</w:t>
      </w:r>
      <w:r w:rsidR="00154878">
        <w:t xml:space="preserve"> </w:t>
      </w:r>
      <w:r>
        <w:t>se</w:t>
      </w:r>
      <w:r w:rsidR="00154878">
        <w:t xml:space="preserve"> </w:t>
      </w:r>
      <w:r>
        <w:t>pueden</w:t>
      </w:r>
      <w:r w:rsidR="00154878">
        <w:t xml:space="preserve"> </w:t>
      </w:r>
      <w:r>
        <w:t>consultar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web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Escuela</w:t>
      </w:r>
      <w:r w:rsidR="00154878">
        <w:t xml:space="preserve"> </w:t>
      </w:r>
      <w:r>
        <w:t>(</w:t>
      </w:r>
      <w:hyperlink r:id="rId24" w:history="1">
        <w:r w:rsidRPr="0043190E">
          <w:rPr>
            <w:rStyle w:val="Hipervnculo"/>
            <w:bCs w:val="0"/>
          </w:rPr>
          <w:t>Máster</w:t>
        </w:r>
        <w:r w:rsidR="00154878">
          <w:rPr>
            <w:rStyle w:val="Hipervnculo"/>
            <w:bCs w:val="0"/>
            <w:i w:val="0"/>
          </w:rPr>
          <w:t xml:space="preserve"> </w:t>
        </w:r>
        <w:r w:rsidRPr="0043190E">
          <w:rPr>
            <w:rStyle w:val="Hipervnculo"/>
            <w:bCs w:val="0"/>
          </w:rPr>
          <w:t>Universitario</w:t>
        </w:r>
        <w:r w:rsidR="00154878">
          <w:rPr>
            <w:rStyle w:val="Hipervnculo"/>
            <w:bCs w:val="0"/>
          </w:rPr>
          <w:t xml:space="preserve"> </w:t>
        </w:r>
        <w:r w:rsidRPr="0043190E">
          <w:rPr>
            <w:rStyle w:val="Hipervnculo"/>
            <w:bCs w:val="0"/>
          </w:rPr>
          <w:t>Fisioterapia</w:t>
        </w:r>
        <w:r w:rsidR="00154878">
          <w:rPr>
            <w:rStyle w:val="Hipervnculo"/>
            <w:bCs w:val="0"/>
          </w:rPr>
          <w:t xml:space="preserve"> </w:t>
        </w:r>
        <w:r w:rsidRPr="0043190E">
          <w:rPr>
            <w:rStyle w:val="Hipervnculo"/>
            <w:bCs w:val="0"/>
          </w:rPr>
          <w:t>Sistema</w:t>
        </w:r>
        <w:r w:rsidR="00154878">
          <w:rPr>
            <w:rStyle w:val="Hipervnculo"/>
            <w:bCs w:val="0"/>
          </w:rPr>
          <w:t xml:space="preserve"> </w:t>
        </w:r>
        <w:r w:rsidRPr="0043190E">
          <w:rPr>
            <w:rStyle w:val="Hipervnculo"/>
            <w:bCs w:val="0"/>
          </w:rPr>
          <w:t>Musculoesquelético</w:t>
        </w:r>
      </w:hyperlink>
      <w:r>
        <w:t>).</w:t>
      </w:r>
    </w:p>
    <w:p w14:paraId="5EE3190D" w14:textId="40975659" w:rsidR="00AB07A8" w:rsidRPr="008662FC" w:rsidRDefault="00AB07A8" w:rsidP="00782A3C">
      <w:pPr>
        <w:pStyle w:val="Lista1"/>
        <w:numPr>
          <w:ilvl w:val="0"/>
          <w:numId w:val="6"/>
        </w:numPr>
        <w:jc w:val="both"/>
        <w:rPr>
          <w:rStyle w:val="Lista1Car"/>
          <w:lang w:val="es-ES"/>
        </w:rPr>
      </w:pPr>
      <w:r w:rsidRPr="008662FC">
        <w:t>Se</w:t>
      </w:r>
      <w:r w:rsidR="00154878">
        <w:t xml:space="preserve"> </w:t>
      </w:r>
      <w:r w:rsidRPr="008662FC">
        <w:rPr>
          <w:rStyle w:val="Lista1Car"/>
        </w:rPr>
        <w:t>matricularon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un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total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de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1</w:t>
      </w:r>
      <w:r w:rsidR="008662FC" w:rsidRPr="008662FC">
        <w:rPr>
          <w:rStyle w:val="Lista1Car"/>
        </w:rPr>
        <w:t>5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estudiantes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(9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a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tiempo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completo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y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6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a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tiempo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parcial)</w:t>
      </w:r>
      <w:r w:rsidRPr="008662FC">
        <w:rPr>
          <w:rStyle w:val="Lista1Car"/>
        </w:rPr>
        <w:t>,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de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los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cuales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12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fueron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de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nuevo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ingreso,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2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afiliados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a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la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ONCE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y</w:t>
      </w:r>
      <w:r w:rsidR="00154878">
        <w:rPr>
          <w:rStyle w:val="Lista1Car"/>
        </w:rPr>
        <w:t xml:space="preserve"> </w:t>
      </w:r>
      <w:r w:rsidR="008662FC" w:rsidRPr="008662FC">
        <w:rPr>
          <w:rStyle w:val="Lista1Car"/>
        </w:rPr>
        <w:t>6</w:t>
      </w:r>
      <w:r w:rsidR="00154878">
        <w:rPr>
          <w:rStyle w:val="Lista1Car"/>
        </w:rPr>
        <w:t xml:space="preserve"> </w:t>
      </w:r>
      <w:r w:rsidRPr="008662FC">
        <w:rPr>
          <w:rStyle w:val="Lista1Car"/>
        </w:rPr>
        <w:t>extranjeros</w:t>
      </w:r>
      <w:r w:rsidRPr="008662FC">
        <w:rPr>
          <w:rStyle w:val="Lista1Car"/>
          <w:lang w:val="es-ES"/>
        </w:rPr>
        <w:t>.</w:t>
      </w:r>
      <w:r w:rsidR="00154878">
        <w:rPr>
          <w:rStyle w:val="Lista1Car"/>
          <w:lang w:val="es-ES"/>
        </w:rPr>
        <w:t xml:space="preserve"> </w:t>
      </w:r>
      <w:r w:rsidR="002A455F" w:rsidRPr="008662FC">
        <w:rPr>
          <w:rStyle w:val="Lista1Car"/>
          <w:lang w:val="es-ES"/>
        </w:rPr>
        <w:t>Así</w:t>
      </w:r>
      <w:r w:rsidR="00154878">
        <w:rPr>
          <w:rStyle w:val="Lista1Car"/>
          <w:lang w:val="es-ES"/>
        </w:rPr>
        <w:t xml:space="preserve"> </w:t>
      </w:r>
      <w:r w:rsidR="002A455F" w:rsidRPr="008662FC">
        <w:rPr>
          <w:rStyle w:val="Lista1Car"/>
          <w:lang w:val="es-ES"/>
        </w:rPr>
        <w:t>mismo,</w:t>
      </w:r>
      <w:r w:rsidR="00154878">
        <w:rPr>
          <w:rStyle w:val="Lista1Car"/>
          <w:lang w:val="es-ES"/>
        </w:rPr>
        <w:t xml:space="preserve"> </w:t>
      </w:r>
      <w:r w:rsidR="002A455F" w:rsidRPr="008662FC">
        <w:rPr>
          <w:rStyle w:val="Lista1Car"/>
          <w:lang w:val="es-ES"/>
        </w:rPr>
        <w:t>egresaron</w:t>
      </w:r>
      <w:r w:rsidR="00154878">
        <w:rPr>
          <w:rStyle w:val="Lista1Car"/>
          <w:lang w:val="es-ES"/>
        </w:rPr>
        <w:t xml:space="preserve"> </w:t>
      </w:r>
      <w:r w:rsidR="008662FC" w:rsidRPr="008662FC">
        <w:rPr>
          <w:rStyle w:val="Lista1Car"/>
          <w:lang w:val="es-ES"/>
        </w:rPr>
        <w:t>10</w:t>
      </w:r>
      <w:r w:rsidR="00154878">
        <w:rPr>
          <w:rStyle w:val="Lista1Car"/>
          <w:lang w:val="es-ES"/>
        </w:rPr>
        <w:t xml:space="preserve"> </w:t>
      </w:r>
      <w:r w:rsidR="008662FC" w:rsidRPr="008662FC">
        <w:rPr>
          <w:rStyle w:val="Lista1Car"/>
          <w:lang w:val="es-ES"/>
        </w:rPr>
        <w:t>estudiantes.</w:t>
      </w:r>
    </w:p>
    <w:p w14:paraId="4944F498" w14:textId="3EA66542" w:rsidR="00AB07A8" w:rsidRPr="0043190E" w:rsidRDefault="00AB07A8" w:rsidP="00782A3C">
      <w:pPr>
        <w:pStyle w:val="Lista1"/>
        <w:numPr>
          <w:ilvl w:val="0"/>
          <w:numId w:val="6"/>
        </w:numPr>
        <w:jc w:val="both"/>
        <w:rPr>
          <w:rStyle w:val="Lista1Car"/>
          <w:lang w:val="es-ES"/>
        </w:rPr>
      </w:pPr>
      <w:r w:rsidRPr="0043190E">
        <w:rPr>
          <w:rStyle w:val="Lista1Car"/>
          <w:lang w:val="es-ES"/>
        </w:rPr>
        <w:t>Las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clases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Máster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curso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académico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202</w:t>
      </w:r>
      <w:r w:rsidR="002A455F">
        <w:rPr>
          <w:rStyle w:val="Lista1Car"/>
          <w:lang w:val="es-ES"/>
        </w:rPr>
        <w:t>4/2025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comenzaron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1</w:t>
      </w:r>
      <w:r w:rsidR="002A455F">
        <w:rPr>
          <w:rStyle w:val="Lista1Car"/>
          <w:lang w:val="es-ES"/>
        </w:rPr>
        <w:t>8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septiembre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202</w:t>
      </w:r>
      <w:r w:rsidR="002A455F">
        <w:rPr>
          <w:rStyle w:val="Lista1Car"/>
          <w:lang w:val="es-ES"/>
        </w:rPr>
        <w:t>4,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finalizando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el</w:t>
      </w:r>
      <w:r w:rsidR="00154878">
        <w:rPr>
          <w:rStyle w:val="Lista1Car"/>
          <w:lang w:val="es-ES"/>
        </w:rPr>
        <w:t xml:space="preserve"> </w:t>
      </w:r>
      <w:r w:rsidR="002A455F">
        <w:rPr>
          <w:rStyle w:val="Lista1Car"/>
          <w:lang w:val="es-ES"/>
        </w:rPr>
        <w:t>9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abril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202</w:t>
      </w:r>
      <w:r w:rsidR="002A455F">
        <w:rPr>
          <w:rStyle w:val="Lista1Car"/>
          <w:lang w:val="es-ES"/>
        </w:rPr>
        <w:t>5</w:t>
      </w:r>
      <w:r w:rsidRPr="0043190E">
        <w:rPr>
          <w:rStyle w:val="Lista1Car"/>
          <w:lang w:val="es-ES"/>
        </w:rPr>
        <w:t>.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Se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llevaron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cabo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dos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períodos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oficiales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exámenes: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2</w:t>
      </w:r>
      <w:r w:rsidR="002A455F">
        <w:rPr>
          <w:rStyle w:val="Lista1Car"/>
          <w:lang w:val="es-ES"/>
        </w:rPr>
        <w:t>8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abril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al</w:t>
      </w:r>
      <w:r w:rsidR="00154878">
        <w:rPr>
          <w:rStyle w:val="Lista1Car"/>
          <w:lang w:val="es-ES"/>
        </w:rPr>
        <w:t xml:space="preserve"> </w:t>
      </w:r>
      <w:r w:rsidR="002A455F">
        <w:rPr>
          <w:rStyle w:val="Lista1Car"/>
          <w:lang w:val="es-ES"/>
        </w:rPr>
        <w:t>22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mayo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202</w:t>
      </w:r>
      <w:r w:rsidR="002A455F">
        <w:rPr>
          <w:rStyle w:val="Lista1Car"/>
          <w:lang w:val="es-ES"/>
        </w:rPr>
        <w:t>5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(exámenes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ordinarios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asignaturas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anuales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y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semestrales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segundo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semestre);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3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al</w:t>
      </w:r>
      <w:r w:rsidR="00154878">
        <w:rPr>
          <w:rStyle w:val="Lista1Car"/>
          <w:lang w:val="es-ES"/>
        </w:rPr>
        <w:t xml:space="preserve"> </w:t>
      </w:r>
      <w:r w:rsidR="002A455F">
        <w:rPr>
          <w:rStyle w:val="Lista1Car"/>
          <w:lang w:val="es-ES"/>
        </w:rPr>
        <w:t>19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junio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202</w:t>
      </w:r>
      <w:r w:rsidR="002A455F">
        <w:rPr>
          <w:rStyle w:val="Lista1Car"/>
          <w:lang w:val="es-ES"/>
        </w:rPr>
        <w:t>5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(exámenes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extraordinarios).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Los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exámenes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las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asignaturas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semestrales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primer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semestre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se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integraron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durante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desarrollo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las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clases,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sin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período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específico.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En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el</w:t>
      </w:r>
      <w:r w:rsidR="00154878">
        <w:rPr>
          <w:rStyle w:val="Lista1Car"/>
          <w:lang w:val="es-ES"/>
        </w:rPr>
        <w:t xml:space="preserve"> </w:t>
      </w:r>
      <w:hyperlink w:anchor="ANEXO_XVII" w:history="1">
        <w:r w:rsidRPr="0063614D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Pr="0063614D">
          <w:rPr>
            <w:rStyle w:val="Hipervnculo"/>
          </w:rPr>
          <w:t>XV</w:t>
        </w:r>
        <w:r w:rsidR="0063614D" w:rsidRPr="0063614D">
          <w:rPr>
            <w:rStyle w:val="Hipervnculo"/>
          </w:rPr>
          <w:t>II</w:t>
        </w:r>
      </w:hyperlink>
      <w:r w:rsidR="00154878">
        <w:t xml:space="preserve"> </w:t>
      </w:r>
      <w:r w:rsidRPr="0043190E">
        <w:rPr>
          <w:rStyle w:val="Lista1Car"/>
          <w:lang w:val="es-ES"/>
        </w:rPr>
        <w:t>se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adjunta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calendario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académico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en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el</w:t>
      </w:r>
      <w:r w:rsidR="00154878">
        <w:rPr>
          <w:rStyle w:val="Lista1Car"/>
          <w:lang w:val="es-ES"/>
        </w:rPr>
        <w:t xml:space="preserve"> </w:t>
      </w:r>
      <w:hyperlink w:anchor="ANEXO_XVIII" w:history="1">
        <w:r w:rsidRPr="0063614D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="00E35D02">
          <w:rPr>
            <w:rStyle w:val="Hipervnculo"/>
          </w:rPr>
          <w:t>XVIII</w:t>
        </w:r>
      </w:hyperlink>
      <w:r>
        <w:t>,</w:t>
      </w:r>
      <w:r w:rsidR="00154878">
        <w:t xml:space="preserve"> </w:t>
      </w:r>
      <w:r w:rsidRPr="0043190E">
        <w:rPr>
          <w:rStyle w:val="Lista1Car"/>
          <w:lang w:val="es-ES"/>
        </w:rPr>
        <w:t>el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calendario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de</w:t>
      </w:r>
      <w:r w:rsidR="00154878">
        <w:rPr>
          <w:rStyle w:val="Lista1Car"/>
          <w:lang w:val="es-ES"/>
        </w:rPr>
        <w:t xml:space="preserve"> </w:t>
      </w:r>
      <w:r w:rsidRPr="0043190E">
        <w:rPr>
          <w:rStyle w:val="Lista1Car"/>
          <w:lang w:val="es-ES"/>
        </w:rPr>
        <w:t>exámenes.</w:t>
      </w:r>
      <w:r w:rsidR="00154878">
        <w:rPr>
          <w:rStyle w:val="Lista1Car"/>
          <w:lang w:val="es-ES"/>
        </w:rPr>
        <w:t xml:space="preserve"> </w:t>
      </w:r>
    </w:p>
    <w:p w14:paraId="75684222" w14:textId="6B572026" w:rsidR="00AB07A8" w:rsidRDefault="00AB07A8" w:rsidP="00782A3C">
      <w:pPr>
        <w:pStyle w:val="Lista1"/>
        <w:jc w:val="both"/>
      </w:pP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clases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fueron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impartidas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fisioterapeutas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contratados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dedicación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parcial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pertenecían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Universidad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Autónoma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Madrid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2A455F" w:rsidRPr="292CD53F">
        <w:rPr>
          <w:lang w:val="es-ES"/>
        </w:rPr>
        <w:t>3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otras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instituciones).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IX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</w:t>
        </w:r>
        <w:r w:rsidR="00E35D02">
          <w:rPr>
            <w:rStyle w:val="Hipervnculo"/>
            <w:lang w:val="es-ES"/>
          </w:rPr>
          <w:t>I</w:t>
        </w:r>
        <w:r w:rsidRPr="292CD53F">
          <w:rPr>
            <w:rStyle w:val="Hipervnculo"/>
            <w:lang w:val="es-ES"/>
          </w:rPr>
          <w:t>X</w:t>
        </w:r>
      </w:hyperlink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presenta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listado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Máster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durante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académico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2A455F" w:rsidRPr="292CD53F">
        <w:rPr>
          <w:lang w:val="es-ES"/>
        </w:rPr>
        <w:t>4/2025</w:t>
      </w:r>
      <w:r w:rsidRPr="292CD53F">
        <w:rPr>
          <w:lang w:val="es-ES"/>
        </w:rPr>
        <w:t>.</w:t>
      </w:r>
    </w:p>
    <w:p w14:paraId="3BBE072A" w14:textId="5F2A3A18" w:rsidR="00AB07A8" w:rsidRDefault="00AB07A8" w:rsidP="00782A3C">
      <w:pPr>
        <w:pStyle w:val="Lista1"/>
        <w:jc w:val="both"/>
      </w:pP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asignatura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Prácticum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(9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ECTS),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semestral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segundo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semestre,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clínica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EUF-ONCE,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atendiendo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pacientes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patologías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sistema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musculoesquelético,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Clínicas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Ilunion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Salud,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Instituto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Movimiento,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Clínica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CEMTRO,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Clínicas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Premium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Madrid.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prácticas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EUF-ONCE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fueron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tuteladas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permanentes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EUF-ONCE,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fisioterapeutas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amplia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experiencia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manual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ortopédica.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efectuaron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durante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segundo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semestre,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durante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cuatro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semanas,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cuatro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diarias,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lunes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jueves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otra</w:t>
      </w:r>
      <w:r w:rsidR="002A455F" w:rsidRPr="292CD53F">
        <w:rPr>
          <w:lang w:val="es-ES"/>
        </w:rPr>
        <w:t>s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rotaci</w:t>
      </w:r>
      <w:r w:rsidR="002A455F" w:rsidRPr="292CD53F">
        <w:rPr>
          <w:lang w:val="es-ES"/>
        </w:rPr>
        <w:t>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centros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externos.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</w:t>
        </w:r>
      </w:hyperlink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relacionan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listado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prácticas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2A455F" w:rsidRPr="292CD53F">
        <w:rPr>
          <w:lang w:val="es-ES"/>
        </w:rPr>
        <w:t>4/2025</w:t>
      </w:r>
      <w:r w:rsidRPr="292CD53F">
        <w:rPr>
          <w:lang w:val="es-ES"/>
        </w:rPr>
        <w:t>.</w:t>
      </w:r>
    </w:p>
    <w:p w14:paraId="0425B6FF" w14:textId="73A4799D" w:rsidR="00AB07A8" w:rsidRDefault="00AB07A8" w:rsidP="00782A3C">
      <w:pPr>
        <w:pStyle w:val="Lista1"/>
        <w:jc w:val="both"/>
      </w:pP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asignatura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Trabajo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Máster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(TFM)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participaron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tutores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8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Título,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tutorizaron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entre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3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uno.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convocaron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tribunales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evaluación: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ordinario,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julio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2A455F" w:rsidRPr="292CD53F">
        <w:rPr>
          <w:lang w:val="es-ES"/>
        </w:rPr>
        <w:t>5</w:t>
      </w:r>
      <w:r w:rsidRPr="292CD53F">
        <w:rPr>
          <w:lang w:val="es-ES"/>
        </w:rPr>
        <w:t>;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extraordinario,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9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septiembre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2A455F" w:rsidRPr="292CD53F">
        <w:rPr>
          <w:lang w:val="es-ES"/>
        </w:rPr>
        <w:t>5</w:t>
      </w:r>
      <w:r w:rsidRPr="292CD53F">
        <w:rPr>
          <w:lang w:val="es-ES"/>
        </w:rPr>
        <w:t>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presentaron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convocatoria,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10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3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respectivamente.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I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XXI</w:t>
        </w:r>
      </w:hyperlink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refleja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listado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TFM,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tribunales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evaluación.</w:t>
      </w:r>
    </w:p>
    <w:p w14:paraId="117D565B" w14:textId="18C1DEF5" w:rsidR="001337F7" w:rsidRDefault="001337F7" w:rsidP="00782A3C">
      <w:pPr>
        <w:pStyle w:val="Lista1"/>
        <w:numPr>
          <w:ilvl w:val="0"/>
          <w:numId w:val="6"/>
        </w:numPr>
        <w:jc w:val="both"/>
      </w:pPr>
      <w:r>
        <w:t>Se</w:t>
      </w:r>
      <w:r w:rsidR="00154878">
        <w:t xml:space="preserve"> </w:t>
      </w:r>
      <w:r>
        <w:t>presentó</w:t>
      </w:r>
      <w:r w:rsidR="00154878">
        <w:t xml:space="preserve"> </w:t>
      </w:r>
      <w:r>
        <w:t>una</w:t>
      </w:r>
      <w:r w:rsidR="00154878">
        <w:t xml:space="preserve"> </w:t>
      </w:r>
      <w:r>
        <w:t>solicitud</w:t>
      </w:r>
      <w:r w:rsidR="00154878">
        <w:t xml:space="preserve"> </w:t>
      </w:r>
      <w:r>
        <w:t>de</w:t>
      </w:r>
      <w:r w:rsidR="00154878">
        <w:t xml:space="preserve"> </w:t>
      </w:r>
      <w:r>
        <w:t>permanencia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convocatoria</w:t>
      </w:r>
      <w:r w:rsidR="00154878">
        <w:t xml:space="preserve"> </w:t>
      </w:r>
      <w:r>
        <w:t>extraordinaria,</w:t>
      </w:r>
      <w:r w:rsidR="00154878">
        <w:t xml:space="preserve"> </w:t>
      </w:r>
      <w:r>
        <w:t>con</w:t>
      </w:r>
      <w:r w:rsidR="00154878">
        <w:t xml:space="preserve"> </w:t>
      </w:r>
      <w:r>
        <w:t>resultado</w:t>
      </w:r>
      <w:r w:rsidR="00154878">
        <w:t xml:space="preserve"> </w:t>
      </w:r>
      <w:r>
        <w:t>favorable.</w:t>
      </w:r>
    </w:p>
    <w:p w14:paraId="35E9F4DB" w14:textId="1D197338" w:rsidR="00AB07A8" w:rsidRPr="002F1EB3" w:rsidRDefault="00AB07A8" w:rsidP="00782A3C">
      <w:pPr>
        <w:pStyle w:val="Lista1"/>
        <w:numPr>
          <w:ilvl w:val="0"/>
          <w:numId w:val="6"/>
        </w:numPr>
        <w:jc w:val="both"/>
      </w:pPr>
      <w:r w:rsidRPr="002F1EB3">
        <w:lastRenderedPageBreak/>
        <w:t>Entre</w:t>
      </w:r>
      <w:r w:rsidR="00154878">
        <w:t xml:space="preserve"> </w:t>
      </w:r>
      <w:r w:rsidRPr="002F1EB3">
        <w:t>los</w:t>
      </w:r>
      <w:r w:rsidR="00154878">
        <w:t xml:space="preserve"> </w:t>
      </w:r>
      <w:r w:rsidRPr="002F1EB3">
        <w:t>meses</w:t>
      </w:r>
      <w:r w:rsidR="00154878">
        <w:t xml:space="preserve"> </w:t>
      </w:r>
      <w:r w:rsidRPr="002F1EB3">
        <w:t>de</w:t>
      </w:r>
      <w:r w:rsidR="00154878">
        <w:t xml:space="preserve"> </w:t>
      </w:r>
      <w:r w:rsidRPr="002F1EB3">
        <w:t>abril</w:t>
      </w:r>
      <w:r w:rsidR="00154878">
        <w:t xml:space="preserve"> </w:t>
      </w:r>
      <w:r w:rsidRPr="002F1EB3">
        <w:t>y</w:t>
      </w:r>
      <w:r w:rsidR="00154878">
        <w:t xml:space="preserve"> </w:t>
      </w:r>
      <w:r w:rsidR="002A455F">
        <w:t>jul</w:t>
      </w:r>
      <w:r w:rsidRPr="002F1EB3">
        <w:t>io</w:t>
      </w:r>
      <w:r w:rsidR="00154878">
        <w:t xml:space="preserve"> </w:t>
      </w:r>
      <w:r w:rsidRPr="002F1EB3">
        <w:t>de</w:t>
      </w:r>
      <w:r w:rsidR="00154878">
        <w:t xml:space="preserve"> </w:t>
      </w:r>
      <w:r w:rsidRPr="002F1EB3">
        <w:t>202</w:t>
      </w:r>
      <w:r w:rsidR="002A455F">
        <w:t>5</w:t>
      </w:r>
      <w:r w:rsidR="00154878">
        <w:t xml:space="preserve"> </w:t>
      </w:r>
      <w:r w:rsidRPr="002F1EB3">
        <w:t>se</w:t>
      </w:r>
      <w:r w:rsidR="00154878">
        <w:t xml:space="preserve"> </w:t>
      </w:r>
      <w:r w:rsidRPr="002F1EB3">
        <w:t>realizó</w:t>
      </w:r>
      <w:r w:rsidR="00154878">
        <w:t xml:space="preserve"> </w:t>
      </w:r>
      <w:r w:rsidRPr="002F1EB3">
        <w:t>el</w:t>
      </w:r>
      <w:r w:rsidR="00154878">
        <w:t xml:space="preserve"> </w:t>
      </w:r>
      <w:r w:rsidRPr="002F1EB3">
        <w:t>proceso</w:t>
      </w:r>
      <w:r w:rsidR="00154878">
        <w:t xml:space="preserve"> </w:t>
      </w:r>
      <w:r w:rsidRPr="002F1EB3">
        <w:t>de</w:t>
      </w:r>
      <w:r w:rsidR="00154878">
        <w:t xml:space="preserve"> </w:t>
      </w:r>
      <w:r w:rsidRPr="002F1EB3">
        <w:t>selección</w:t>
      </w:r>
      <w:r w:rsidR="00154878">
        <w:t xml:space="preserve"> </w:t>
      </w:r>
      <w:r w:rsidRPr="002F1EB3">
        <w:t>de</w:t>
      </w:r>
      <w:r w:rsidR="00154878">
        <w:t xml:space="preserve"> </w:t>
      </w:r>
      <w:r w:rsidRPr="002F1EB3">
        <w:t>aspirantes</w:t>
      </w:r>
      <w:r w:rsidR="00154878">
        <w:t xml:space="preserve"> </w:t>
      </w:r>
      <w:r w:rsidRPr="002F1EB3">
        <w:t>a</w:t>
      </w:r>
      <w:r w:rsidR="00154878">
        <w:t xml:space="preserve"> </w:t>
      </w:r>
      <w:r w:rsidRPr="002F1EB3">
        <w:t>cursar</w:t>
      </w:r>
      <w:r w:rsidR="00154878">
        <w:t xml:space="preserve"> </w:t>
      </w:r>
      <w:r w:rsidRPr="002F1EB3">
        <w:t>el</w:t>
      </w:r>
      <w:r w:rsidR="00154878">
        <w:t xml:space="preserve"> </w:t>
      </w:r>
      <w:r w:rsidRPr="002F1EB3">
        <w:t>Máster</w:t>
      </w:r>
      <w:r w:rsidR="00154878">
        <w:t xml:space="preserve"> </w:t>
      </w:r>
      <w:r w:rsidRPr="002F1EB3">
        <w:t>en</w:t>
      </w:r>
      <w:r w:rsidR="00154878">
        <w:t xml:space="preserve"> </w:t>
      </w:r>
      <w:r w:rsidRPr="002F1EB3">
        <w:t>el</w:t>
      </w:r>
      <w:r w:rsidR="00154878">
        <w:t xml:space="preserve"> </w:t>
      </w:r>
      <w:r w:rsidRPr="002F1EB3">
        <w:t>curso</w:t>
      </w:r>
      <w:r w:rsidR="00154878">
        <w:t xml:space="preserve"> </w:t>
      </w:r>
      <w:r w:rsidRPr="002F1EB3">
        <w:t>202</w:t>
      </w:r>
      <w:r w:rsidR="002A455F">
        <w:t>5/2026</w:t>
      </w:r>
      <w:r w:rsidR="00154878">
        <w:t xml:space="preserve"> </w:t>
      </w:r>
      <w:r w:rsidRPr="002F1EB3">
        <w:t>Se</w:t>
      </w:r>
      <w:r w:rsidR="00154878">
        <w:t xml:space="preserve"> </w:t>
      </w:r>
      <w:r w:rsidRPr="002F1EB3">
        <w:t>recibieron</w:t>
      </w:r>
      <w:r w:rsidR="00154878">
        <w:t xml:space="preserve"> </w:t>
      </w:r>
      <w:r w:rsidR="002A455F">
        <w:t>29</w:t>
      </w:r>
      <w:r w:rsidR="00154878">
        <w:t xml:space="preserve"> </w:t>
      </w:r>
      <w:r w:rsidRPr="002F1EB3">
        <w:t>solicitudes</w:t>
      </w:r>
      <w:r w:rsidR="00154878">
        <w:t xml:space="preserve"> </w:t>
      </w:r>
      <w:r w:rsidRPr="002F1EB3">
        <w:t>y</w:t>
      </w:r>
      <w:r w:rsidR="00154878">
        <w:t xml:space="preserve"> </w:t>
      </w:r>
      <w:r w:rsidRPr="002F1EB3">
        <w:t>tras</w:t>
      </w:r>
      <w:r w:rsidR="00154878">
        <w:t xml:space="preserve"> </w:t>
      </w:r>
      <w:r w:rsidRPr="002F1EB3">
        <w:t>la</w:t>
      </w:r>
      <w:r w:rsidR="00154878">
        <w:t xml:space="preserve"> </w:t>
      </w:r>
      <w:r w:rsidRPr="002F1EB3">
        <w:t>selección,</w:t>
      </w:r>
      <w:r w:rsidR="00154878">
        <w:t xml:space="preserve"> </w:t>
      </w:r>
      <w:r w:rsidRPr="002F1EB3">
        <w:t>efectuada</w:t>
      </w:r>
      <w:r w:rsidR="00154878">
        <w:t xml:space="preserve"> </w:t>
      </w:r>
      <w:r w:rsidRPr="002F1EB3">
        <w:t>según</w:t>
      </w:r>
      <w:r w:rsidR="00154878">
        <w:t xml:space="preserve"> </w:t>
      </w:r>
      <w:r w:rsidRPr="002F1EB3">
        <w:t>los</w:t>
      </w:r>
      <w:r w:rsidR="00154878">
        <w:t xml:space="preserve"> </w:t>
      </w:r>
      <w:r w:rsidRPr="002F1EB3">
        <w:t>criterios</w:t>
      </w:r>
      <w:r w:rsidR="00154878">
        <w:t xml:space="preserve"> </w:t>
      </w:r>
      <w:r w:rsidRPr="002F1EB3">
        <w:t>establecidos</w:t>
      </w:r>
      <w:r w:rsidR="00154878">
        <w:t xml:space="preserve"> </w:t>
      </w:r>
      <w:r w:rsidRPr="002F1EB3">
        <w:t>en</w:t>
      </w:r>
      <w:r w:rsidR="00154878">
        <w:t xml:space="preserve"> </w:t>
      </w:r>
      <w:r w:rsidRPr="002F1EB3">
        <w:t>la</w:t>
      </w:r>
      <w:r w:rsidR="00154878">
        <w:t xml:space="preserve"> </w:t>
      </w:r>
      <w:r w:rsidRPr="002F1EB3">
        <w:t>Memoria</w:t>
      </w:r>
      <w:r w:rsidR="00154878">
        <w:t xml:space="preserve"> </w:t>
      </w:r>
      <w:r w:rsidRPr="002F1EB3">
        <w:t>de</w:t>
      </w:r>
      <w:r w:rsidR="00154878">
        <w:t xml:space="preserve"> </w:t>
      </w:r>
      <w:r w:rsidRPr="002F1EB3">
        <w:t>Verificación</w:t>
      </w:r>
      <w:r w:rsidR="00154878">
        <w:t xml:space="preserve"> </w:t>
      </w:r>
      <w:r w:rsidRPr="002F1EB3">
        <w:t>del</w:t>
      </w:r>
      <w:r w:rsidR="00154878">
        <w:t xml:space="preserve"> </w:t>
      </w:r>
      <w:r w:rsidRPr="002F1EB3">
        <w:t>Título,</w:t>
      </w:r>
      <w:r w:rsidR="00154878">
        <w:t xml:space="preserve"> </w:t>
      </w:r>
      <w:r w:rsidRPr="002F1EB3">
        <w:t>se</w:t>
      </w:r>
      <w:r w:rsidR="00154878">
        <w:t xml:space="preserve"> </w:t>
      </w:r>
      <w:r w:rsidRPr="002F1EB3">
        <w:t>admitieron</w:t>
      </w:r>
      <w:r w:rsidR="00154878">
        <w:t xml:space="preserve"> </w:t>
      </w:r>
      <w:r w:rsidRPr="002F1EB3">
        <w:t>a</w:t>
      </w:r>
      <w:r w:rsidR="00154878">
        <w:t xml:space="preserve"> </w:t>
      </w:r>
      <w:r w:rsidRPr="002F1EB3">
        <w:t>un</w:t>
      </w:r>
      <w:r w:rsidR="00154878">
        <w:t xml:space="preserve"> </w:t>
      </w:r>
      <w:r w:rsidRPr="002F1EB3">
        <w:t>total</w:t>
      </w:r>
      <w:r w:rsidR="00154878">
        <w:t xml:space="preserve"> </w:t>
      </w:r>
      <w:r w:rsidRPr="002F1EB3">
        <w:t>de</w:t>
      </w:r>
      <w:r w:rsidR="00154878">
        <w:t xml:space="preserve"> </w:t>
      </w:r>
      <w:r w:rsidRPr="002F1EB3">
        <w:t>11</w:t>
      </w:r>
      <w:r w:rsidR="00154878">
        <w:t xml:space="preserve"> </w:t>
      </w:r>
      <w:r w:rsidRPr="002F1EB3">
        <w:t>estudiantes</w:t>
      </w:r>
      <w:r w:rsidR="00154878">
        <w:t xml:space="preserve"> </w:t>
      </w:r>
      <w:r w:rsidRPr="002F1EB3">
        <w:t>de</w:t>
      </w:r>
      <w:r w:rsidR="00154878">
        <w:t xml:space="preserve"> </w:t>
      </w:r>
      <w:r w:rsidRPr="002F1EB3">
        <w:t>nuevo</w:t>
      </w:r>
      <w:r w:rsidR="00154878">
        <w:t xml:space="preserve"> </w:t>
      </w:r>
      <w:r w:rsidRPr="002F1EB3">
        <w:t>ingreso.</w:t>
      </w:r>
    </w:p>
    <w:p w14:paraId="6B635371" w14:textId="4F9D6B1D" w:rsidR="00AB07A8" w:rsidRPr="002F1EB3" w:rsidRDefault="00AB07A8" w:rsidP="00782A3C">
      <w:pPr>
        <w:pStyle w:val="Lista1"/>
        <w:ind w:left="499" w:hanging="357"/>
        <w:jc w:val="both"/>
      </w:pPr>
      <w:r w:rsidRPr="292CD53F">
        <w:rPr>
          <w:lang w:val="es-ES"/>
        </w:rPr>
        <w:t>Durante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trabajó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implantación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Modificación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Sustancial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Título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para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hacerla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efectiva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="002A455F" w:rsidRPr="292CD53F">
        <w:rPr>
          <w:lang w:val="es-ES"/>
        </w:rPr>
        <w:t>2025/26</w:t>
      </w:r>
      <w:r w:rsidR="00C3074C"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adaptando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docencia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al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nuevo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Plan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Estudios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nueva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modalidad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híbrida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C3074C" w:rsidRPr="292CD53F">
        <w:rPr>
          <w:lang w:val="es-ES"/>
        </w:rPr>
        <w:t>impartición</w:t>
      </w:r>
      <w:r w:rsidR="002F1EB3" w:rsidRPr="292CD53F">
        <w:rPr>
          <w:lang w:val="es-ES"/>
        </w:rPr>
        <w:t>.</w:t>
      </w:r>
    </w:p>
    <w:p w14:paraId="5C8506BE" w14:textId="220D39F4" w:rsidR="00AB07A8" w:rsidRDefault="00AB07A8" w:rsidP="00782A3C">
      <w:pPr>
        <w:pStyle w:val="Ttulo3"/>
        <w:numPr>
          <w:ilvl w:val="2"/>
          <w:numId w:val="5"/>
        </w:numPr>
        <w:jc w:val="both"/>
      </w:pPr>
      <w:bookmarkStart w:id="44" w:name="_Toc22719762"/>
      <w:bookmarkStart w:id="45" w:name="_Toc86136759"/>
      <w:bookmarkStart w:id="46" w:name="_Toc86139454"/>
      <w:bookmarkStart w:id="47" w:name="_Toc86139544"/>
      <w:bookmarkStart w:id="48" w:name="_Toc180666106"/>
      <w:bookmarkStart w:id="49" w:name="_Toc181093486"/>
      <w:bookmarkStart w:id="50" w:name="_Toc213062502"/>
      <w:r>
        <w:t>Máster</w:t>
      </w:r>
      <w:r w:rsidR="00154878">
        <w:t xml:space="preserve"> </w:t>
      </w:r>
      <w:r>
        <w:t>Universitario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Respiratoria</w:t>
      </w:r>
      <w:r w:rsidR="00154878">
        <w:t xml:space="preserve"> </w:t>
      </w:r>
      <w:r>
        <w:t>y</w:t>
      </w:r>
      <w:r w:rsidR="00154878">
        <w:t xml:space="preserve"> </w:t>
      </w:r>
      <w:r>
        <w:t>Cardiaca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7660880D" w14:textId="04DC5615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E85A14">
        <w:t>4/2025</w:t>
      </w:r>
      <w:r w:rsidR="00154878">
        <w:t xml:space="preserve"> </w:t>
      </w:r>
      <w:r>
        <w:t>se</w:t>
      </w:r>
      <w:r w:rsidR="00154878">
        <w:t xml:space="preserve"> </w:t>
      </w:r>
      <w:r>
        <w:t>impartió</w:t>
      </w:r>
      <w:r w:rsidR="00154878">
        <w:t xml:space="preserve"> </w:t>
      </w:r>
      <w:r>
        <w:t>la</w:t>
      </w:r>
      <w:r w:rsidR="00154878">
        <w:t xml:space="preserve"> </w:t>
      </w:r>
      <w:r w:rsidR="00E85A14">
        <w:t>décima</w:t>
      </w:r>
      <w:r w:rsidR="00154878">
        <w:t xml:space="preserve"> </w:t>
      </w:r>
      <w:r>
        <w:t>edición</w:t>
      </w:r>
      <w:r w:rsidR="00154878">
        <w:t xml:space="preserve"> </w:t>
      </w:r>
      <w:r>
        <w:t>del</w:t>
      </w:r>
      <w:r w:rsidR="00154878">
        <w:t xml:space="preserve"> </w:t>
      </w:r>
      <w:r>
        <w:t>Máster</w:t>
      </w:r>
      <w:r w:rsidR="00154878">
        <w:t xml:space="preserve"> </w:t>
      </w:r>
      <w:r>
        <w:t>Universitario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Respiratoria</w:t>
      </w:r>
      <w:r w:rsidR="00154878">
        <w:t xml:space="preserve"> </w:t>
      </w:r>
      <w:r>
        <w:t>y</w:t>
      </w:r>
      <w:r w:rsidR="00154878">
        <w:t xml:space="preserve"> </w:t>
      </w:r>
      <w:r>
        <w:t>Cardiaca.</w:t>
      </w:r>
      <w:r w:rsidR="00154878">
        <w:t xml:space="preserve"> </w:t>
      </w:r>
      <w:r>
        <w:t>Éste</w:t>
      </w:r>
      <w:r w:rsidR="00154878">
        <w:t xml:space="preserve"> </w:t>
      </w:r>
      <w:r>
        <w:t>es</w:t>
      </w:r>
      <w:r w:rsidR="00154878">
        <w:t xml:space="preserve"> </w:t>
      </w:r>
      <w:r>
        <w:t>un</w:t>
      </w:r>
      <w:r w:rsidR="00154878">
        <w:t xml:space="preserve"> </w:t>
      </w:r>
      <w:r>
        <w:t>Título</w:t>
      </w:r>
      <w:r w:rsidR="00154878">
        <w:t xml:space="preserve"> </w:t>
      </w:r>
      <w:r>
        <w:t>Oficial</w:t>
      </w:r>
      <w:r w:rsidR="00154878">
        <w:t xml:space="preserve"> </w:t>
      </w:r>
      <w:r>
        <w:t>de</w:t>
      </w:r>
      <w:r w:rsidR="00154878">
        <w:t xml:space="preserve"> </w:t>
      </w:r>
      <w:r>
        <w:t>segundo</w:t>
      </w:r>
      <w:r w:rsidR="00154878">
        <w:t xml:space="preserve"> </w:t>
      </w:r>
      <w:r>
        <w:t>ciclo,</w:t>
      </w:r>
      <w:r w:rsidR="00154878">
        <w:t xml:space="preserve"> </w:t>
      </w:r>
      <w:r>
        <w:t>de</w:t>
      </w:r>
      <w:r w:rsidR="00154878">
        <w:t xml:space="preserve"> </w:t>
      </w:r>
      <w:r>
        <w:t>tipo</w:t>
      </w:r>
      <w:r w:rsidR="00154878">
        <w:t xml:space="preserve"> </w:t>
      </w:r>
      <w:r>
        <w:t>profesionalizante</w:t>
      </w:r>
      <w:r w:rsidR="00154878">
        <w:t xml:space="preserve"> </w:t>
      </w:r>
      <w:r>
        <w:t>e</w:t>
      </w:r>
      <w:r w:rsidR="00154878">
        <w:t xml:space="preserve"> </w:t>
      </w:r>
      <w:r>
        <w:t>investigador,</w:t>
      </w:r>
      <w:r w:rsidR="00154878">
        <w:t xml:space="preserve"> </w:t>
      </w:r>
      <w:r>
        <w:t>que</w:t>
      </w:r>
      <w:r w:rsidR="00154878">
        <w:t xml:space="preserve"> </w:t>
      </w:r>
      <w:r>
        <w:t>se</w:t>
      </w:r>
      <w:r w:rsidR="00154878">
        <w:t xml:space="preserve"> </w:t>
      </w:r>
      <w:r>
        <w:t>desarrolla</w:t>
      </w:r>
      <w:r w:rsidR="00154878">
        <w:t xml:space="preserve"> </w:t>
      </w:r>
      <w:r>
        <w:t>de</w:t>
      </w:r>
      <w:r w:rsidR="00154878">
        <w:t xml:space="preserve"> </w:t>
      </w:r>
      <w:r>
        <w:t>forma</w:t>
      </w:r>
      <w:r w:rsidR="00154878">
        <w:t xml:space="preserve"> </w:t>
      </w:r>
      <w:r>
        <w:t>presencial</w:t>
      </w:r>
      <w:r w:rsidR="00154878">
        <w:t xml:space="preserve"> </w:t>
      </w:r>
      <w:r>
        <w:t>y</w:t>
      </w:r>
      <w:r w:rsidR="00154878">
        <w:t xml:space="preserve"> </w:t>
      </w:r>
      <w:r>
        <w:t>está</w:t>
      </w:r>
      <w:r w:rsidR="00154878">
        <w:t xml:space="preserve"> </w:t>
      </w:r>
      <w:r>
        <w:t>dirigido</w:t>
      </w:r>
      <w:r w:rsidR="00154878">
        <w:t xml:space="preserve"> </w:t>
      </w:r>
      <w:r>
        <w:t>a</w:t>
      </w:r>
      <w:r w:rsidR="00154878">
        <w:t xml:space="preserve"> </w:t>
      </w:r>
      <w:r>
        <w:t>Diplomados</w:t>
      </w:r>
      <w:r w:rsidR="00154878">
        <w:t xml:space="preserve"> </w:t>
      </w:r>
      <w:r>
        <w:t>o</w:t>
      </w:r>
      <w:r w:rsidR="00154878">
        <w:t xml:space="preserve"> </w:t>
      </w:r>
      <w:r>
        <w:t>Graduados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(o</w:t>
      </w:r>
      <w:r w:rsidR="00154878">
        <w:t xml:space="preserve"> </w:t>
      </w:r>
      <w:r>
        <w:t>titulación</w:t>
      </w:r>
      <w:r w:rsidR="00154878">
        <w:t xml:space="preserve"> </w:t>
      </w:r>
      <w:r>
        <w:t>equivalente),</w:t>
      </w:r>
      <w:r w:rsidR="00154878">
        <w:t xml:space="preserve"> </w:t>
      </w:r>
      <w:r>
        <w:t>afiliados</w:t>
      </w:r>
      <w:r w:rsidR="00154878">
        <w:t xml:space="preserve"> </w:t>
      </w:r>
      <w:r>
        <w:t>y</w:t>
      </w:r>
      <w:r w:rsidR="00154878">
        <w:t xml:space="preserve"> </w:t>
      </w:r>
      <w:r>
        <w:t>no</w:t>
      </w:r>
      <w:r w:rsidR="00154878">
        <w:t xml:space="preserve"> </w:t>
      </w:r>
      <w:r>
        <w:t>afiliados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ONCE,</w:t>
      </w:r>
      <w:r w:rsidR="00154878">
        <w:t xml:space="preserve"> </w:t>
      </w:r>
      <w:r>
        <w:t>aunque</w:t>
      </w:r>
      <w:r w:rsidR="00154878">
        <w:t xml:space="preserve"> </w:t>
      </w:r>
      <w:r>
        <w:t>se</w:t>
      </w:r>
      <w:r w:rsidR="00154878">
        <w:t xml:space="preserve"> </w:t>
      </w:r>
      <w:r>
        <w:t>da</w:t>
      </w:r>
      <w:r w:rsidR="00154878">
        <w:t xml:space="preserve"> </w:t>
      </w:r>
      <w:r>
        <w:t>preferencia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acceso</w:t>
      </w:r>
      <w:r w:rsidR="00154878">
        <w:t xml:space="preserve"> </w:t>
      </w:r>
      <w:r>
        <w:t>a</w:t>
      </w:r>
      <w:r w:rsidR="00154878">
        <w:t xml:space="preserve"> </w:t>
      </w:r>
      <w:r>
        <w:t>los</w:t>
      </w:r>
      <w:r w:rsidR="00154878">
        <w:t xml:space="preserve"> </w:t>
      </w:r>
      <w:r>
        <w:t>primeros.</w:t>
      </w:r>
    </w:p>
    <w:p w14:paraId="7050638A" w14:textId="1DA5CAB5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El</w:t>
      </w:r>
      <w:r w:rsidR="00154878">
        <w:t xml:space="preserve"> </w:t>
      </w:r>
      <w:r>
        <w:t>Título,</w:t>
      </w:r>
      <w:r w:rsidR="00154878">
        <w:t xml:space="preserve"> </w:t>
      </w:r>
      <w:r>
        <w:t>de</w:t>
      </w:r>
      <w:r w:rsidR="00154878">
        <w:t xml:space="preserve"> </w:t>
      </w:r>
      <w:r>
        <w:t>60</w:t>
      </w:r>
      <w:r w:rsidR="00154878">
        <w:t xml:space="preserve"> </w:t>
      </w:r>
      <w:r>
        <w:t>ECTS,</w:t>
      </w:r>
      <w:r w:rsidR="00154878">
        <w:t xml:space="preserve"> </w:t>
      </w:r>
      <w:r>
        <w:t>se</w:t>
      </w:r>
      <w:r w:rsidR="00154878">
        <w:t xml:space="preserve"> </w:t>
      </w:r>
      <w:r>
        <w:t>desarrolla</w:t>
      </w:r>
      <w:r w:rsidR="00154878">
        <w:t xml:space="preserve"> </w:t>
      </w:r>
      <w:r>
        <w:t>en</w:t>
      </w:r>
      <w:r w:rsidR="00154878">
        <w:t xml:space="preserve"> </w:t>
      </w:r>
      <w:r>
        <w:t>un</w:t>
      </w:r>
      <w:r w:rsidR="00154878">
        <w:t xml:space="preserve"> </w:t>
      </w:r>
      <w:r>
        <w:t>curso</w:t>
      </w:r>
      <w:r w:rsidR="00154878">
        <w:t xml:space="preserve"> </w:t>
      </w:r>
      <w:r>
        <w:t>académico.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y</w:t>
      </w:r>
      <w:r w:rsidR="00154878">
        <w:t xml:space="preserve"> </w:t>
      </w:r>
      <w:r>
        <w:t>las</w:t>
      </w:r>
      <w:r w:rsidR="00154878">
        <w:t xml:space="preserve"> </w:t>
      </w:r>
      <w:r>
        <w:t>guías</w:t>
      </w:r>
      <w:r w:rsidR="00154878">
        <w:t xml:space="preserve"> </w:t>
      </w:r>
      <w:r>
        <w:t>docentes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asignaturas,</w:t>
      </w:r>
      <w:r w:rsidR="00154878">
        <w:t xml:space="preserve"> </w:t>
      </w:r>
      <w:r>
        <w:t>que</w:t>
      </w:r>
      <w:r w:rsidR="00154878">
        <w:t xml:space="preserve"> </w:t>
      </w:r>
      <w:r>
        <w:t>siguen</w:t>
      </w:r>
      <w:r w:rsidR="00154878">
        <w:t xml:space="preserve"> </w:t>
      </w:r>
      <w:r>
        <w:t>las</w:t>
      </w:r>
      <w:r w:rsidR="00154878">
        <w:t xml:space="preserve"> </w:t>
      </w:r>
      <w:r>
        <w:t>directrices</w:t>
      </w:r>
      <w:r w:rsidR="00154878">
        <w:t xml:space="preserve"> </w:t>
      </w:r>
      <w:r>
        <w:t>generales</w:t>
      </w:r>
      <w:r w:rsidR="00154878">
        <w:t xml:space="preserve"> </w:t>
      </w:r>
      <w:r>
        <w:t>conducentes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obtención</w:t>
      </w:r>
      <w:r w:rsidR="00154878">
        <w:t xml:space="preserve"> </w:t>
      </w:r>
      <w:r>
        <w:t>del</w:t>
      </w:r>
      <w:r w:rsidR="00154878">
        <w:t xml:space="preserve"> </w:t>
      </w:r>
      <w:r>
        <w:t>Título,</w:t>
      </w:r>
      <w:r w:rsidR="00154878">
        <w:t xml:space="preserve"> </w:t>
      </w:r>
      <w:r>
        <w:t>se</w:t>
      </w:r>
      <w:r w:rsidR="00154878">
        <w:t xml:space="preserve"> </w:t>
      </w:r>
      <w:r>
        <w:t>pueden</w:t>
      </w:r>
      <w:r w:rsidR="00154878">
        <w:t xml:space="preserve"> </w:t>
      </w:r>
      <w:r>
        <w:t>consultar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web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Escuela</w:t>
      </w:r>
      <w:r w:rsidR="00154878">
        <w:t xml:space="preserve"> </w:t>
      </w:r>
      <w:r>
        <w:t>(</w:t>
      </w:r>
      <w:hyperlink r:id="rId25" w:history="1">
        <w:r w:rsidRPr="0043190E">
          <w:rPr>
            <w:rStyle w:val="Hipervnculo"/>
            <w:bCs w:val="0"/>
          </w:rPr>
          <w:t>Máster</w:t>
        </w:r>
        <w:r w:rsidR="00154878">
          <w:rPr>
            <w:rStyle w:val="Hipervnculo"/>
            <w:bCs w:val="0"/>
          </w:rPr>
          <w:t xml:space="preserve"> </w:t>
        </w:r>
        <w:r w:rsidRPr="0043190E">
          <w:rPr>
            <w:rStyle w:val="Hipervnculo"/>
            <w:bCs w:val="0"/>
          </w:rPr>
          <w:t>Universitario</w:t>
        </w:r>
        <w:r w:rsidR="00154878">
          <w:rPr>
            <w:rStyle w:val="Hipervnculo"/>
            <w:bCs w:val="0"/>
          </w:rPr>
          <w:t xml:space="preserve"> </w:t>
        </w:r>
        <w:r w:rsidRPr="0043190E">
          <w:rPr>
            <w:rStyle w:val="Hipervnculo"/>
            <w:bCs w:val="0"/>
          </w:rPr>
          <w:t>Fisioterapia</w:t>
        </w:r>
        <w:r w:rsidR="00154878">
          <w:rPr>
            <w:rStyle w:val="Hipervnculo"/>
            <w:bCs w:val="0"/>
          </w:rPr>
          <w:t xml:space="preserve"> </w:t>
        </w:r>
        <w:r w:rsidRPr="0043190E">
          <w:rPr>
            <w:rStyle w:val="Hipervnculo"/>
            <w:bCs w:val="0"/>
          </w:rPr>
          <w:t>Respiratoria</w:t>
        </w:r>
        <w:r w:rsidR="00154878">
          <w:rPr>
            <w:rStyle w:val="Hipervnculo"/>
            <w:bCs w:val="0"/>
          </w:rPr>
          <w:t xml:space="preserve"> </w:t>
        </w:r>
        <w:r w:rsidRPr="0043190E">
          <w:rPr>
            <w:rStyle w:val="Hipervnculo"/>
            <w:bCs w:val="0"/>
          </w:rPr>
          <w:t>y</w:t>
        </w:r>
        <w:r w:rsidR="00154878">
          <w:rPr>
            <w:rStyle w:val="Hipervnculo"/>
            <w:bCs w:val="0"/>
          </w:rPr>
          <w:t xml:space="preserve"> </w:t>
        </w:r>
        <w:r w:rsidRPr="0043190E">
          <w:rPr>
            <w:rStyle w:val="Hipervnculo"/>
            <w:bCs w:val="0"/>
          </w:rPr>
          <w:t>Cardiaca</w:t>
        </w:r>
      </w:hyperlink>
      <w:r>
        <w:t>).</w:t>
      </w:r>
      <w:r w:rsidR="00154878">
        <w:t xml:space="preserve"> </w:t>
      </w:r>
    </w:p>
    <w:p w14:paraId="5707990C" w14:textId="1985FF12" w:rsidR="00AB07A8" w:rsidRPr="008662FC" w:rsidRDefault="00AB07A8" w:rsidP="00782A3C">
      <w:pPr>
        <w:pStyle w:val="Lista1"/>
        <w:jc w:val="both"/>
      </w:pP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matricularon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3</w:t>
      </w:r>
      <w:r w:rsidR="008662FC" w:rsidRPr="292CD53F">
        <w:rPr>
          <w:lang w:val="es-ES"/>
        </w:rPr>
        <w:t>1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(2</w:t>
      </w:r>
      <w:r w:rsidR="008662FC" w:rsidRPr="292CD53F">
        <w:rPr>
          <w:lang w:val="es-ES"/>
        </w:rPr>
        <w:t>2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tiempo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completo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otros</w:t>
      </w:r>
      <w:r w:rsidR="00154878">
        <w:rPr>
          <w:lang w:val="es-ES"/>
        </w:rPr>
        <w:t xml:space="preserve"> </w:t>
      </w:r>
      <w:r w:rsidR="008662FC" w:rsidRPr="292CD53F">
        <w:rPr>
          <w:lang w:val="es-ES"/>
        </w:rPr>
        <w:t>9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tiempo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parcial),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cuales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fueron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nuevo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ingreso,</w:t>
      </w:r>
      <w:r w:rsidR="00154878">
        <w:rPr>
          <w:lang w:val="es-ES"/>
        </w:rPr>
        <w:t xml:space="preserve"> </w:t>
      </w:r>
      <w:r w:rsidR="008662FC" w:rsidRPr="292CD53F">
        <w:rPr>
          <w:lang w:val="es-ES"/>
        </w:rPr>
        <w:t>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</w:t>
      </w:r>
      <w:r w:rsidR="008662FC" w:rsidRPr="292CD53F">
        <w:rPr>
          <w:lang w:val="es-ES"/>
        </w:rPr>
        <w:t>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="008662FC" w:rsidRPr="292CD53F">
        <w:rPr>
          <w:lang w:val="es-ES"/>
        </w:rPr>
        <w:t>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extranjeros.</w:t>
      </w:r>
      <w:r w:rsidR="00154878">
        <w:rPr>
          <w:lang w:val="es-ES"/>
        </w:rPr>
        <w:t xml:space="preserve"> </w:t>
      </w:r>
      <w:r w:rsidR="00E85A14"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="00E85A14" w:rsidRPr="292CD53F">
        <w:rPr>
          <w:lang w:val="es-ES"/>
        </w:rPr>
        <w:t>mismo,</w:t>
      </w:r>
      <w:r w:rsidR="00154878">
        <w:rPr>
          <w:lang w:val="es-ES"/>
        </w:rPr>
        <w:t xml:space="preserve"> </w:t>
      </w:r>
      <w:r w:rsidR="00E85A14" w:rsidRPr="292CD53F">
        <w:rPr>
          <w:lang w:val="es-ES"/>
        </w:rPr>
        <w:t>egresaron</w:t>
      </w:r>
      <w:r w:rsidR="00154878">
        <w:rPr>
          <w:lang w:val="es-ES"/>
        </w:rPr>
        <w:t xml:space="preserve"> </w:t>
      </w:r>
      <w:r w:rsidR="008662FC" w:rsidRPr="292CD53F">
        <w:rPr>
          <w:lang w:val="es-ES"/>
        </w:rPr>
        <w:t>24</w:t>
      </w:r>
      <w:r w:rsidR="00154878">
        <w:rPr>
          <w:lang w:val="es-ES"/>
        </w:rPr>
        <w:t xml:space="preserve"> </w:t>
      </w:r>
      <w:r w:rsidR="008662FC" w:rsidRPr="292CD53F">
        <w:rPr>
          <w:lang w:val="es-ES"/>
        </w:rPr>
        <w:t>estudiantes.</w:t>
      </w:r>
    </w:p>
    <w:p w14:paraId="59873B32" w14:textId="185FC18D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Las</w:t>
      </w:r>
      <w:r w:rsidR="00154878">
        <w:t xml:space="preserve"> </w:t>
      </w:r>
      <w:r>
        <w:t>clases</w:t>
      </w:r>
      <w:r w:rsidR="00154878">
        <w:t xml:space="preserve"> </w:t>
      </w:r>
      <w:r>
        <w:t>del</w:t>
      </w:r>
      <w:r w:rsidR="00154878">
        <w:t xml:space="preserve"> </w:t>
      </w:r>
      <w:r>
        <w:t>Máster</w:t>
      </w:r>
      <w:r w:rsidR="00154878">
        <w:t xml:space="preserve"> </w:t>
      </w:r>
      <w:r>
        <w:t>del</w:t>
      </w:r>
      <w:r w:rsidR="00154878">
        <w:t xml:space="preserve"> </w:t>
      </w:r>
      <w:r>
        <w:t>curso</w:t>
      </w:r>
      <w:r w:rsidR="00154878">
        <w:t xml:space="preserve"> </w:t>
      </w:r>
      <w:r>
        <w:t>académico</w:t>
      </w:r>
      <w:r w:rsidR="00154878">
        <w:t xml:space="preserve"> </w:t>
      </w:r>
      <w:r>
        <w:t>202</w:t>
      </w:r>
      <w:r w:rsidR="00E85A14">
        <w:t>4/2025</w:t>
      </w:r>
      <w:r w:rsidR="00154878">
        <w:t xml:space="preserve"> </w:t>
      </w:r>
      <w:r>
        <w:t>comenzaron</w:t>
      </w:r>
      <w:r w:rsidR="00154878">
        <w:t xml:space="preserve"> </w:t>
      </w:r>
      <w:r>
        <w:t>el</w:t>
      </w:r>
      <w:r w:rsidR="00154878">
        <w:t xml:space="preserve"> </w:t>
      </w:r>
      <w:r w:rsidR="00E85A14">
        <w:t>19</w:t>
      </w:r>
      <w:r w:rsidR="00154878">
        <w:t xml:space="preserve"> </w:t>
      </w:r>
      <w:r>
        <w:t>de</w:t>
      </w:r>
      <w:r w:rsidR="00154878">
        <w:t xml:space="preserve"> </w:t>
      </w:r>
      <w:r>
        <w:t>septiembre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E85A14">
        <w:t>4</w:t>
      </w:r>
      <w:r>
        <w:t>,</w:t>
      </w:r>
      <w:r w:rsidR="00154878">
        <w:t xml:space="preserve"> </w:t>
      </w:r>
      <w:r>
        <w:t>finalizando</w:t>
      </w:r>
      <w:r w:rsidR="00154878">
        <w:t xml:space="preserve"> </w:t>
      </w:r>
      <w:r>
        <w:t>el</w:t>
      </w:r>
      <w:r w:rsidR="00154878">
        <w:t xml:space="preserve"> </w:t>
      </w:r>
      <w:r w:rsidR="00E85A14">
        <w:t>9</w:t>
      </w:r>
      <w:r w:rsidR="00154878">
        <w:t xml:space="preserve"> </w:t>
      </w:r>
      <w:r>
        <w:t>de</w:t>
      </w:r>
      <w:r w:rsidR="00154878">
        <w:t xml:space="preserve"> </w:t>
      </w:r>
      <w:r>
        <w:t>abril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E85A14">
        <w:t>5</w:t>
      </w:r>
      <w:r>
        <w:t>.</w:t>
      </w:r>
      <w:r w:rsidR="00154878">
        <w:t xml:space="preserve"> </w:t>
      </w:r>
      <w:r>
        <w:t>Se</w:t>
      </w:r>
      <w:r w:rsidR="00154878">
        <w:t xml:space="preserve"> </w:t>
      </w:r>
      <w:r>
        <w:t>llevaron</w:t>
      </w:r>
      <w:r w:rsidR="00154878">
        <w:t xml:space="preserve"> </w:t>
      </w:r>
      <w:r>
        <w:t>a</w:t>
      </w:r>
      <w:r w:rsidR="00154878">
        <w:t xml:space="preserve"> </w:t>
      </w:r>
      <w:r>
        <w:t>cabo</w:t>
      </w:r>
      <w:r w:rsidR="00154878">
        <w:t xml:space="preserve"> </w:t>
      </w:r>
      <w:r>
        <w:t>tres</w:t>
      </w:r>
      <w:r w:rsidR="00154878">
        <w:t xml:space="preserve"> </w:t>
      </w:r>
      <w:r>
        <w:t>períodos</w:t>
      </w:r>
      <w:r w:rsidR="00154878">
        <w:t xml:space="preserve"> </w:t>
      </w:r>
      <w:r>
        <w:t>oficiales</w:t>
      </w:r>
      <w:r w:rsidR="00154878">
        <w:t xml:space="preserve"> </w:t>
      </w:r>
      <w:r>
        <w:t>de</w:t>
      </w:r>
      <w:r w:rsidR="00154878">
        <w:t xml:space="preserve"> </w:t>
      </w:r>
      <w:r>
        <w:t>exámenes:</w:t>
      </w:r>
      <w:r w:rsidR="00154878">
        <w:t xml:space="preserve"> </w:t>
      </w:r>
      <w:r>
        <w:t>del</w:t>
      </w:r>
      <w:r w:rsidR="00154878">
        <w:t xml:space="preserve"> </w:t>
      </w:r>
      <w:r>
        <w:t>8</w:t>
      </w:r>
      <w:r w:rsidR="00154878">
        <w:t xml:space="preserve"> </w:t>
      </w:r>
      <w:r>
        <w:t>al</w:t>
      </w:r>
      <w:r w:rsidR="00154878">
        <w:t xml:space="preserve"> </w:t>
      </w:r>
      <w:r w:rsidR="00E85A14">
        <w:t>19</w:t>
      </w:r>
      <w:r w:rsidR="00154878">
        <w:t xml:space="preserve"> </w:t>
      </w:r>
      <w:r>
        <w:t>de</w:t>
      </w:r>
      <w:r w:rsidR="00154878">
        <w:t xml:space="preserve"> </w:t>
      </w:r>
      <w:r>
        <w:t>enero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E85A14">
        <w:t>5</w:t>
      </w:r>
      <w:r w:rsidR="00154878">
        <w:t xml:space="preserve"> </w:t>
      </w:r>
      <w:r>
        <w:t>(exámenes</w:t>
      </w:r>
      <w:r w:rsidR="00154878">
        <w:t xml:space="preserve"> </w:t>
      </w:r>
      <w:r>
        <w:t>ordinarios</w:t>
      </w:r>
      <w:r w:rsidR="00154878">
        <w:t xml:space="preserve"> </w:t>
      </w:r>
      <w:r>
        <w:t>de</w:t>
      </w:r>
      <w:r w:rsidR="00154878">
        <w:t xml:space="preserve"> </w:t>
      </w:r>
      <w:r>
        <w:t>asignaturas</w:t>
      </w:r>
      <w:r w:rsidR="00154878">
        <w:t xml:space="preserve"> </w:t>
      </w:r>
      <w:r>
        <w:t>semestrales</w:t>
      </w:r>
      <w:r w:rsidR="00154878">
        <w:t xml:space="preserve"> </w:t>
      </w:r>
      <w:r>
        <w:t>de</w:t>
      </w:r>
      <w:r w:rsidR="00154878">
        <w:t xml:space="preserve"> </w:t>
      </w:r>
      <w:r>
        <w:t>primer</w:t>
      </w:r>
      <w:r w:rsidR="00154878">
        <w:t xml:space="preserve"> </w:t>
      </w:r>
      <w:r>
        <w:t>semestre);</w:t>
      </w:r>
      <w:r w:rsidR="00154878">
        <w:t xml:space="preserve"> </w:t>
      </w:r>
      <w:r>
        <w:t>del</w:t>
      </w:r>
      <w:r w:rsidR="00154878">
        <w:t xml:space="preserve"> </w:t>
      </w:r>
      <w:r w:rsidR="00E85A14">
        <w:t>12</w:t>
      </w:r>
      <w:r w:rsidR="00154878">
        <w:t xml:space="preserve"> </w:t>
      </w:r>
      <w:r>
        <w:t>al</w:t>
      </w:r>
      <w:r w:rsidR="00154878">
        <w:t xml:space="preserve"> </w:t>
      </w:r>
      <w:r>
        <w:t>1</w:t>
      </w:r>
      <w:r w:rsidR="00E85A14">
        <w:t>9</w:t>
      </w:r>
      <w:r w:rsidR="00154878">
        <w:t xml:space="preserve"> </w:t>
      </w:r>
      <w:r>
        <w:t>de</w:t>
      </w:r>
      <w:r w:rsidR="00154878">
        <w:t xml:space="preserve"> </w:t>
      </w:r>
      <w:r>
        <w:t>mayo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E85A14">
        <w:t>5</w:t>
      </w:r>
      <w:r w:rsidR="00154878">
        <w:t xml:space="preserve"> </w:t>
      </w:r>
      <w:r>
        <w:t>(exámenes</w:t>
      </w:r>
      <w:r w:rsidR="00154878">
        <w:t xml:space="preserve"> </w:t>
      </w:r>
      <w:r>
        <w:t>ordinarios</w:t>
      </w:r>
      <w:r w:rsidR="00154878">
        <w:t xml:space="preserve"> </w:t>
      </w:r>
      <w:r>
        <w:t>de</w:t>
      </w:r>
      <w:r w:rsidR="00154878">
        <w:t xml:space="preserve"> </w:t>
      </w:r>
      <w:r>
        <w:t>asignaturas</w:t>
      </w:r>
      <w:r w:rsidR="00154878">
        <w:t xml:space="preserve"> </w:t>
      </w:r>
      <w:r>
        <w:t>semestrales</w:t>
      </w:r>
      <w:r w:rsidR="00154878">
        <w:t xml:space="preserve"> </w:t>
      </w:r>
      <w:r>
        <w:t>de</w:t>
      </w:r>
      <w:r w:rsidR="00154878">
        <w:t xml:space="preserve"> </w:t>
      </w:r>
      <w:r>
        <w:t>segundo</w:t>
      </w:r>
      <w:r w:rsidR="00154878">
        <w:t xml:space="preserve"> </w:t>
      </w:r>
      <w:r>
        <w:t>semestre);</w:t>
      </w:r>
      <w:r w:rsidR="00154878">
        <w:t xml:space="preserve"> </w:t>
      </w:r>
      <w:r>
        <w:t>del</w:t>
      </w:r>
      <w:r w:rsidR="00154878">
        <w:t xml:space="preserve"> </w:t>
      </w:r>
      <w:r w:rsidR="00E85A14">
        <w:t>9</w:t>
      </w:r>
      <w:r w:rsidR="00154878">
        <w:t xml:space="preserve"> </w:t>
      </w:r>
      <w:r>
        <w:t>al</w:t>
      </w:r>
      <w:r w:rsidR="00154878">
        <w:t xml:space="preserve"> </w:t>
      </w:r>
      <w:r w:rsidR="00E85A14">
        <w:t>29</w:t>
      </w:r>
      <w:r w:rsidR="00154878">
        <w:t xml:space="preserve"> </w:t>
      </w:r>
      <w:r>
        <w:t>de</w:t>
      </w:r>
      <w:r w:rsidR="00154878">
        <w:t xml:space="preserve"> </w:t>
      </w:r>
      <w:r>
        <w:t>junio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E85A14">
        <w:t>5</w:t>
      </w:r>
      <w:r w:rsidR="00154878">
        <w:t xml:space="preserve"> </w:t>
      </w:r>
      <w:r>
        <w:t>(exámenes</w:t>
      </w:r>
      <w:r w:rsidR="00154878">
        <w:t xml:space="preserve"> </w:t>
      </w:r>
      <w:r>
        <w:t>extraordinarios).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XXII" w:history="1">
        <w:r w:rsidR="00E65120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="00E65120">
          <w:rPr>
            <w:rStyle w:val="Hipervnculo"/>
          </w:rPr>
          <w:t>XXII</w:t>
        </w:r>
      </w:hyperlink>
      <w:r w:rsidR="00154878">
        <w:t xml:space="preserve"> </w:t>
      </w:r>
      <w:r>
        <w:t>se</w:t>
      </w:r>
      <w:r w:rsidR="00154878">
        <w:t xml:space="preserve"> </w:t>
      </w:r>
      <w:r>
        <w:t>adjunta</w:t>
      </w:r>
      <w:r w:rsidR="00154878">
        <w:t xml:space="preserve"> </w:t>
      </w:r>
      <w:r>
        <w:t>el</w:t>
      </w:r>
      <w:r w:rsidR="00154878">
        <w:t xml:space="preserve"> </w:t>
      </w:r>
      <w:r>
        <w:t>calendario</w:t>
      </w:r>
      <w:r w:rsidR="00154878">
        <w:t xml:space="preserve"> </w:t>
      </w:r>
      <w:r>
        <w:t>académico</w:t>
      </w:r>
      <w:r w:rsidR="00154878">
        <w:t xml:space="preserve"> </w:t>
      </w:r>
      <w:r>
        <w:t>y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XXIII" w:history="1">
        <w:r w:rsidR="0080629F">
          <w:rPr>
            <w:rStyle w:val="Hipervnculo"/>
            <w:bCs w:val="0"/>
            <w:lang w:val="es-ES"/>
          </w:rPr>
          <w:t>Anexo</w:t>
        </w:r>
        <w:r w:rsidR="00154878">
          <w:rPr>
            <w:rStyle w:val="Hipervnculo"/>
            <w:bCs w:val="0"/>
            <w:lang w:val="es-ES"/>
          </w:rPr>
          <w:t xml:space="preserve"> </w:t>
        </w:r>
        <w:r w:rsidR="0080629F">
          <w:rPr>
            <w:rStyle w:val="Hipervnculo"/>
            <w:bCs w:val="0"/>
            <w:lang w:val="es-ES"/>
          </w:rPr>
          <w:t>X</w:t>
        </w:r>
        <w:r w:rsidR="00E35D02">
          <w:rPr>
            <w:rStyle w:val="Hipervnculo"/>
            <w:bCs w:val="0"/>
            <w:lang w:val="es-ES"/>
          </w:rPr>
          <w:t>XII</w:t>
        </w:r>
        <w:r w:rsidR="0080629F">
          <w:rPr>
            <w:rStyle w:val="Hipervnculo"/>
            <w:bCs w:val="0"/>
            <w:lang w:val="es-ES"/>
          </w:rPr>
          <w:t>I</w:t>
        </w:r>
      </w:hyperlink>
      <w:r>
        <w:t>,</w:t>
      </w:r>
      <w:r w:rsidR="00154878">
        <w:t xml:space="preserve"> </w:t>
      </w:r>
      <w:r>
        <w:t>el</w:t>
      </w:r>
      <w:r w:rsidR="00154878">
        <w:t xml:space="preserve"> </w:t>
      </w:r>
      <w:r>
        <w:t>calendario</w:t>
      </w:r>
      <w:r w:rsidR="00154878">
        <w:t xml:space="preserve"> </w:t>
      </w:r>
      <w:r>
        <w:t>de</w:t>
      </w:r>
      <w:r w:rsidR="00154878">
        <w:t xml:space="preserve"> </w:t>
      </w:r>
      <w:r>
        <w:t>exámenes.</w:t>
      </w:r>
      <w:r w:rsidR="00154878">
        <w:t xml:space="preserve"> </w:t>
      </w:r>
    </w:p>
    <w:p w14:paraId="33F6E533" w14:textId="5218D5B0" w:rsidR="00AB07A8" w:rsidRDefault="00AB07A8" w:rsidP="00782A3C">
      <w:pPr>
        <w:pStyle w:val="Lista1"/>
        <w:jc w:val="both"/>
      </w:pP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clases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fueron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impartidas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fisioterapeuta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EUF-ONCE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E85A14" w:rsidRPr="292CD53F">
        <w:rPr>
          <w:lang w:val="es-ES"/>
        </w:rPr>
        <w:t>9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dedicación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parcial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pertenecían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Universidad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Autónoma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Madrid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E85A14" w:rsidRPr="292CD53F">
        <w:rPr>
          <w:lang w:val="es-ES"/>
        </w:rPr>
        <w:t>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otras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instituciones).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IV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</w:t>
        </w:r>
        <w:r w:rsidR="00E35D02">
          <w:rPr>
            <w:rStyle w:val="Hipervnculo"/>
            <w:lang w:val="es-ES"/>
          </w:rPr>
          <w:t>I</w:t>
        </w:r>
        <w:r w:rsidRPr="292CD53F">
          <w:rPr>
            <w:rStyle w:val="Hipervnculo"/>
            <w:lang w:val="es-ES"/>
          </w:rPr>
          <w:t>V</w:t>
        </w:r>
      </w:hyperlink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presenta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listado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Máster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durante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académico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E85A14" w:rsidRPr="292CD53F">
        <w:rPr>
          <w:lang w:val="es-ES"/>
        </w:rPr>
        <w:t>4/2025</w:t>
      </w:r>
      <w:r w:rsidRPr="292CD53F">
        <w:rPr>
          <w:lang w:val="es-ES"/>
        </w:rPr>
        <w:t>.</w:t>
      </w:r>
    </w:p>
    <w:p w14:paraId="21C3AEEB" w14:textId="3E0DE634" w:rsidR="00AB07A8" w:rsidRDefault="00AB07A8" w:rsidP="00782A3C">
      <w:pPr>
        <w:pStyle w:val="Lista1"/>
        <w:jc w:val="both"/>
      </w:pPr>
      <w:r w:rsidRPr="292CD53F">
        <w:rPr>
          <w:lang w:val="es-ES"/>
        </w:rPr>
        <w:lastRenderedPageBreak/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asignatura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Prácticum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(9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ECTS),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semestral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segundo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semestre,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mediante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prácticas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tuteladas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centros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asistenciales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públicos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privados,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referencia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área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Cardiorrespiratoria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territorio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nacional.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debía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realizar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cinco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rotaciones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temáticas,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semana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duración.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V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XXV</w:t>
        </w:r>
      </w:hyperlink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relacionan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listado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centros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colaboradores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prácticas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E85A14" w:rsidRPr="292CD53F">
        <w:rPr>
          <w:lang w:val="es-ES"/>
        </w:rPr>
        <w:t>4/2025</w:t>
      </w:r>
      <w:r w:rsidRPr="292CD53F">
        <w:rPr>
          <w:lang w:val="es-ES"/>
        </w:rPr>
        <w:t>.</w:t>
      </w:r>
    </w:p>
    <w:p w14:paraId="6B1A3B98" w14:textId="7DE096EF" w:rsidR="00AB07A8" w:rsidRDefault="00AB07A8" w:rsidP="00782A3C">
      <w:pPr>
        <w:pStyle w:val="Lista1"/>
        <w:jc w:val="both"/>
      </w:pP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asignatura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Trabajo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Máster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(TFM)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participaron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10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Título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otra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vinculación,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tutorizaron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entre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3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uno.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convocaron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tribunales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evaluación: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ordinario,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E85A14" w:rsidRPr="292CD53F">
        <w:rPr>
          <w:lang w:val="es-ES"/>
        </w:rPr>
        <w:t>2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julio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1308C7" w:rsidRPr="292CD53F">
        <w:rPr>
          <w:lang w:val="es-ES"/>
        </w:rPr>
        <w:t>5</w:t>
      </w:r>
      <w:r w:rsidRPr="292CD53F">
        <w:rPr>
          <w:lang w:val="es-ES"/>
        </w:rPr>
        <w:t>;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extraordinario,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E85A14" w:rsidRPr="292CD53F">
        <w:rPr>
          <w:lang w:val="es-ES"/>
        </w:rPr>
        <w:t>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septiembre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E85A14" w:rsidRPr="292CD53F">
        <w:rPr>
          <w:lang w:val="es-ES"/>
        </w:rPr>
        <w:t>5</w:t>
      </w:r>
      <w:r w:rsidRPr="292CD53F">
        <w:rPr>
          <w:lang w:val="es-ES"/>
        </w:rPr>
        <w:t>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presentaron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convocatoria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</w:t>
      </w:r>
      <w:r w:rsidR="001308C7" w:rsidRPr="292CD53F">
        <w:rPr>
          <w:lang w:val="es-ES"/>
        </w:rPr>
        <w:t>1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="001308C7" w:rsidRPr="292CD53F">
        <w:rPr>
          <w:lang w:val="es-ES"/>
        </w:rPr>
        <w:t>3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respectivamente.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VI">
        <w:r w:rsidR="00413EFC"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XXVI</w:t>
        </w:r>
      </w:hyperlink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refleja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listado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TFM,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tribunales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evaluación.</w:t>
      </w:r>
    </w:p>
    <w:p w14:paraId="686D2855" w14:textId="6452DB84" w:rsidR="00AB07A8" w:rsidRDefault="00AB07A8" w:rsidP="00782A3C">
      <w:pPr>
        <w:pStyle w:val="Lista1"/>
        <w:jc w:val="both"/>
      </w:pP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mayo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1308C7" w:rsidRPr="292CD53F">
        <w:rPr>
          <w:lang w:val="es-ES"/>
        </w:rPr>
        <w:t>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realizó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proceso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selección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aspirantes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cursar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Máster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1308C7" w:rsidRPr="292CD53F">
        <w:rPr>
          <w:lang w:val="es-ES"/>
        </w:rPr>
        <w:t>5/2026</w:t>
      </w:r>
      <w:r w:rsidRPr="292CD53F">
        <w:rPr>
          <w:lang w:val="es-ES"/>
        </w:rPr>
        <w:t>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recibieron</w:t>
      </w:r>
      <w:r w:rsidR="00154878">
        <w:rPr>
          <w:lang w:val="es-ES"/>
        </w:rPr>
        <w:t xml:space="preserve"> </w:t>
      </w:r>
      <w:r w:rsidR="001308C7" w:rsidRPr="292CD53F">
        <w:rPr>
          <w:lang w:val="es-ES"/>
        </w:rPr>
        <w:t>38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solicitudes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durante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primer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plazo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preinscripción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selección,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efectuada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según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establecidos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Memoria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Verificación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Título,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admitieron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</w:t>
      </w:r>
      <w:r w:rsidR="001308C7" w:rsidRPr="292CD53F">
        <w:rPr>
          <w:lang w:val="es-ES"/>
        </w:rPr>
        <w:t>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nuevo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ingreso.</w:t>
      </w:r>
      <w:r w:rsidR="00154878">
        <w:rPr>
          <w:lang w:val="es-ES"/>
        </w:rPr>
        <w:t xml:space="preserve"> </w:t>
      </w:r>
    </w:p>
    <w:p w14:paraId="2FA32019" w14:textId="24E66021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51" w:name="_Toc22719764"/>
      <w:bookmarkStart w:id="52" w:name="_Toc86136761"/>
      <w:bookmarkStart w:id="53" w:name="_Toc86139242"/>
      <w:bookmarkStart w:id="54" w:name="_Toc86139456"/>
      <w:bookmarkStart w:id="55" w:name="_Toc86139546"/>
      <w:bookmarkStart w:id="56" w:name="_Toc180666107"/>
      <w:bookmarkStart w:id="57" w:name="_Toc181093487"/>
      <w:bookmarkStart w:id="58" w:name="_Toc213062503"/>
      <w:r>
        <w:t>Cursos</w:t>
      </w:r>
      <w:r w:rsidR="00154878">
        <w:t xml:space="preserve"> </w:t>
      </w:r>
      <w:r>
        <w:t>de</w:t>
      </w:r>
      <w:r w:rsidR="00154878">
        <w:t xml:space="preserve"> </w:t>
      </w:r>
      <w:r>
        <w:t>formación</w:t>
      </w:r>
      <w:r w:rsidR="00154878">
        <w:t xml:space="preserve"> </w:t>
      </w:r>
      <w:r>
        <w:t>continua.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20132F7B" w14:textId="0BF91E95" w:rsidR="00AB07A8" w:rsidRDefault="00AB07A8" w:rsidP="00782A3C">
      <w:pPr>
        <w:pStyle w:val="Ttulo3"/>
        <w:numPr>
          <w:ilvl w:val="2"/>
          <w:numId w:val="5"/>
        </w:numPr>
        <w:ind w:left="1276" w:hanging="708"/>
        <w:jc w:val="both"/>
      </w:pPr>
      <w:bookmarkStart w:id="59" w:name="_Toc22719766"/>
      <w:bookmarkStart w:id="60" w:name="_Toc86136763"/>
      <w:bookmarkStart w:id="61" w:name="_Toc86139458"/>
      <w:bookmarkStart w:id="62" w:name="_Toc86139548"/>
      <w:bookmarkStart w:id="63" w:name="_Toc180666108"/>
      <w:bookmarkStart w:id="64" w:name="_Toc181093488"/>
      <w:bookmarkStart w:id="65" w:name="_Toc213062504"/>
      <w:bookmarkStart w:id="66" w:name="_Hlk87446716"/>
      <w:r>
        <w:t>Curso</w:t>
      </w:r>
      <w:r w:rsidR="00154878">
        <w:t xml:space="preserve"> </w:t>
      </w:r>
      <w:r>
        <w:t>del</w:t>
      </w:r>
      <w:r w:rsidR="00154878">
        <w:t xml:space="preserve"> </w:t>
      </w:r>
      <w:r>
        <w:t>Método</w:t>
      </w:r>
      <w:r w:rsidR="00154878">
        <w:t xml:space="preserve"> </w:t>
      </w:r>
      <w:r>
        <w:t>Pilates</w:t>
      </w:r>
      <w:bookmarkEnd w:id="59"/>
      <w:bookmarkEnd w:id="60"/>
      <w:bookmarkEnd w:id="61"/>
      <w:bookmarkEnd w:id="62"/>
      <w:bookmarkEnd w:id="63"/>
      <w:bookmarkEnd w:id="64"/>
      <w:bookmarkEnd w:id="65"/>
    </w:p>
    <w:bookmarkEnd w:id="66"/>
    <w:p w14:paraId="1B1157B4" w14:textId="38438AE5" w:rsidR="00AB07A8" w:rsidRPr="00E84113" w:rsidRDefault="00AB07A8" w:rsidP="00782A3C">
      <w:pPr>
        <w:pStyle w:val="Lista1"/>
        <w:jc w:val="both"/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presencial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dirigido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Diplomados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Graduados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titulación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equivalente),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aunque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preferencia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acceso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primeros.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8B7445" w:rsidRPr="292CD53F">
        <w:rPr>
          <w:lang w:val="es-ES"/>
        </w:rPr>
        <w:t>4/25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matricularon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9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cuales</w:t>
      </w:r>
      <w:r w:rsidR="00154878">
        <w:rPr>
          <w:lang w:val="es-ES"/>
        </w:rPr>
        <w:t xml:space="preserve"> </w:t>
      </w:r>
      <w:r w:rsidR="00E84113" w:rsidRPr="292CD53F">
        <w:rPr>
          <w:lang w:val="es-ES"/>
        </w:rPr>
        <w:t>6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eran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ONCE.</w:t>
      </w:r>
    </w:p>
    <w:p w14:paraId="035E5BF4" w14:textId="24245D8E" w:rsidR="00AB07A8" w:rsidRDefault="00AB07A8" w:rsidP="00782A3C">
      <w:pPr>
        <w:pStyle w:val="Lista1"/>
        <w:jc w:val="both"/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incluye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seis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seminarios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semana,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90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clase.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externa.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formativo,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cronograma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específico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detallan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VII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XXVII</w:t>
        </w:r>
      </w:hyperlink>
      <w:r w:rsidRPr="292CD53F">
        <w:rPr>
          <w:lang w:val="es-ES"/>
        </w:rPr>
        <w:t>.</w:t>
      </w:r>
    </w:p>
    <w:p w14:paraId="55FA3EA9" w14:textId="6E1A57DD" w:rsidR="00AB07A8" w:rsidRDefault="00AB07A8" w:rsidP="00782A3C">
      <w:pPr>
        <w:pStyle w:val="Ttulo3"/>
        <w:numPr>
          <w:ilvl w:val="2"/>
          <w:numId w:val="5"/>
        </w:numPr>
        <w:ind w:left="1276" w:hanging="709"/>
        <w:jc w:val="both"/>
      </w:pPr>
      <w:bookmarkStart w:id="67" w:name="_Toc22719767"/>
      <w:bookmarkStart w:id="68" w:name="_Toc86136764"/>
      <w:bookmarkStart w:id="69" w:name="_Toc86139459"/>
      <w:bookmarkStart w:id="70" w:name="_Toc86139549"/>
      <w:bookmarkStart w:id="71" w:name="_Toc180666109"/>
      <w:bookmarkStart w:id="72" w:name="_Toc181093489"/>
      <w:bookmarkStart w:id="73" w:name="_Toc213062505"/>
      <w:r>
        <w:lastRenderedPageBreak/>
        <w:t>Curso</w:t>
      </w:r>
      <w:r w:rsidR="00154878">
        <w:t xml:space="preserve"> </w:t>
      </w:r>
      <w:r>
        <w:t>de</w:t>
      </w:r>
      <w:r w:rsidR="00154878">
        <w:t xml:space="preserve"> </w:t>
      </w:r>
      <w:r w:rsidRPr="00413EFC">
        <w:t>Inducción</w:t>
      </w:r>
      <w:r w:rsidR="00154878">
        <w:t xml:space="preserve"> </w:t>
      </w:r>
      <w:r>
        <w:t>Miofascial</w:t>
      </w:r>
      <w:r w:rsidR="00154878">
        <w:t xml:space="preserve"> </w:t>
      </w:r>
      <w:r>
        <w:t>(MUT)</w:t>
      </w:r>
      <w:r w:rsidRPr="00413EFC">
        <w:rPr>
          <w:vertAlign w:val="superscript"/>
        </w:rPr>
        <w:t>®</w:t>
      </w:r>
      <w:r>
        <w:t>:</w:t>
      </w:r>
      <w:r w:rsidR="00154878">
        <w:t xml:space="preserve"> </w:t>
      </w:r>
      <w:r>
        <w:t>Técnicas</w:t>
      </w:r>
      <w:r w:rsidR="00154878">
        <w:t xml:space="preserve"> </w:t>
      </w:r>
      <w:r>
        <w:t>Estructurales</w:t>
      </w:r>
      <w:r w:rsidR="00154878">
        <w:t xml:space="preserve"> </w:t>
      </w:r>
      <w:r>
        <w:t>(Nivel</w:t>
      </w:r>
      <w:r w:rsidR="00154878">
        <w:t xml:space="preserve"> </w:t>
      </w:r>
      <w:r>
        <w:t>I)</w:t>
      </w:r>
      <w:bookmarkEnd w:id="67"/>
      <w:bookmarkEnd w:id="68"/>
      <w:bookmarkEnd w:id="69"/>
      <w:bookmarkEnd w:id="70"/>
      <w:bookmarkEnd w:id="71"/>
      <w:bookmarkEnd w:id="72"/>
      <w:bookmarkEnd w:id="73"/>
    </w:p>
    <w:p w14:paraId="7C42BADF" w14:textId="4D361688" w:rsidR="00AB07A8" w:rsidRPr="00E84113" w:rsidRDefault="00AB07A8" w:rsidP="00782A3C">
      <w:pPr>
        <w:pStyle w:val="Lista1"/>
        <w:ind w:left="499" w:hanging="357"/>
        <w:jc w:val="both"/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presencial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dirigido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Diplomados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Graduados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titulación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equivalente),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aunque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preferencia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acceso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primeros.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8B7445" w:rsidRPr="292CD53F">
        <w:rPr>
          <w:lang w:val="es-ES"/>
        </w:rPr>
        <w:t>4/2025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matricularon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E84113" w:rsidRPr="292CD53F">
        <w:rPr>
          <w:lang w:val="es-ES"/>
        </w:rPr>
        <w:t>4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aislada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1</w:t>
      </w:r>
      <w:r w:rsidR="00E84113" w:rsidRPr="292CD53F">
        <w:rPr>
          <w:lang w:val="es-ES"/>
        </w:rPr>
        <w:t>1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más,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vinculados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Máster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sistema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Musculoesquelético.</w:t>
      </w:r>
    </w:p>
    <w:p w14:paraId="27080948" w14:textId="3CE80727" w:rsidR="00AB07A8" w:rsidRPr="00413EFC" w:rsidRDefault="00AB07A8" w:rsidP="00782A3C">
      <w:pPr>
        <w:pStyle w:val="Lista1"/>
        <w:numPr>
          <w:ilvl w:val="0"/>
          <w:numId w:val="6"/>
        </w:numPr>
        <w:jc w:val="both"/>
        <w:rPr>
          <w:rStyle w:val="Hipervnculo"/>
          <w:bCs w:val="0"/>
          <w:color w:val="auto"/>
          <w:lang w:val="es-ES"/>
        </w:rPr>
      </w:pP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incluye</w:t>
      </w:r>
      <w:r w:rsidR="00154878">
        <w:t xml:space="preserve"> </w:t>
      </w:r>
      <w:r>
        <w:t>cuatro</w:t>
      </w:r>
      <w:r w:rsidR="00154878">
        <w:t xml:space="preserve"> </w:t>
      </w:r>
      <w:r>
        <w:t>seminarios</w:t>
      </w:r>
      <w:r w:rsidR="00154878">
        <w:t xml:space="preserve"> </w:t>
      </w:r>
      <w:r>
        <w:t>de</w:t>
      </w:r>
      <w:r w:rsidR="00154878">
        <w:t xml:space="preserve"> </w:t>
      </w:r>
      <w:r>
        <w:t>3-4</w:t>
      </w:r>
      <w:r w:rsidR="00154878">
        <w:t xml:space="preserve"> </w:t>
      </w:r>
      <w:r>
        <w:t>días,</w:t>
      </w:r>
      <w:r w:rsidR="00154878">
        <w:t xml:space="preserve"> </w:t>
      </w:r>
      <w:r>
        <w:t>con</w:t>
      </w:r>
      <w:r w:rsidR="00154878">
        <w:t xml:space="preserve"> </w:t>
      </w:r>
      <w:r>
        <w:t>un</w:t>
      </w:r>
      <w:r w:rsidR="00154878">
        <w:t xml:space="preserve"> </w:t>
      </w:r>
      <w:r>
        <w:t>total</w:t>
      </w:r>
      <w:r w:rsidR="00154878">
        <w:t xml:space="preserve"> </w:t>
      </w:r>
      <w:r>
        <w:t>de</w:t>
      </w:r>
      <w:r w:rsidR="00154878">
        <w:t xml:space="preserve"> </w:t>
      </w:r>
      <w:r>
        <w:t>88</w:t>
      </w:r>
      <w:r w:rsidR="00154878">
        <w:t xml:space="preserve"> </w:t>
      </w:r>
      <w:r>
        <w:t>horas</w:t>
      </w:r>
      <w:r w:rsidR="00154878">
        <w:t xml:space="preserve"> </w:t>
      </w:r>
      <w:r>
        <w:t>de</w:t>
      </w:r>
      <w:r w:rsidR="00154878">
        <w:t xml:space="preserve"> </w:t>
      </w:r>
      <w:r>
        <w:t>clase.</w:t>
      </w:r>
      <w:r w:rsidR="00154878">
        <w:t xml:space="preserve"> </w:t>
      </w:r>
      <w:r>
        <w:t>El</w:t>
      </w:r>
      <w:r w:rsidR="00154878">
        <w:t xml:space="preserve"> </w:t>
      </w:r>
      <w:r>
        <w:t>equipo</w:t>
      </w:r>
      <w:r w:rsidR="00154878">
        <w:t xml:space="preserve"> </w:t>
      </w:r>
      <w:r>
        <w:t>docente</w:t>
      </w:r>
      <w:r w:rsidR="00154878">
        <w:t xml:space="preserve"> </w:t>
      </w:r>
      <w:r>
        <w:t>está</w:t>
      </w:r>
      <w:r w:rsidR="00154878">
        <w:t xml:space="preserve"> </w:t>
      </w:r>
      <w:r>
        <w:t>constituido</w:t>
      </w:r>
      <w:r w:rsidR="00154878">
        <w:t xml:space="preserve"> </w:t>
      </w:r>
      <w:r>
        <w:t>por</w:t>
      </w:r>
      <w:r w:rsidR="00154878">
        <w:t xml:space="preserve"> </w:t>
      </w:r>
      <w:r>
        <w:t>profesores</w:t>
      </w:r>
      <w:r w:rsidR="00154878">
        <w:t xml:space="preserve"> </w:t>
      </w:r>
      <w:r>
        <w:t>externos.</w:t>
      </w:r>
      <w:r w:rsidR="00154878">
        <w:t xml:space="preserve"> </w:t>
      </w:r>
      <w:r>
        <w:t>El</w:t>
      </w:r>
      <w:r w:rsidR="00154878">
        <w:t xml:space="preserve"> </w:t>
      </w:r>
      <w:r>
        <w:t>programa</w:t>
      </w:r>
      <w:r w:rsidR="00154878">
        <w:t xml:space="preserve"> </w:t>
      </w:r>
      <w:r>
        <w:t>formativo,</w:t>
      </w:r>
      <w:r w:rsidR="00154878">
        <w:t xml:space="preserve"> </w:t>
      </w:r>
      <w:r>
        <w:t>así</w:t>
      </w:r>
      <w:r w:rsidR="00154878">
        <w:t xml:space="preserve"> </w:t>
      </w:r>
      <w:r>
        <w:t>como</w:t>
      </w:r>
      <w:r w:rsidR="00154878">
        <w:t xml:space="preserve"> </w:t>
      </w:r>
      <w:r>
        <w:t>el</w:t>
      </w:r>
      <w:r w:rsidR="00154878">
        <w:t xml:space="preserve"> </w:t>
      </w:r>
      <w:r>
        <w:t>equipo</w:t>
      </w:r>
      <w:r w:rsidR="00154878">
        <w:t xml:space="preserve"> </w:t>
      </w:r>
      <w:r>
        <w:t>docente,</w:t>
      </w:r>
      <w:r w:rsidR="00154878">
        <w:t xml:space="preserve"> </w:t>
      </w:r>
      <w:r>
        <w:t>el</w:t>
      </w:r>
      <w:r w:rsidR="00154878">
        <w:t xml:space="preserve"> </w:t>
      </w:r>
      <w:r>
        <w:t>cronograma</w:t>
      </w:r>
      <w:r w:rsidR="00154878">
        <w:t xml:space="preserve"> </w:t>
      </w:r>
      <w:r>
        <w:t>específico</w:t>
      </w:r>
      <w:r w:rsidR="00154878">
        <w:t xml:space="preserve"> </w:t>
      </w:r>
      <w:r>
        <w:t>y</w:t>
      </w:r>
      <w:r w:rsidR="00154878">
        <w:t xml:space="preserve"> </w:t>
      </w:r>
      <w:r>
        <w:t>los</w:t>
      </w:r>
      <w:r w:rsidR="00154878">
        <w:t xml:space="preserve"> </w:t>
      </w:r>
      <w:r>
        <w:t>criterios</w:t>
      </w:r>
      <w:r w:rsidR="00154878">
        <w:t xml:space="preserve"> </w:t>
      </w:r>
      <w:r>
        <w:t>de</w:t>
      </w:r>
      <w:r w:rsidR="00154878">
        <w:t xml:space="preserve"> </w:t>
      </w:r>
      <w:r>
        <w:t>evaluación</w:t>
      </w:r>
      <w:r w:rsidR="00154878">
        <w:t xml:space="preserve"> </w:t>
      </w:r>
      <w:r>
        <w:t>se</w:t>
      </w:r>
      <w:r w:rsidR="00154878">
        <w:t xml:space="preserve"> </w:t>
      </w:r>
      <w:r>
        <w:t>detallan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XVIII" w:history="1">
        <w:r w:rsidRPr="00413EFC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Pr="00413EFC">
          <w:rPr>
            <w:rStyle w:val="Hipervnculo"/>
          </w:rPr>
          <w:t>XX</w:t>
        </w:r>
        <w:r w:rsidR="00E35D02">
          <w:rPr>
            <w:rStyle w:val="Hipervnculo"/>
          </w:rPr>
          <w:t>VII</w:t>
        </w:r>
        <w:r w:rsidRPr="00413EFC">
          <w:rPr>
            <w:rStyle w:val="Hipervnculo"/>
          </w:rPr>
          <w:t>I</w:t>
        </w:r>
      </w:hyperlink>
      <w:r w:rsidRPr="00413EFC">
        <w:t>.</w:t>
      </w:r>
    </w:p>
    <w:p w14:paraId="7A58C3D4" w14:textId="5FACE281" w:rsidR="00AB07A8" w:rsidRDefault="00AB07A8" w:rsidP="00782A3C">
      <w:pPr>
        <w:pStyle w:val="Ttulo3"/>
        <w:numPr>
          <w:ilvl w:val="2"/>
          <w:numId w:val="5"/>
        </w:numPr>
        <w:ind w:left="1276" w:hanging="708"/>
        <w:jc w:val="both"/>
      </w:pPr>
      <w:bookmarkStart w:id="74" w:name="_Toc180666110"/>
      <w:bookmarkStart w:id="75" w:name="_Toc181093490"/>
      <w:bookmarkStart w:id="76" w:name="_Toc213062506"/>
      <w:bookmarkStart w:id="77" w:name="_Toc22719769"/>
      <w:bookmarkStart w:id="78" w:name="_Toc86136766"/>
      <w:bookmarkStart w:id="79" w:name="_Toc86139461"/>
      <w:bookmarkStart w:id="80" w:name="_Toc86139551"/>
      <w:r>
        <w:t>Curso</w:t>
      </w:r>
      <w:r w:rsidR="00154878">
        <w:t xml:space="preserve"> </w:t>
      </w:r>
      <w:r>
        <w:t>de</w:t>
      </w:r>
      <w:r w:rsidR="00154878">
        <w:t xml:space="preserve"> </w:t>
      </w:r>
      <w:r>
        <w:t>Inducción</w:t>
      </w:r>
      <w:r w:rsidR="00154878">
        <w:t xml:space="preserve"> </w:t>
      </w:r>
      <w:r>
        <w:t>Miofascial</w:t>
      </w:r>
      <w:r w:rsidR="00154878">
        <w:t xml:space="preserve"> </w:t>
      </w:r>
      <w:r>
        <w:t>(MUT)</w:t>
      </w:r>
      <w:r w:rsidRPr="009A1523">
        <w:rPr>
          <w:vertAlign w:val="superscript"/>
        </w:rPr>
        <w:t>®</w:t>
      </w:r>
      <w:r>
        <w:t>:</w:t>
      </w:r>
      <w:r w:rsidR="00154878">
        <w:t xml:space="preserve"> </w:t>
      </w:r>
      <w:r>
        <w:t>Técnicas</w:t>
      </w:r>
      <w:r w:rsidR="00154878">
        <w:t xml:space="preserve"> </w:t>
      </w:r>
      <w:r>
        <w:t>Globales</w:t>
      </w:r>
      <w:r w:rsidR="00154878">
        <w:t xml:space="preserve"> </w:t>
      </w:r>
      <w:r>
        <w:t>(Nivel</w:t>
      </w:r>
      <w:r w:rsidR="00154878">
        <w:t xml:space="preserve"> </w:t>
      </w:r>
      <w:r>
        <w:t>II)</w:t>
      </w:r>
      <w:bookmarkEnd w:id="74"/>
      <w:bookmarkEnd w:id="75"/>
      <w:bookmarkEnd w:id="76"/>
    </w:p>
    <w:p w14:paraId="3A5D9074" w14:textId="5C643A88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se</w:t>
      </w:r>
      <w:r w:rsidR="00154878">
        <w:t xml:space="preserve"> </w:t>
      </w:r>
      <w:r>
        <w:t>desarrolla</w:t>
      </w:r>
      <w:r w:rsidR="00154878">
        <w:t xml:space="preserve"> </w:t>
      </w:r>
      <w:r>
        <w:t>de</w:t>
      </w:r>
      <w:r w:rsidR="00154878">
        <w:t xml:space="preserve"> </w:t>
      </w:r>
      <w:r>
        <w:t>forma</w:t>
      </w:r>
      <w:r w:rsidR="00154878">
        <w:t xml:space="preserve"> </w:t>
      </w:r>
      <w:r>
        <w:t>presencial</w:t>
      </w:r>
      <w:r w:rsidR="00154878">
        <w:t xml:space="preserve"> </w:t>
      </w:r>
      <w:r>
        <w:t>y</w:t>
      </w:r>
      <w:r w:rsidR="00154878">
        <w:t xml:space="preserve"> </w:t>
      </w:r>
      <w:r>
        <w:t>está</w:t>
      </w:r>
      <w:r w:rsidR="00154878">
        <w:t xml:space="preserve"> </w:t>
      </w:r>
      <w:r>
        <w:t>dirigido</w:t>
      </w:r>
      <w:r w:rsidR="00154878">
        <w:t xml:space="preserve"> </w:t>
      </w:r>
      <w:r>
        <w:t>a</w:t>
      </w:r>
      <w:r w:rsidR="00154878">
        <w:t xml:space="preserve"> </w:t>
      </w:r>
      <w:r>
        <w:t>Diplomados</w:t>
      </w:r>
      <w:r w:rsidR="00154878">
        <w:t xml:space="preserve"> </w:t>
      </w:r>
      <w:r>
        <w:t>o</w:t>
      </w:r>
      <w:r w:rsidR="00154878">
        <w:t xml:space="preserve"> </w:t>
      </w:r>
      <w:r>
        <w:t>Graduados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(o</w:t>
      </w:r>
      <w:r w:rsidR="00154878">
        <w:t xml:space="preserve"> </w:t>
      </w:r>
      <w:r>
        <w:t>titulación</w:t>
      </w:r>
      <w:r w:rsidR="00154878">
        <w:t xml:space="preserve"> </w:t>
      </w:r>
      <w:r>
        <w:t>equivalente),</w:t>
      </w:r>
      <w:r w:rsidR="00154878">
        <w:t xml:space="preserve"> </w:t>
      </w:r>
      <w:r>
        <w:t>afiliados</w:t>
      </w:r>
      <w:r w:rsidR="00154878">
        <w:t xml:space="preserve"> </w:t>
      </w:r>
      <w:r>
        <w:t>y</w:t>
      </w:r>
      <w:r w:rsidR="00154878">
        <w:t xml:space="preserve"> </w:t>
      </w:r>
      <w:r>
        <w:t>no</w:t>
      </w:r>
      <w:r w:rsidR="00154878">
        <w:t xml:space="preserve"> </w:t>
      </w:r>
      <w:r>
        <w:t>afiliados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ONCE,</w:t>
      </w:r>
      <w:r w:rsidR="00154878">
        <w:t xml:space="preserve"> </w:t>
      </w:r>
      <w:r>
        <w:t>aunque</w:t>
      </w:r>
      <w:r w:rsidR="00154878">
        <w:t xml:space="preserve"> </w:t>
      </w:r>
      <w:r>
        <w:t>se</w:t>
      </w:r>
      <w:r w:rsidR="00154878">
        <w:t xml:space="preserve"> </w:t>
      </w:r>
      <w:r>
        <w:t>da</w:t>
      </w:r>
      <w:r w:rsidR="00154878">
        <w:t xml:space="preserve"> </w:t>
      </w:r>
      <w:r>
        <w:t>preferencia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acceso</w:t>
      </w:r>
      <w:r w:rsidR="00154878">
        <w:t xml:space="preserve"> </w:t>
      </w:r>
      <w:r>
        <w:t>a</w:t>
      </w:r>
      <w:r w:rsidR="00154878">
        <w:t xml:space="preserve"> </w:t>
      </w:r>
      <w:r>
        <w:t>los</w:t>
      </w:r>
      <w:r w:rsidR="00154878">
        <w:t xml:space="preserve"> </w:t>
      </w:r>
      <w:r>
        <w:t>primeros.</w:t>
      </w:r>
      <w:r w:rsidR="00154878">
        <w:t xml:space="preserve"> </w:t>
      </w:r>
    </w:p>
    <w:p w14:paraId="327B9679" w14:textId="30714D35" w:rsidR="00AB07A8" w:rsidRPr="0043190E" w:rsidRDefault="00AB07A8" w:rsidP="00782A3C">
      <w:pPr>
        <w:pStyle w:val="Lista1"/>
        <w:jc w:val="both"/>
        <w:rPr>
          <w:i/>
          <w:lang w:val="es-ES"/>
        </w:rPr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incluye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cuatro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seminarios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3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días,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45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clase.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externos.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formativo,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cronograma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específico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detallan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IX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</w:t>
        </w:r>
        <w:r w:rsidR="0061726C">
          <w:rPr>
            <w:rStyle w:val="Hipervnculo"/>
            <w:lang w:val="es-ES"/>
          </w:rPr>
          <w:t>I</w:t>
        </w:r>
        <w:r w:rsidRPr="292CD53F">
          <w:rPr>
            <w:rStyle w:val="Hipervnculo"/>
            <w:lang w:val="es-ES"/>
          </w:rPr>
          <w:t>X</w:t>
        </w:r>
      </w:hyperlink>
      <w:r w:rsidRPr="292CD53F">
        <w:rPr>
          <w:lang w:val="es-ES"/>
        </w:rPr>
        <w:t>.</w:t>
      </w:r>
    </w:p>
    <w:p w14:paraId="4A485BC0" w14:textId="4D886B32" w:rsidR="00AB07A8" w:rsidRPr="0043190E" w:rsidRDefault="00AB07A8" w:rsidP="00782A3C">
      <w:pPr>
        <w:pStyle w:val="Lista1"/>
        <w:numPr>
          <w:ilvl w:val="0"/>
          <w:numId w:val="6"/>
        </w:numPr>
        <w:jc w:val="both"/>
        <w:rPr>
          <w:i/>
        </w:rPr>
      </w:pP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8B7445">
        <w:t>4/2025</w:t>
      </w:r>
      <w:r w:rsidR="00154878">
        <w:t xml:space="preserve"> </w:t>
      </w:r>
      <w:r>
        <w:t>se</w:t>
      </w:r>
      <w:r w:rsidR="00154878">
        <w:t xml:space="preserve"> </w:t>
      </w:r>
      <w:r>
        <w:t>canceló</w:t>
      </w:r>
      <w:r w:rsidR="00154878">
        <w:t xml:space="preserve"> </w:t>
      </w:r>
      <w:r>
        <w:t>la</w:t>
      </w:r>
      <w:r w:rsidR="00154878">
        <w:t xml:space="preserve"> </w:t>
      </w:r>
      <w:r>
        <w:t>edición</w:t>
      </w:r>
      <w:r w:rsidR="00154878">
        <w:t xml:space="preserve"> </w:t>
      </w:r>
      <w:r>
        <w:t>por</w:t>
      </w:r>
      <w:r w:rsidR="00154878">
        <w:t xml:space="preserve"> </w:t>
      </w:r>
      <w:r>
        <w:t>contar</w:t>
      </w:r>
      <w:r w:rsidR="00154878">
        <w:t xml:space="preserve"> </w:t>
      </w:r>
      <w:r>
        <w:t>con</w:t>
      </w:r>
      <w:r w:rsidR="00154878">
        <w:t xml:space="preserve"> </w:t>
      </w:r>
      <w:r>
        <w:t>un</w:t>
      </w:r>
      <w:r w:rsidR="00154878">
        <w:t xml:space="preserve"> </w:t>
      </w:r>
      <w:r>
        <w:t>insuficiente</w:t>
      </w:r>
      <w:r w:rsidR="00154878">
        <w:t xml:space="preserve"> </w:t>
      </w:r>
      <w:r>
        <w:t>número</w:t>
      </w:r>
      <w:r w:rsidR="00154878">
        <w:t xml:space="preserve"> </w:t>
      </w:r>
      <w:r>
        <w:t>de</w:t>
      </w:r>
      <w:r w:rsidR="00154878">
        <w:t xml:space="preserve"> </w:t>
      </w:r>
      <w:r>
        <w:t>matriculados</w:t>
      </w:r>
      <w:r w:rsidR="00154878">
        <w:t xml:space="preserve"> </w:t>
      </w:r>
      <w:r>
        <w:t>para</w:t>
      </w:r>
      <w:r w:rsidR="00154878">
        <w:t xml:space="preserve"> </w:t>
      </w:r>
      <w:r>
        <w:t>garantizar</w:t>
      </w:r>
      <w:r w:rsidR="00154878">
        <w:t xml:space="preserve"> </w:t>
      </w:r>
      <w:r>
        <w:t>la</w:t>
      </w:r>
      <w:r w:rsidR="00154878">
        <w:t xml:space="preserve"> </w:t>
      </w:r>
      <w:r>
        <w:t>viabilidad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formación.</w:t>
      </w:r>
    </w:p>
    <w:p w14:paraId="54F4ACA4" w14:textId="5D80DD7A" w:rsidR="00AB07A8" w:rsidRDefault="00AB07A8" w:rsidP="00782A3C">
      <w:pPr>
        <w:pStyle w:val="Ttulo3"/>
        <w:ind w:hanging="708"/>
        <w:jc w:val="both"/>
      </w:pPr>
      <w:bookmarkStart w:id="81" w:name="_Toc180666111"/>
      <w:bookmarkStart w:id="82" w:name="_Toc181093491"/>
      <w:bookmarkStart w:id="83" w:name="_Toc213062507"/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Anatomía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Ecográfica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Técnicas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Avanzadas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Invasiva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Ecoguiada</w:t>
      </w:r>
      <w:bookmarkEnd w:id="77"/>
      <w:bookmarkEnd w:id="78"/>
      <w:bookmarkEnd w:id="79"/>
      <w:bookmarkEnd w:id="80"/>
      <w:bookmarkEnd w:id="81"/>
      <w:bookmarkEnd w:id="82"/>
      <w:bookmarkEnd w:id="83"/>
    </w:p>
    <w:p w14:paraId="498FEBE4" w14:textId="7D9EC567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se</w:t>
      </w:r>
      <w:r w:rsidR="00154878">
        <w:t xml:space="preserve"> </w:t>
      </w:r>
      <w:r>
        <w:t>desarrolla</w:t>
      </w:r>
      <w:r w:rsidR="00154878">
        <w:t xml:space="preserve"> </w:t>
      </w:r>
      <w:r>
        <w:t>de</w:t>
      </w:r>
      <w:r w:rsidR="00154878">
        <w:t xml:space="preserve"> </w:t>
      </w:r>
      <w:r>
        <w:t>forma</w:t>
      </w:r>
      <w:r w:rsidR="00154878">
        <w:t xml:space="preserve"> </w:t>
      </w:r>
      <w:r>
        <w:t>presencial</w:t>
      </w:r>
      <w:r w:rsidR="00154878">
        <w:t xml:space="preserve"> </w:t>
      </w:r>
      <w:r>
        <w:t>y</w:t>
      </w:r>
      <w:r w:rsidR="00154878">
        <w:t xml:space="preserve"> </w:t>
      </w:r>
      <w:r>
        <w:t>está</w:t>
      </w:r>
      <w:r w:rsidR="00154878">
        <w:t xml:space="preserve"> </w:t>
      </w:r>
      <w:r>
        <w:t>dirigido</w:t>
      </w:r>
      <w:r w:rsidR="00154878">
        <w:t xml:space="preserve"> </w:t>
      </w:r>
      <w:r>
        <w:t>a</w:t>
      </w:r>
      <w:r w:rsidR="00154878">
        <w:t xml:space="preserve"> </w:t>
      </w:r>
      <w:r>
        <w:t>Diplomados</w:t>
      </w:r>
      <w:r w:rsidR="00154878">
        <w:t xml:space="preserve"> </w:t>
      </w:r>
      <w:r>
        <w:t>o</w:t>
      </w:r>
      <w:r w:rsidR="00154878">
        <w:t xml:space="preserve"> </w:t>
      </w:r>
      <w:r>
        <w:t>Graduados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(o</w:t>
      </w:r>
      <w:r w:rsidR="00154878">
        <w:t xml:space="preserve"> </w:t>
      </w:r>
      <w:r>
        <w:t>titulación</w:t>
      </w:r>
      <w:r w:rsidR="00154878">
        <w:t xml:space="preserve"> </w:t>
      </w:r>
      <w:r>
        <w:t>equivalente),</w:t>
      </w:r>
      <w:r w:rsidR="00154878">
        <w:t xml:space="preserve"> </w:t>
      </w:r>
      <w:r>
        <w:t>afiliados</w:t>
      </w:r>
      <w:r w:rsidR="00154878">
        <w:t xml:space="preserve"> </w:t>
      </w:r>
      <w:r>
        <w:t>y</w:t>
      </w:r>
      <w:r w:rsidR="00154878">
        <w:t xml:space="preserve"> </w:t>
      </w:r>
      <w:r>
        <w:t>no</w:t>
      </w:r>
      <w:r w:rsidR="00154878">
        <w:t xml:space="preserve"> </w:t>
      </w:r>
      <w:r>
        <w:t>afiliados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ONCE,</w:t>
      </w:r>
      <w:r w:rsidR="00154878">
        <w:t xml:space="preserve"> </w:t>
      </w:r>
      <w:r>
        <w:t>aunque</w:t>
      </w:r>
      <w:r w:rsidR="00154878">
        <w:t xml:space="preserve"> </w:t>
      </w:r>
      <w:r>
        <w:t>se</w:t>
      </w:r>
      <w:r w:rsidR="00154878">
        <w:t xml:space="preserve"> </w:t>
      </w:r>
      <w:r>
        <w:t>da</w:t>
      </w:r>
      <w:r w:rsidR="00154878">
        <w:t xml:space="preserve"> </w:t>
      </w:r>
      <w:r>
        <w:t>preferencia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acceso</w:t>
      </w:r>
      <w:r w:rsidR="00154878">
        <w:t xml:space="preserve"> </w:t>
      </w:r>
      <w:r>
        <w:t>a</w:t>
      </w:r>
      <w:r w:rsidR="00154878">
        <w:t xml:space="preserve"> </w:t>
      </w:r>
      <w:r>
        <w:t>los</w:t>
      </w:r>
      <w:r w:rsidR="00154878">
        <w:t xml:space="preserve"> </w:t>
      </w:r>
      <w:r>
        <w:t>primeros.</w:t>
      </w:r>
      <w:r w:rsidR="00154878">
        <w:t xml:space="preserve"> </w:t>
      </w:r>
    </w:p>
    <w:p w14:paraId="31595B47" w14:textId="4A8BA093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La</w:t>
      </w:r>
      <w:r w:rsidR="00154878">
        <w:t xml:space="preserve"> </w:t>
      </w:r>
      <w:r>
        <w:t>formación</w:t>
      </w:r>
      <w:r w:rsidR="00154878">
        <w:t xml:space="preserve"> </w:t>
      </w:r>
      <w:r>
        <w:t>incluye</w:t>
      </w:r>
      <w:r w:rsidR="00154878">
        <w:t xml:space="preserve"> </w:t>
      </w:r>
      <w:r>
        <w:t>dos</w:t>
      </w:r>
      <w:r w:rsidR="00154878">
        <w:t xml:space="preserve"> </w:t>
      </w:r>
      <w:r>
        <w:t>niveles</w:t>
      </w:r>
      <w:r w:rsidR="00154878">
        <w:t xml:space="preserve"> </w:t>
      </w:r>
      <w:r>
        <w:t>independientes</w:t>
      </w:r>
      <w:r w:rsidR="00154878">
        <w:t xml:space="preserve"> </w:t>
      </w:r>
      <w:r>
        <w:t>y</w:t>
      </w:r>
      <w:r w:rsidR="00154878">
        <w:t xml:space="preserve"> </w:t>
      </w:r>
      <w:r>
        <w:t>correlativos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tiempo.</w:t>
      </w:r>
      <w:r w:rsidR="00154878">
        <w:t xml:space="preserve"> </w:t>
      </w:r>
      <w:r>
        <w:t>Para</w:t>
      </w:r>
      <w:r w:rsidR="00154878">
        <w:t xml:space="preserve"> </w:t>
      </w:r>
      <w:r>
        <w:t>acceder</w:t>
      </w:r>
      <w:r w:rsidR="00154878">
        <w:t xml:space="preserve"> </w:t>
      </w:r>
      <w:r>
        <w:t>al</w:t>
      </w:r>
      <w:r w:rsidR="00154878">
        <w:t xml:space="preserve"> </w:t>
      </w:r>
      <w:r>
        <w:t>Nivel</w:t>
      </w:r>
      <w:r w:rsidR="00154878">
        <w:t xml:space="preserve"> </w:t>
      </w:r>
      <w:r>
        <w:t>II</w:t>
      </w:r>
      <w:r w:rsidR="00154878">
        <w:t xml:space="preserve"> </w:t>
      </w:r>
      <w:r>
        <w:t>es</w:t>
      </w:r>
      <w:r w:rsidR="00154878">
        <w:t xml:space="preserve"> </w:t>
      </w:r>
      <w:r>
        <w:t>necesario</w:t>
      </w:r>
      <w:r w:rsidR="00154878">
        <w:t xml:space="preserve"> </w:t>
      </w:r>
      <w:r>
        <w:t>haber</w:t>
      </w:r>
      <w:r w:rsidR="00154878">
        <w:t xml:space="preserve"> </w:t>
      </w:r>
      <w:r>
        <w:t>cursado</w:t>
      </w:r>
      <w:r w:rsidR="00154878">
        <w:t xml:space="preserve"> </w:t>
      </w:r>
      <w:r>
        <w:t>previamente</w:t>
      </w:r>
      <w:r w:rsidR="00154878">
        <w:t xml:space="preserve"> </w:t>
      </w:r>
      <w:r>
        <w:t>el</w:t>
      </w:r>
      <w:r w:rsidR="00154878">
        <w:t xml:space="preserve"> </w:t>
      </w:r>
      <w:r>
        <w:t>Nivel</w:t>
      </w:r>
      <w:r w:rsidR="00154878">
        <w:t xml:space="preserve"> </w:t>
      </w:r>
      <w:r>
        <w:t>I</w:t>
      </w:r>
      <w:r w:rsidR="00154878">
        <w:t xml:space="preserve"> </w:t>
      </w:r>
      <w:r>
        <w:t>o</w:t>
      </w:r>
      <w:r w:rsidR="00154878">
        <w:t xml:space="preserve"> </w:t>
      </w:r>
      <w:r>
        <w:t>bien,</w:t>
      </w:r>
      <w:r w:rsidR="00154878">
        <w:t xml:space="preserve"> </w:t>
      </w:r>
      <w:r>
        <w:t>acreditar</w:t>
      </w:r>
      <w:r w:rsidR="00154878">
        <w:t xml:space="preserve"> </w:t>
      </w:r>
      <w:r>
        <w:t>una</w:t>
      </w:r>
      <w:r w:rsidR="00154878">
        <w:t xml:space="preserve"> </w:t>
      </w:r>
      <w:r>
        <w:t>formación</w:t>
      </w:r>
      <w:r w:rsidR="00154878">
        <w:t xml:space="preserve"> </w:t>
      </w:r>
      <w:r>
        <w:t>equivalente.</w:t>
      </w:r>
    </w:p>
    <w:p w14:paraId="4C0F7747" w14:textId="31098591" w:rsidR="00AB07A8" w:rsidRPr="00E84113" w:rsidRDefault="00AB07A8" w:rsidP="00782A3C">
      <w:pPr>
        <w:pStyle w:val="Lista1"/>
        <w:numPr>
          <w:ilvl w:val="0"/>
          <w:numId w:val="6"/>
        </w:numPr>
        <w:jc w:val="both"/>
      </w:pP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</w:t>
      </w:r>
      <w:r w:rsidR="00E84113">
        <w:t>024/202</w:t>
      </w:r>
      <w:r w:rsidR="008B7445">
        <w:t>5</w:t>
      </w:r>
      <w:r w:rsidR="00154878">
        <w:t xml:space="preserve"> </w:t>
      </w:r>
      <w:r>
        <w:t>se</w:t>
      </w:r>
      <w:r w:rsidR="00154878">
        <w:t xml:space="preserve"> </w:t>
      </w:r>
      <w:r>
        <w:t>matricularon</w:t>
      </w:r>
      <w:r w:rsidR="00154878">
        <w:t xml:space="preserve"> </w:t>
      </w:r>
      <w:r>
        <w:t>un</w:t>
      </w:r>
      <w:r w:rsidR="00154878">
        <w:t xml:space="preserve"> </w:t>
      </w:r>
      <w:r>
        <w:t>total</w:t>
      </w:r>
      <w:r w:rsidR="00154878">
        <w:t xml:space="preserve"> </w:t>
      </w:r>
      <w:r>
        <w:t>de</w:t>
      </w:r>
      <w:r w:rsidR="00154878">
        <w:t xml:space="preserve"> </w:t>
      </w:r>
      <w:r w:rsidRPr="00E84113">
        <w:t>1</w:t>
      </w:r>
      <w:r w:rsidR="00E84113" w:rsidRPr="00E84113">
        <w:t>2</w:t>
      </w:r>
      <w:r w:rsidR="00154878">
        <w:t xml:space="preserve"> </w:t>
      </w:r>
      <w:r w:rsidRPr="00E84113">
        <w:t>estudiantes</w:t>
      </w:r>
      <w:r w:rsidR="00154878">
        <w:t xml:space="preserve"> </w:t>
      </w:r>
      <w:r w:rsidRPr="00E84113">
        <w:t>en</w:t>
      </w:r>
      <w:r w:rsidR="00154878">
        <w:t xml:space="preserve"> </w:t>
      </w:r>
      <w:r w:rsidRPr="00E84113">
        <w:t>Nivel</w:t>
      </w:r>
      <w:r w:rsidR="00154878">
        <w:t xml:space="preserve"> </w:t>
      </w:r>
      <w:r w:rsidRPr="00E84113">
        <w:t>I</w:t>
      </w:r>
      <w:r w:rsidR="00154878">
        <w:t xml:space="preserve"> </w:t>
      </w:r>
      <w:r w:rsidRPr="00E84113">
        <w:t>y</w:t>
      </w:r>
      <w:r w:rsidR="00154878">
        <w:t xml:space="preserve"> </w:t>
      </w:r>
      <w:r w:rsidRPr="00E84113">
        <w:t>1</w:t>
      </w:r>
      <w:r w:rsidR="00E84113" w:rsidRPr="00E84113">
        <w:t>2</w:t>
      </w:r>
      <w:r w:rsidR="00154878">
        <w:t xml:space="preserve"> </w:t>
      </w:r>
      <w:r w:rsidRPr="00E84113">
        <w:t>en</w:t>
      </w:r>
      <w:r w:rsidR="00154878">
        <w:t xml:space="preserve"> </w:t>
      </w:r>
      <w:r w:rsidRPr="00E84113">
        <w:t>Nivel</w:t>
      </w:r>
      <w:r w:rsidR="00154878">
        <w:t xml:space="preserve"> </w:t>
      </w:r>
      <w:r w:rsidRPr="00E84113">
        <w:t>II</w:t>
      </w:r>
      <w:r w:rsidRPr="00E84113">
        <w:rPr>
          <w:lang w:val="es-ES"/>
        </w:rPr>
        <w:t>.</w:t>
      </w:r>
    </w:p>
    <w:p w14:paraId="085FB963" w14:textId="19BEE547" w:rsidR="00AB07A8" w:rsidRDefault="00AB07A8" w:rsidP="00782A3C">
      <w:pPr>
        <w:pStyle w:val="Lista1"/>
        <w:jc w:val="both"/>
      </w:pPr>
      <w:r w:rsidRPr="292CD53F">
        <w:rPr>
          <w:lang w:val="es-ES"/>
        </w:rPr>
        <w:lastRenderedPageBreak/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incluye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cinco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seminarios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semana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correspondientes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Nivel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Nivel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II),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98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clase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(40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Nivel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58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Nivel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II).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9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asociada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UAM.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formativo,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cronograma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específico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detallan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X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XXX</w:t>
        </w:r>
      </w:hyperlink>
      <w:r w:rsidRPr="292CD53F">
        <w:rPr>
          <w:lang w:val="es-ES"/>
        </w:rPr>
        <w:t>.</w:t>
      </w:r>
    </w:p>
    <w:p w14:paraId="4DEA40FA" w14:textId="7DF20D11" w:rsidR="00AB07A8" w:rsidRDefault="00AB07A8" w:rsidP="00782A3C">
      <w:pPr>
        <w:pStyle w:val="Ttulo3"/>
        <w:numPr>
          <w:ilvl w:val="2"/>
          <w:numId w:val="5"/>
        </w:numPr>
        <w:ind w:left="1276" w:hanging="708"/>
        <w:jc w:val="both"/>
      </w:pPr>
      <w:bookmarkStart w:id="84" w:name="_Toc180666112"/>
      <w:bookmarkStart w:id="85" w:name="_Toc181093492"/>
      <w:bookmarkStart w:id="86" w:name="_Toc213062508"/>
      <w:r>
        <w:t>Curso</w:t>
      </w:r>
      <w:r w:rsidR="00154878">
        <w:t xml:space="preserve"> </w:t>
      </w:r>
      <w:r>
        <w:t>de</w:t>
      </w:r>
      <w:r w:rsidR="00154878">
        <w:t xml:space="preserve"> </w:t>
      </w:r>
      <w:r w:rsidR="00FF012C">
        <w:t>Fisioterapia</w:t>
      </w:r>
      <w:r w:rsidR="00154878">
        <w:t xml:space="preserve"> </w:t>
      </w:r>
      <w:r w:rsidR="00FF012C">
        <w:t>Manual</w:t>
      </w:r>
      <w:r w:rsidR="00154878">
        <w:t xml:space="preserve"> </w:t>
      </w:r>
      <w:r w:rsidR="00FF012C">
        <w:t>en</w:t>
      </w:r>
      <w:r w:rsidR="00154878">
        <w:t xml:space="preserve"> </w:t>
      </w:r>
      <w:r w:rsidR="00FF012C">
        <w:t>Pediatría</w:t>
      </w:r>
      <w:r>
        <w:t>.</w:t>
      </w:r>
      <w:bookmarkEnd w:id="84"/>
      <w:bookmarkEnd w:id="85"/>
      <w:bookmarkEnd w:id="86"/>
    </w:p>
    <w:p w14:paraId="2ECB88CB" w14:textId="7B155302" w:rsidR="00AB07A8" w:rsidRPr="00E84113" w:rsidRDefault="00AB07A8" w:rsidP="00782A3C">
      <w:pPr>
        <w:pStyle w:val="Lista1"/>
        <w:jc w:val="both"/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híbrida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dirigido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Diplomados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Graduados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titulación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equivalente),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aunque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preferencia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acceso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primeros.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2024/2025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contó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="00405EB3" w:rsidRPr="292CD53F">
        <w:rPr>
          <w:lang w:val="es-ES"/>
        </w:rPr>
        <w:t>d</w:t>
      </w:r>
      <w:r w:rsidR="00E84113" w:rsidRPr="292CD53F">
        <w:rPr>
          <w:lang w:val="es-ES"/>
        </w:rPr>
        <w:t>e</w:t>
      </w:r>
      <w:r w:rsidR="00154878">
        <w:rPr>
          <w:lang w:val="es-ES"/>
        </w:rPr>
        <w:t xml:space="preserve"> </w:t>
      </w:r>
      <w:r w:rsidR="63A07B0F" w:rsidRPr="292CD53F">
        <w:rPr>
          <w:lang w:val="es-ES"/>
        </w:rPr>
        <w:t>23</w:t>
      </w:r>
      <w:r w:rsidR="00154878">
        <w:rPr>
          <w:lang w:val="es-ES"/>
        </w:rPr>
        <w:t xml:space="preserve"> </w:t>
      </w:r>
      <w:r w:rsidR="63A07B0F" w:rsidRPr="292CD53F">
        <w:rPr>
          <w:lang w:val="es-ES"/>
        </w:rPr>
        <w:t>matriculados</w:t>
      </w:r>
      <w:r w:rsidR="00405EB3" w:rsidRPr="292CD53F">
        <w:rPr>
          <w:lang w:val="es-ES"/>
        </w:rPr>
        <w:t>.</w:t>
      </w:r>
    </w:p>
    <w:p w14:paraId="514BA2A5" w14:textId="413D0525" w:rsidR="00AB07A8" w:rsidRPr="0043190E" w:rsidRDefault="00AB07A8" w:rsidP="00782A3C">
      <w:pPr>
        <w:pStyle w:val="Lista1"/>
        <w:jc w:val="both"/>
        <w:rPr>
          <w:i/>
          <w:lang w:val="es-ES"/>
        </w:rPr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incluye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15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módulos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combina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docencia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presencial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docencia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on-line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síncrona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asíncrona</w:t>
      </w:r>
      <w:r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Pr="00484306">
        <w:rPr>
          <w:lang w:val="es-ES"/>
        </w:rPr>
        <w:t>de</w:t>
      </w:r>
      <w:r w:rsidR="00154878">
        <w:rPr>
          <w:lang w:val="es-ES"/>
        </w:rPr>
        <w:t xml:space="preserve"> </w:t>
      </w:r>
      <w:r w:rsidR="51E3D802" w:rsidRPr="00484306">
        <w:rPr>
          <w:lang w:val="es-ES"/>
        </w:rPr>
        <w:t>245</w:t>
      </w:r>
      <w:r w:rsidR="00154878">
        <w:rPr>
          <w:lang w:val="es-ES"/>
        </w:rPr>
        <w:t xml:space="preserve"> </w:t>
      </w:r>
      <w:r w:rsidRPr="00484306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clase</w:t>
      </w:r>
      <w:r w:rsidR="00154878">
        <w:rPr>
          <w:lang w:val="es-ES"/>
        </w:rPr>
        <w:t xml:space="preserve"> </w:t>
      </w:r>
      <w:r w:rsidR="74B9A48F" w:rsidRPr="292CD53F">
        <w:rPr>
          <w:lang w:val="es-ES"/>
        </w:rPr>
        <w:t>p</w:t>
      </w:r>
      <w:r w:rsidR="33318BFB" w:rsidRPr="292CD53F">
        <w:rPr>
          <w:lang w:val="es-ES"/>
        </w:rPr>
        <w:t>resencial.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17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externos.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formativo,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cronograma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específico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detallan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XI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XXXI</w:t>
        </w:r>
      </w:hyperlink>
      <w:r w:rsidRPr="292CD53F">
        <w:rPr>
          <w:lang w:val="es-ES"/>
        </w:rPr>
        <w:t>.</w:t>
      </w:r>
    </w:p>
    <w:p w14:paraId="456111ED" w14:textId="16CE1D1E" w:rsidR="00AB07A8" w:rsidRDefault="00AB07A8" w:rsidP="00782A3C">
      <w:pPr>
        <w:pStyle w:val="Ttulo3"/>
        <w:ind w:hanging="708"/>
        <w:jc w:val="both"/>
      </w:pPr>
      <w:bookmarkStart w:id="87" w:name="_Toc86136767"/>
      <w:bookmarkStart w:id="88" w:name="_Toc86139462"/>
      <w:bookmarkStart w:id="89" w:name="_Toc86139552"/>
      <w:bookmarkStart w:id="90" w:name="_Toc180666113"/>
      <w:bookmarkStart w:id="91" w:name="_Toc181093493"/>
      <w:bookmarkStart w:id="92" w:name="_Toc213062509"/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bookmarkEnd w:id="87"/>
      <w:bookmarkEnd w:id="88"/>
      <w:bookmarkEnd w:id="89"/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Método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Crafta.</w:t>
      </w:r>
      <w:bookmarkEnd w:id="90"/>
      <w:bookmarkEnd w:id="91"/>
      <w:bookmarkEnd w:id="92"/>
    </w:p>
    <w:p w14:paraId="37F98C49" w14:textId="1004E4E7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se</w:t>
      </w:r>
      <w:r w:rsidR="00154878">
        <w:t xml:space="preserve"> </w:t>
      </w:r>
      <w:r>
        <w:t>desarrolla</w:t>
      </w:r>
      <w:r w:rsidR="00154878">
        <w:t xml:space="preserve"> </w:t>
      </w:r>
      <w:r>
        <w:t>de</w:t>
      </w:r>
      <w:r w:rsidR="00154878">
        <w:t xml:space="preserve"> </w:t>
      </w:r>
      <w:r>
        <w:t>forma</w:t>
      </w:r>
      <w:r w:rsidR="00154878">
        <w:t xml:space="preserve"> </w:t>
      </w:r>
      <w:r>
        <w:t>semipresencial</w:t>
      </w:r>
      <w:r w:rsidR="00154878">
        <w:t xml:space="preserve"> </w:t>
      </w:r>
      <w:r>
        <w:t>y</w:t>
      </w:r>
      <w:r w:rsidR="00154878">
        <w:t xml:space="preserve"> </w:t>
      </w:r>
      <w:r>
        <w:t>está</w:t>
      </w:r>
      <w:r w:rsidR="00154878">
        <w:t xml:space="preserve"> </w:t>
      </w:r>
      <w:r>
        <w:t>dirigido</w:t>
      </w:r>
      <w:r w:rsidR="00154878">
        <w:t xml:space="preserve"> </w:t>
      </w:r>
      <w:r>
        <w:t>a</w:t>
      </w:r>
      <w:r w:rsidR="00154878">
        <w:t xml:space="preserve"> </w:t>
      </w:r>
      <w:r>
        <w:t>Diplomados</w:t>
      </w:r>
      <w:r w:rsidR="00154878">
        <w:t xml:space="preserve"> </w:t>
      </w:r>
      <w:r>
        <w:t>o</w:t>
      </w:r>
      <w:r w:rsidR="00154878">
        <w:t xml:space="preserve"> </w:t>
      </w:r>
      <w:r>
        <w:t>Graduados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(o</w:t>
      </w:r>
      <w:r w:rsidR="00154878">
        <w:t xml:space="preserve"> </w:t>
      </w:r>
      <w:r>
        <w:t>titulación</w:t>
      </w:r>
      <w:r w:rsidR="00154878">
        <w:t xml:space="preserve"> </w:t>
      </w:r>
      <w:r>
        <w:t>equivalente),</w:t>
      </w:r>
      <w:r w:rsidR="00154878">
        <w:t xml:space="preserve"> </w:t>
      </w:r>
      <w:r>
        <w:t>afiliados</w:t>
      </w:r>
      <w:r w:rsidR="00154878">
        <w:t xml:space="preserve"> </w:t>
      </w:r>
      <w:r>
        <w:t>y</w:t>
      </w:r>
      <w:r w:rsidR="00154878">
        <w:t xml:space="preserve"> </w:t>
      </w:r>
      <w:r>
        <w:t>no</w:t>
      </w:r>
      <w:r w:rsidR="00154878">
        <w:t xml:space="preserve"> </w:t>
      </w:r>
      <w:r>
        <w:t>afiliados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ONCE,</w:t>
      </w:r>
      <w:r w:rsidR="00154878">
        <w:t xml:space="preserve"> </w:t>
      </w:r>
      <w:r>
        <w:t>aunque</w:t>
      </w:r>
      <w:r w:rsidR="00154878">
        <w:t xml:space="preserve"> </w:t>
      </w:r>
      <w:r>
        <w:t>se</w:t>
      </w:r>
      <w:r w:rsidR="00154878">
        <w:t xml:space="preserve"> </w:t>
      </w:r>
      <w:r>
        <w:t>da</w:t>
      </w:r>
      <w:r w:rsidR="00154878">
        <w:t xml:space="preserve"> </w:t>
      </w:r>
      <w:r>
        <w:t>preferencia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acceso</w:t>
      </w:r>
      <w:r w:rsidR="00154878">
        <w:t xml:space="preserve"> </w:t>
      </w:r>
      <w:r>
        <w:t>a</w:t>
      </w:r>
      <w:r w:rsidR="00154878">
        <w:t xml:space="preserve"> </w:t>
      </w:r>
      <w:r>
        <w:t>los</w:t>
      </w:r>
      <w:r w:rsidR="00154878">
        <w:t xml:space="preserve"> </w:t>
      </w:r>
      <w:r>
        <w:t>primeros.</w:t>
      </w:r>
      <w:r w:rsidR="00154878">
        <w:t xml:space="preserve"> </w:t>
      </w:r>
    </w:p>
    <w:p w14:paraId="7B87A887" w14:textId="27E91761" w:rsidR="00AB07A8" w:rsidRDefault="00AB07A8" w:rsidP="00782A3C">
      <w:pPr>
        <w:pStyle w:val="Lista1"/>
        <w:jc w:val="both"/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modalidad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hibrida,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impartiéndose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contenidos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teóricos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vía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telemática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síncrona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28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presencial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aula,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</w:t>
      </w:r>
      <w:r w:rsidR="00AD6E89" w:rsidRPr="292CD53F">
        <w:rPr>
          <w:lang w:val="es-ES"/>
        </w:rPr>
        <w:t>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seminario.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externo.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formativo,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cronograma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específico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detallan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>
        <w:br/>
      </w:r>
      <w:hyperlink w:anchor="ANEXO_XXXII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XXXII</w:t>
        </w:r>
      </w:hyperlink>
      <w:r w:rsidRPr="292CD53F">
        <w:rPr>
          <w:lang w:val="es-ES"/>
        </w:rPr>
        <w:t>.</w:t>
      </w:r>
    </w:p>
    <w:p w14:paraId="1E594558" w14:textId="52AF8C4E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FF012C">
        <w:t>4/2025</w:t>
      </w:r>
      <w:r w:rsidR="00154878">
        <w:t xml:space="preserve"> </w:t>
      </w:r>
      <w:r>
        <w:t>se</w:t>
      </w:r>
      <w:r w:rsidR="00154878">
        <w:t xml:space="preserve"> </w:t>
      </w:r>
      <w:r>
        <w:t>canceló</w:t>
      </w:r>
      <w:r w:rsidR="00154878">
        <w:t xml:space="preserve"> </w:t>
      </w:r>
      <w:r>
        <w:t>la</w:t>
      </w:r>
      <w:r w:rsidR="00154878">
        <w:t xml:space="preserve"> </w:t>
      </w:r>
      <w:r>
        <w:t>edición</w:t>
      </w:r>
      <w:r w:rsidR="00154878">
        <w:t xml:space="preserve"> </w:t>
      </w:r>
      <w:r>
        <w:t>por</w:t>
      </w:r>
      <w:r w:rsidR="00154878">
        <w:t xml:space="preserve"> </w:t>
      </w:r>
      <w:r>
        <w:t>contar</w:t>
      </w:r>
      <w:r w:rsidR="00154878">
        <w:t xml:space="preserve"> </w:t>
      </w:r>
      <w:r>
        <w:t>con</w:t>
      </w:r>
      <w:r w:rsidR="00154878">
        <w:t xml:space="preserve"> </w:t>
      </w:r>
      <w:r>
        <w:t>un</w:t>
      </w:r>
      <w:r w:rsidR="00154878">
        <w:t xml:space="preserve"> </w:t>
      </w:r>
      <w:r>
        <w:t>insuficiente</w:t>
      </w:r>
      <w:r w:rsidR="00154878">
        <w:t xml:space="preserve"> </w:t>
      </w:r>
      <w:r>
        <w:t>número</w:t>
      </w:r>
      <w:r w:rsidR="00154878">
        <w:t xml:space="preserve"> </w:t>
      </w:r>
      <w:r>
        <w:t>de</w:t>
      </w:r>
      <w:r w:rsidR="00154878">
        <w:t xml:space="preserve"> </w:t>
      </w:r>
      <w:r>
        <w:t>matriculados</w:t>
      </w:r>
      <w:r w:rsidR="00154878">
        <w:t xml:space="preserve"> </w:t>
      </w:r>
      <w:r>
        <w:t>para</w:t>
      </w:r>
      <w:r w:rsidR="00154878">
        <w:t xml:space="preserve"> </w:t>
      </w:r>
      <w:r>
        <w:t>garantizar</w:t>
      </w:r>
      <w:r w:rsidR="00154878">
        <w:t xml:space="preserve"> </w:t>
      </w:r>
      <w:r>
        <w:t>la</w:t>
      </w:r>
      <w:r w:rsidR="00154878">
        <w:t xml:space="preserve"> </w:t>
      </w:r>
      <w:r>
        <w:t>viabilidad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formación.</w:t>
      </w:r>
      <w:bookmarkStart w:id="93" w:name="_Toc495049527"/>
      <w:bookmarkStart w:id="94" w:name="_Ref498589350"/>
      <w:bookmarkStart w:id="95" w:name="_Toc498589600"/>
      <w:bookmarkStart w:id="96" w:name="_Toc498591751"/>
      <w:bookmarkStart w:id="97" w:name="_Toc498596046"/>
    </w:p>
    <w:p w14:paraId="61C61603" w14:textId="5C4BC436" w:rsidR="00AB07A8" w:rsidRDefault="00AB07A8" w:rsidP="00782A3C">
      <w:pPr>
        <w:pStyle w:val="Ttulo3"/>
        <w:numPr>
          <w:ilvl w:val="2"/>
          <w:numId w:val="5"/>
        </w:numPr>
        <w:ind w:left="1276" w:hanging="708"/>
        <w:jc w:val="both"/>
      </w:pPr>
      <w:bookmarkStart w:id="98" w:name="_Toc180666114"/>
      <w:bookmarkStart w:id="99" w:name="_Toc181093494"/>
      <w:bookmarkStart w:id="100" w:name="_Toc213062510"/>
      <w:r>
        <w:t>Curso</w:t>
      </w:r>
      <w:r w:rsidR="00154878">
        <w:t xml:space="preserve"> </w:t>
      </w:r>
      <w:r>
        <w:t>de</w:t>
      </w:r>
      <w:r w:rsidR="00154878">
        <w:t xml:space="preserve"> </w:t>
      </w:r>
      <w:r>
        <w:t>Abordaje</w:t>
      </w:r>
      <w:r w:rsidR="00154878">
        <w:t xml:space="preserve"> </w:t>
      </w:r>
      <w:r>
        <w:t>de</w:t>
      </w:r>
      <w:r w:rsidR="00154878">
        <w:t xml:space="preserve"> </w:t>
      </w:r>
      <w:r>
        <w:t>Fisioterapia</w:t>
      </w:r>
      <w:r w:rsidR="00154878">
        <w:t xml:space="preserve"> </w:t>
      </w:r>
      <w:r>
        <w:t>en</w:t>
      </w:r>
      <w:r w:rsidR="00154878">
        <w:t xml:space="preserve"> </w:t>
      </w:r>
      <w:r>
        <w:t>las</w:t>
      </w:r>
      <w:r w:rsidR="00154878">
        <w:t xml:space="preserve"> </w:t>
      </w:r>
      <w:r>
        <w:t>Tendinopatías</w:t>
      </w:r>
      <w:bookmarkEnd w:id="98"/>
      <w:bookmarkEnd w:id="99"/>
      <w:bookmarkEnd w:id="100"/>
    </w:p>
    <w:p w14:paraId="07475127" w14:textId="46302C3A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se</w:t>
      </w:r>
      <w:r w:rsidR="00154878">
        <w:t xml:space="preserve"> </w:t>
      </w:r>
      <w:r>
        <w:t>desarrolla</w:t>
      </w:r>
      <w:r w:rsidR="00154878">
        <w:t xml:space="preserve"> </w:t>
      </w:r>
      <w:r>
        <w:t>de</w:t>
      </w:r>
      <w:r w:rsidR="00154878">
        <w:t xml:space="preserve"> </w:t>
      </w:r>
      <w:r>
        <w:t>forma</w:t>
      </w:r>
      <w:r w:rsidR="00154878">
        <w:t xml:space="preserve"> </w:t>
      </w:r>
      <w:r>
        <w:t>presencial</w:t>
      </w:r>
      <w:r w:rsidR="00154878">
        <w:t xml:space="preserve"> </w:t>
      </w:r>
      <w:r>
        <w:t>y</w:t>
      </w:r>
      <w:r w:rsidR="00154878">
        <w:t xml:space="preserve"> </w:t>
      </w:r>
      <w:r>
        <w:t>está</w:t>
      </w:r>
      <w:r w:rsidR="00154878">
        <w:t xml:space="preserve"> </w:t>
      </w:r>
      <w:r>
        <w:t>dirigido</w:t>
      </w:r>
      <w:r w:rsidR="00154878">
        <w:t xml:space="preserve"> </w:t>
      </w:r>
      <w:r>
        <w:t>a</w:t>
      </w:r>
      <w:r w:rsidR="00154878">
        <w:t xml:space="preserve"> </w:t>
      </w:r>
      <w:r>
        <w:t>Diplomados</w:t>
      </w:r>
      <w:r w:rsidR="00154878">
        <w:t xml:space="preserve"> </w:t>
      </w:r>
      <w:r>
        <w:t>o</w:t>
      </w:r>
      <w:r w:rsidR="00154878">
        <w:t xml:space="preserve"> </w:t>
      </w:r>
      <w:r>
        <w:t>Graduados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(o</w:t>
      </w:r>
      <w:r w:rsidR="00154878">
        <w:t xml:space="preserve"> </w:t>
      </w:r>
      <w:r>
        <w:t>titulación</w:t>
      </w:r>
      <w:r w:rsidR="00154878">
        <w:t xml:space="preserve"> </w:t>
      </w:r>
      <w:r>
        <w:t>equivalente),</w:t>
      </w:r>
      <w:r w:rsidR="00154878">
        <w:t xml:space="preserve"> </w:t>
      </w:r>
      <w:r>
        <w:t>afiliados</w:t>
      </w:r>
      <w:r w:rsidR="00154878">
        <w:t xml:space="preserve"> </w:t>
      </w:r>
      <w:r>
        <w:t>y</w:t>
      </w:r>
      <w:r w:rsidR="00154878">
        <w:t xml:space="preserve"> </w:t>
      </w:r>
      <w:r>
        <w:t>no</w:t>
      </w:r>
      <w:r w:rsidR="00154878">
        <w:t xml:space="preserve"> </w:t>
      </w:r>
      <w:r>
        <w:t>afiliados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ONCE,</w:t>
      </w:r>
      <w:r w:rsidR="00154878">
        <w:t xml:space="preserve"> </w:t>
      </w:r>
      <w:r>
        <w:t>aunque</w:t>
      </w:r>
      <w:r w:rsidR="00154878">
        <w:t xml:space="preserve"> </w:t>
      </w:r>
      <w:r>
        <w:t>se</w:t>
      </w:r>
      <w:r w:rsidR="00154878">
        <w:t xml:space="preserve"> </w:t>
      </w:r>
      <w:r>
        <w:t>da</w:t>
      </w:r>
      <w:r w:rsidR="00154878">
        <w:t xml:space="preserve"> </w:t>
      </w:r>
      <w:r>
        <w:t>preferencia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acceso</w:t>
      </w:r>
      <w:r w:rsidR="00154878">
        <w:t xml:space="preserve"> </w:t>
      </w:r>
      <w:r>
        <w:t>a</w:t>
      </w:r>
      <w:r w:rsidR="00154878">
        <w:t xml:space="preserve"> </w:t>
      </w:r>
      <w:r>
        <w:t>los</w:t>
      </w:r>
      <w:r w:rsidR="00154878">
        <w:t xml:space="preserve"> </w:t>
      </w:r>
      <w:r>
        <w:t>primeros.</w:t>
      </w:r>
      <w:r w:rsidR="00154878">
        <w:t xml:space="preserve"> </w:t>
      </w:r>
    </w:p>
    <w:p w14:paraId="685CB997" w14:textId="60C1AB56" w:rsidR="00A12A55" w:rsidRDefault="00AB07A8" w:rsidP="00782A3C">
      <w:pPr>
        <w:pStyle w:val="Lista1"/>
        <w:jc w:val="both"/>
      </w:pPr>
      <w:r w:rsidRPr="292CD53F">
        <w:rPr>
          <w:lang w:val="es-ES"/>
        </w:rPr>
        <w:lastRenderedPageBreak/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incluye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seminario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semana,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clase.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="00FF012C" w:rsidRPr="292CD53F">
        <w:rPr>
          <w:lang w:val="es-ES"/>
        </w:rPr>
        <w:t>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profesor</w:t>
      </w:r>
      <w:r w:rsidR="00FF012C" w:rsidRPr="292CD53F">
        <w:rPr>
          <w:lang w:val="es-ES"/>
        </w:rPr>
        <w:t>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</w:t>
      </w:r>
      <w:r w:rsidR="00FF012C" w:rsidRPr="292CD53F">
        <w:rPr>
          <w:lang w:val="es-ES"/>
        </w:rPr>
        <w:t>os</w:t>
      </w:r>
      <w:r w:rsidRPr="292CD53F">
        <w:rPr>
          <w:lang w:val="es-ES"/>
        </w:rPr>
        <w:t>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formativo,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cronograma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específico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detallan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XIII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XXX</w:t>
        </w:r>
        <w:r w:rsidR="0061726C">
          <w:rPr>
            <w:rStyle w:val="Hipervnculo"/>
            <w:lang w:val="es-ES"/>
          </w:rPr>
          <w:t>II</w:t>
        </w:r>
        <w:r w:rsidRPr="292CD53F">
          <w:rPr>
            <w:rStyle w:val="Hipervnculo"/>
            <w:lang w:val="es-ES"/>
          </w:rPr>
          <w:t>I</w:t>
        </w:r>
      </w:hyperlink>
      <w:r w:rsidRPr="292CD53F">
        <w:rPr>
          <w:lang w:val="es-ES"/>
        </w:rPr>
        <w:t>.</w:t>
      </w:r>
    </w:p>
    <w:p w14:paraId="12302A62" w14:textId="004EAC23" w:rsidR="00FF012C" w:rsidRDefault="00FF012C" w:rsidP="00782A3C">
      <w:pPr>
        <w:pStyle w:val="Lista1"/>
        <w:numPr>
          <w:ilvl w:val="0"/>
          <w:numId w:val="6"/>
        </w:numPr>
        <w:jc w:val="both"/>
      </w:pP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2024/2025</w:t>
      </w:r>
      <w:r w:rsidR="00154878">
        <w:t xml:space="preserve"> </w:t>
      </w:r>
      <w:r>
        <w:t>se</w:t>
      </w:r>
      <w:r w:rsidR="00154878">
        <w:t xml:space="preserve"> </w:t>
      </w:r>
      <w:r>
        <w:t>canceló</w:t>
      </w:r>
      <w:r w:rsidR="00154878">
        <w:t xml:space="preserve"> </w:t>
      </w:r>
      <w:r>
        <w:t>la</w:t>
      </w:r>
      <w:r w:rsidR="00154878">
        <w:t xml:space="preserve"> </w:t>
      </w:r>
      <w:r>
        <w:t>edición</w:t>
      </w:r>
      <w:r w:rsidR="00154878">
        <w:t xml:space="preserve"> </w:t>
      </w:r>
      <w:r>
        <w:t>por</w:t>
      </w:r>
      <w:r w:rsidR="00154878">
        <w:t xml:space="preserve"> </w:t>
      </w:r>
      <w:r>
        <w:t>contar</w:t>
      </w:r>
      <w:r w:rsidR="00154878">
        <w:t xml:space="preserve"> </w:t>
      </w:r>
      <w:r>
        <w:t>con</w:t>
      </w:r>
      <w:r w:rsidR="00154878">
        <w:t xml:space="preserve"> </w:t>
      </w:r>
      <w:r>
        <w:t>un</w:t>
      </w:r>
      <w:r w:rsidR="00154878">
        <w:t xml:space="preserve"> </w:t>
      </w:r>
      <w:r>
        <w:t>insuficiente</w:t>
      </w:r>
      <w:r w:rsidR="00154878">
        <w:t xml:space="preserve"> </w:t>
      </w:r>
      <w:r>
        <w:t>número</w:t>
      </w:r>
      <w:r w:rsidR="00154878">
        <w:t xml:space="preserve"> </w:t>
      </w:r>
      <w:r>
        <w:t>de</w:t>
      </w:r>
      <w:r w:rsidR="00154878">
        <w:t xml:space="preserve"> </w:t>
      </w:r>
      <w:r>
        <w:t>matriculados</w:t>
      </w:r>
      <w:r w:rsidR="00154878">
        <w:t xml:space="preserve"> </w:t>
      </w:r>
      <w:r>
        <w:t>para</w:t>
      </w:r>
      <w:r w:rsidR="00154878">
        <w:t xml:space="preserve"> </w:t>
      </w:r>
      <w:r>
        <w:t>garantizar</w:t>
      </w:r>
      <w:r w:rsidR="00154878">
        <w:t xml:space="preserve"> </w:t>
      </w:r>
      <w:r>
        <w:t>la</w:t>
      </w:r>
      <w:r w:rsidR="00154878">
        <w:t xml:space="preserve"> </w:t>
      </w:r>
      <w:r>
        <w:t>viabilidad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formación.</w:t>
      </w:r>
    </w:p>
    <w:p w14:paraId="5F5FBBE4" w14:textId="7AE86D43" w:rsidR="00405EB3" w:rsidRDefault="00405EB3" w:rsidP="00782A3C">
      <w:pPr>
        <w:pStyle w:val="Ttulo3"/>
        <w:numPr>
          <w:ilvl w:val="2"/>
          <w:numId w:val="5"/>
        </w:numPr>
        <w:ind w:left="1276" w:hanging="708"/>
        <w:jc w:val="both"/>
      </w:pPr>
      <w:bookmarkStart w:id="101" w:name="_Toc213062511"/>
      <w:r>
        <w:t>Curso</w:t>
      </w:r>
      <w:r w:rsidR="00154878">
        <w:t xml:space="preserve"> </w:t>
      </w:r>
      <w:r>
        <w:t>de</w:t>
      </w:r>
      <w:r w:rsidR="00154878">
        <w:t xml:space="preserve"> </w:t>
      </w:r>
      <w:r>
        <w:t>Programas</w:t>
      </w:r>
      <w:r w:rsidR="00154878">
        <w:t xml:space="preserve"> </w:t>
      </w:r>
      <w:r>
        <w:t>de</w:t>
      </w:r>
      <w:r w:rsidR="00154878">
        <w:t xml:space="preserve"> </w:t>
      </w:r>
      <w:r>
        <w:t>Ejercicio</w:t>
      </w:r>
      <w:r w:rsidR="00154878">
        <w:t xml:space="preserve"> </w:t>
      </w:r>
      <w:r>
        <w:t>Terapéutico.</w:t>
      </w:r>
      <w:bookmarkEnd w:id="101"/>
    </w:p>
    <w:p w14:paraId="76B805DF" w14:textId="4860F23D" w:rsidR="00405EB3" w:rsidRDefault="00405EB3" w:rsidP="00782A3C">
      <w:pPr>
        <w:pStyle w:val="Lista1"/>
        <w:jc w:val="both"/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híbrida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dirigido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Diplomados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Graduados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titulación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equivalente),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aunque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preferencia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acceso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primeros.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2024/2025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contó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</w:t>
      </w:r>
      <w:r w:rsidR="00E84113" w:rsidRPr="292CD53F">
        <w:rPr>
          <w:lang w:val="es-ES"/>
        </w:rPr>
        <w:t>e</w:t>
      </w:r>
      <w:r w:rsidR="00154878">
        <w:rPr>
          <w:lang w:val="es-ES"/>
        </w:rPr>
        <w:t xml:space="preserve"> </w:t>
      </w:r>
      <w:r w:rsidR="00E84113" w:rsidRPr="292CD53F">
        <w:rPr>
          <w:lang w:val="es-ES"/>
        </w:rPr>
        <w:t>27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matriculado</w:t>
      </w:r>
      <w:r w:rsidR="00E84113" w:rsidRPr="292CD53F">
        <w:rPr>
          <w:lang w:val="es-ES"/>
        </w:rPr>
        <w:t>s,</w:t>
      </w:r>
      <w:r w:rsidR="00154878">
        <w:rPr>
          <w:lang w:val="es-ES"/>
        </w:rPr>
        <w:t xml:space="preserve"> </w:t>
      </w:r>
      <w:r w:rsidR="00E84113" w:rsidRPr="292CD53F">
        <w:rPr>
          <w:lang w:val="es-ES"/>
        </w:rPr>
        <w:t>22</w:t>
      </w:r>
      <w:r w:rsidR="00154878">
        <w:rPr>
          <w:lang w:val="es-ES"/>
        </w:rPr>
        <w:t xml:space="preserve"> </w:t>
      </w:r>
      <w:r w:rsidR="00E84113"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ONCE.</w:t>
      </w:r>
    </w:p>
    <w:p w14:paraId="0CC6395F" w14:textId="732501E3" w:rsidR="00405EB3" w:rsidRPr="0043190E" w:rsidRDefault="00405EB3" w:rsidP="00782A3C">
      <w:pPr>
        <w:pStyle w:val="Lista1"/>
        <w:jc w:val="both"/>
        <w:rPr>
          <w:i/>
          <w:lang w:val="es-ES"/>
        </w:rPr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incluye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seminario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presencial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15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horas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dos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seminarios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virtuales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síncronos,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otras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15</w:t>
      </w:r>
      <w:r w:rsidR="00154878">
        <w:rPr>
          <w:lang w:val="es-ES"/>
        </w:rPr>
        <w:t xml:space="preserve"> </w:t>
      </w:r>
      <w:r w:rsidR="00DA7529" w:rsidRPr="292CD53F">
        <w:rPr>
          <w:lang w:val="es-ES"/>
        </w:rPr>
        <w:t>horas</w:t>
      </w:r>
      <w:r w:rsidRPr="292CD53F">
        <w:rPr>
          <w:lang w:val="es-ES"/>
        </w:rPr>
        <w:t>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="003001CD"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="003001CD" w:rsidRPr="292CD53F">
        <w:rPr>
          <w:lang w:val="es-ES"/>
        </w:rPr>
        <w:t>profesor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externo.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formativo,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cronograma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específico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detallan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XIV">
        <w:r w:rsidRPr="292CD53F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292CD53F">
          <w:rPr>
            <w:rStyle w:val="Hipervnculo"/>
            <w:lang w:val="es-ES"/>
          </w:rPr>
          <w:t>XXXI</w:t>
        </w:r>
        <w:r w:rsidR="0061726C">
          <w:rPr>
            <w:rStyle w:val="Hipervnculo"/>
            <w:lang w:val="es-ES"/>
          </w:rPr>
          <w:t>V</w:t>
        </w:r>
      </w:hyperlink>
      <w:r w:rsidRPr="292CD53F">
        <w:rPr>
          <w:lang w:val="es-ES"/>
        </w:rPr>
        <w:t>.</w:t>
      </w:r>
    </w:p>
    <w:p w14:paraId="0CCF90F2" w14:textId="5F1E97C1" w:rsidR="00DA7529" w:rsidRPr="005357A0" w:rsidRDefault="00DA7529" w:rsidP="00782A3C">
      <w:pPr>
        <w:pStyle w:val="Ttulo3"/>
        <w:numPr>
          <w:ilvl w:val="2"/>
          <w:numId w:val="5"/>
        </w:numPr>
        <w:jc w:val="both"/>
        <w:rPr>
          <w:lang w:val="en-US"/>
        </w:rPr>
      </w:pPr>
      <w:bookmarkStart w:id="102" w:name="_Toc213062512"/>
      <w:proofErr w:type="spellStart"/>
      <w:r w:rsidRPr="005357A0">
        <w:rPr>
          <w:lang w:val="en-US"/>
        </w:rPr>
        <w:t>Curso</w:t>
      </w:r>
      <w:proofErr w:type="spellEnd"/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Therapeutic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Movement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and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Exercise.</w:t>
      </w:r>
      <w:bookmarkEnd w:id="102"/>
    </w:p>
    <w:p w14:paraId="11F84D2A" w14:textId="0639B8D7" w:rsidR="00DA7529" w:rsidRPr="00E84113" w:rsidRDefault="00DA7529" w:rsidP="00782A3C">
      <w:pPr>
        <w:pStyle w:val="Lista1"/>
        <w:jc w:val="both"/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desarrolla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presencial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dirigido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Diplomados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Graduados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(o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titulación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equivalente),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aunque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preferencia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acceso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primeros.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2024/2025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contó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total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</w:t>
      </w:r>
      <w:r w:rsidR="00E84113" w:rsidRPr="292CD53F">
        <w:rPr>
          <w:lang w:val="es-ES"/>
        </w:rPr>
        <w:t>e</w:t>
      </w:r>
      <w:r w:rsidR="00154878">
        <w:rPr>
          <w:lang w:val="es-ES"/>
        </w:rPr>
        <w:t xml:space="preserve"> </w:t>
      </w:r>
      <w:r w:rsidR="00E84113" w:rsidRPr="292CD53F">
        <w:rPr>
          <w:lang w:val="es-ES"/>
        </w:rPr>
        <w:t>22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matriculados</w:t>
      </w:r>
      <w:r w:rsidR="00E84113"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="00E84113" w:rsidRPr="292CD53F">
        <w:rPr>
          <w:lang w:val="es-ES"/>
        </w:rPr>
        <w:t>15</w:t>
      </w:r>
      <w:r w:rsidR="00154878">
        <w:rPr>
          <w:lang w:val="es-ES"/>
        </w:rPr>
        <w:t xml:space="preserve"> </w:t>
      </w:r>
      <w:r w:rsidR="00E84113" w:rsidRPr="292CD53F">
        <w:rPr>
          <w:lang w:val="es-ES"/>
        </w:rPr>
        <w:t>afiliados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ONCE.</w:t>
      </w:r>
    </w:p>
    <w:p w14:paraId="7DB4EF0A" w14:textId="6FA5B948" w:rsidR="00DA7529" w:rsidRPr="00D07069" w:rsidRDefault="00DA7529" w:rsidP="00782A3C">
      <w:pPr>
        <w:pStyle w:val="Lista1"/>
        <w:jc w:val="both"/>
        <w:rPr>
          <w:i/>
          <w:lang w:val="es-ES"/>
        </w:rPr>
      </w:pP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incluye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004B563A">
        <w:rPr>
          <w:lang w:val="es-ES"/>
        </w:rPr>
        <w:t>seminario</w:t>
      </w:r>
      <w:r w:rsidR="00154878" w:rsidRPr="004B563A">
        <w:rPr>
          <w:lang w:val="es-ES"/>
        </w:rPr>
        <w:t xml:space="preserve"> </w:t>
      </w:r>
      <w:r w:rsidRPr="004B563A">
        <w:rPr>
          <w:lang w:val="es-ES"/>
        </w:rPr>
        <w:t>presencial</w:t>
      </w:r>
      <w:r w:rsidR="00154878" w:rsidRPr="004B563A">
        <w:rPr>
          <w:lang w:val="es-ES"/>
        </w:rPr>
        <w:t xml:space="preserve"> </w:t>
      </w:r>
      <w:r w:rsidRPr="004B563A">
        <w:rPr>
          <w:lang w:val="es-ES"/>
        </w:rPr>
        <w:t>de</w:t>
      </w:r>
      <w:r w:rsidR="00154878" w:rsidRPr="004B563A">
        <w:rPr>
          <w:lang w:val="es-ES"/>
        </w:rPr>
        <w:t xml:space="preserve"> </w:t>
      </w:r>
      <w:r w:rsidRPr="004B563A">
        <w:rPr>
          <w:lang w:val="es-ES"/>
        </w:rPr>
        <w:t>15</w:t>
      </w:r>
      <w:r w:rsidR="00B5513F" w:rsidRPr="004B563A">
        <w:rPr>
          <w:lang w:val="es-ES"/>
        </w:rPr>
        <w:t xml:space="preserve"> horas</w:t>
      </w:r>
      <w:r w:rsidRPr="292CD53F">
        <w:rPr>
          <w:lang w:val="es-ES"/>
        </w:rPr>
        <w:t>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está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constituido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="00FE4F9F"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="00FE4F9F" w:rsidRPr="292CD53F">
        <w:rPr>
          <w:lang w:val="es-ES"/>
        </w:rPr>
        <w:t>profesor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externo.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formativo,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docente,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cronograma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específico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criterios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detallan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XV" w:history="1">
        <w:r w:rsidRPr="009516CD">
          <w:rPr>
            <w:rStyle w:val="Hipervnculo"/>
            <w:lang w:val="es-ES"/>
          </w:rPr>
          <w:t>Anex</w:t>
        </w:r>
        <w:r w:rsidRPr="009516CD">
          <w:rPr>
            <w:rStyle w:val="Hipervnculo"/>
            <w:lang w:val="es-ES"/>
          </w:rPr>
          <w:t>o</w:t>
        </w:r>
        <w:r w:rsidR="00154878">
          <w:rPr>
            <w:rStyle w:val="Hipervnculo"/>
            <w:lang w:val="es-ES"/>
          </w:rPr>
          <w:t xml:space="preserve"> </w:t>
        </w:r>
        <w:r w:rsidRPr="009516CD">
          <w:rPr>
            <w:rStyle w:val="Hipervnculo"/>
            <w:lang w:val="es-ES"/>
          </w:rPr>
          <w:t>XXX</w:t>
        </w:r>
        <w:r w:rsidR="0061726C" w:rsidRPr="009516CD">
          <w:rPr>
            <w:rStyle w:val="Hipervnculo"/>
            <w:lang w:val="es-ES"/>
          </w:rPr>
          <w:t>V</w:t>
        </w:r>
      </w:hyperlink>
      <w:r w:rsidRPr="292CD53F">
        <w:rPr>
          <w:lang w:val="es-ES"/>
        </w:rPr>
        <w:t>.</w:t>
      </w:r>
    </w:p>
    <w:p w14:paraId="1744EF92" w14:textId="77777777" w:rsidR="00D07069" w:rsidRDefault="00D07069" w:rsidP="00782A3C">
      <w:pPr>
        <w:pStyle w:val="Lista1"/>
        <w:numPr>
          <w:ilvl w:val="0"/>
          <w:numId w:val="0"/>
        </w:numPr>
        <w:ind w:left="502" w:hanging="360"/>
        <w:jc w:val="both"/>
        <w:rPr>
          <w:i/>
          <w:lang w:val="es-ES"/>
        </w:rPr>
      </w:pPr>
    </w:p>
    <w:p w14:paraId="374967FF" w14:textId="77777777" w:rsidR="00D07069" w:rsidRDefault="00D07069" w:rsidP="00782A3C">
      <w:pPr>
        <w:pStyle w:val="Lista1"/>
        <w:numPr>
          <w:ilvl w:val="0"/>
          <w:numId w:val="0"/>
        </w:numPr>
        <w:ind w:left="502" w:hanging="360"/>
        <w:jc w:val="both"/>
        <w:rPr>
          <w:i/>
          <w:lang w:val="es-ES"/>
        </w:rPr>
        <w:sectPr w:rsidR="00D07069" w:rsidSect="005F0E29">
          <w:pgSz w:w="11906" w:h="16838"/>
          <w:pgMar w:top="1985" w:right="1418" w:bottom="1134" w:left="1418" w:header="567" w:footer="709" w:gutter="0"/>
          <w:cols w:space="720"/>
        </w:sectPr>
      </w:pPr>
    </w:p>
    <w:p w14:paraId="2903A314" w14:textId="3903716F" w:rsidR="00AB07A8" w:rsidRDefault="00AB07A8" w:rsidP="00782A3C">
      <w:pPr>
        <w:pStyle w:val="Ttulo1"/>
        <w:numPr>
          <w:ilvl w:val="0"/>
          <w:numId w:val="5"/>
        </w:numPr>
        <w:jc w:val="both"/>
      </w:pPr>
      <w:bookmarkStart w:id="103" w:name="_Toc22719771"/>
      <w:bookmarkStart w:id="104" w:name="_Toc86136769"/>
      <w:bookmarkStart w:id="105" w:name="_Toc86139244"/>
      <w:bookmarkStart w:id="106" w:name="_Toc86139464"/>
      <w:bookmarkStart w:id="107" w:name="_Toc86139554"/>
      <w:bookmarkStart w:id="108" w:name="_Toc180666115"/>
      <w:bookmarkStart w:id="109" w:name="_Toc181093495"/>
      <w:bookmarkStart w:id="110" w:name="_Toc213062513"/>
      <w:r>
        <w:lastRenderedPageBreak/>
        <w:t>ACTIVIDAD</w:t>
      </w:r>
      <w:bookmarkEnd w:id="93"/>
      <w:r w:rsidR="00154878">
        <w:t xml:space="preserve"> </w:t>
      </w:r>
      <w:r>
        <w:t>CIENTÍFICA</w:t>
      </w:r>
      <w:bookmarkEnd w:id="94"/>
      <w:bookmarkEnd w:id="95"/>
      <w:bookmarkEnd w:id="96"/>
      <w:bookmarkEnd w:id="97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0B9410B5" w14:textId="369646D9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111" w:name="_Toc22719772"/>
      <w:bookmarkStart w:id="112" w:name="_Toc86136770"/>
      <w:bookmarkStart w:id="113" w:name="_Toc86139245"/>
      <w:bookmarkStart w:id="114" w:name="_Toc86139465"/>
      <w:bookmarkStart w:id="115" w:name="_Toc86139555"/>
      <w:bookmarkStart w:id="116" w:name="_Toc180666116"/>
      <w:bookmarkStart w:id="117" w:name="_Toc181093496"/>
      <w:bookmarkStart w:id="118" w:name="_Toc213062514"/>
      <w:r>
        <w:t>Organización</w:t>
      </w:r>
      <w:r w:rsidR="00154878">
        <w:t xml:space="preserve"> </w:t>
      </w:r>
      <w:r>
        <w:t>de</w:t>
      </w:r>
      <w:r w:rsidR="00154878">
        <w:t xml:space="preserve"> </w:t>
      </w:r>
      <w:r>
        <w:t>Jornadas</w:t>
      </w:r>
      <w:r w:rsidR="00154878">
        <w:t xml:space="preserve"> </w:t>
      </w:r>
      <w:r>
        <w:t>Científicas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4A51AC72" w14:textId="6CF7CD59" w:rsidR="00AB07A8" w:rsidRDefault="00AB07A8" w:rsidP="00782A3C">
      <w:pPr>
        <w:pStyle w:val="Lista1"/>
        <w:jc w:val="both"/>
      </w:pPr>
      <w:r>
        <w:t>Los</w:t>
      </w:r>
      <w:r w:rsidR="00154878">
        <w:t xml:space="preserve"> </w:t>
      </w:r>
      <w:r>
        <w:t>días</w:t>
      </w:r>
      <w:r w:rsidR="00154878">
        <w:t xml:space="preserve"> </w:t>
      </w:r>
      <w:r w:rsidR="0008673F">
        <w:t>7</w:t>
      </w:r>
      <w:r w:rsidR="00154878">
        <w:t xml:space="preserve"> </w:t>
      </w:r>
      <w:r>
        <w:t>y</w:t>
      </w:r>
      <w:r w:rsidR="00154878">
        <w:t xml:space="preserve"> </w:t>
      </w:r>
      <w:r w:rsidR="0008673F">
        <w:t>8</w:t>
      </w:r>
      <w:r w:rsidR="00154878">
        <w:t xml:space="preserve"> </w:t>
      </w:r>
      <w:r>
        <w:t>de</w:t>
      </w:r>
      <w:r w:rsidR="00154878">
        <w:t xml:space="preserve"> </w:t>
      </w:r>
      <w:r>
        <w:t>marzo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08673F">
        <w:t>5</w:t>
      </w:r>
      <w:r w:rsidR="00154878">
        <w:t xml:space="preserve"> </w:t>
      </w:r>
      <w:r>
        <w:t>se</w:t>
      </w:r>
      <w:r w:rsidR="00154878">
        <w:t xml:space="preserve"> </w:t>
      </w:r>
      <w:r>
        <w:t>celebraron</w:t>
      </w:r>
      <w:r w:rsidR="00154878">
        <w:t xml:space="preserve"> </w:t>
      </w:r>
      <w:r>
        <w:t>las</w:t>
      </w:r>
      <w:r w:rsidR="00154878">
        <w:t xml:space="preserve"> </w:t>
      </w:r>
      <w:r>
        <w:t>3</w:t>
      </w:r>
      <w:r w:rsidR="0008673F">
        <w:t>5</w:t>
      </w:r>
      <w:r w:rsidR="00154878">
        <w:t xml:space="preserve"> </w:t>
      </w:r>
      <w:r>
        <w:t>Jornadas</w:t>
      </w:r>
      <w:r w:rsidR="00154878">
        <w:t xml:space="preserve"> </w:t>
      </w:r>
      <w:r>
        <w:t>de</w:t>
      </w:r>
      <w:r w:rsidR="00154878">
        <w:t xml:space="preserve"> </w:t>
      </w:r>
      <w:r>
        <w:t>Fisioterapia</w:t>
      </w:r>
      <w:r w:rsidR="00154878">
        <w:t xml:space="preserve"> </w:t>
      </w:r>
      <w:r>
        <w:t>bajo</w:t>
      </w:r>
      <w:r w:rsidR="00154878">
        <w:t xml:space="preserve"> </w:t>
      </w:r>
      <w:r>
        <w:t>el</w:t>
      </w:r>
      <w:r w:rsidR="00154878">
        <w:t xml:space="preserve"> </w:t>
      </w:r>
      <w:r>
        <w:t>título</w:t>
      </w:r>
      <w:r w:rsidR="00154878">
        <w:t xml:space="preserve"> </w:t>
      </w:r>
      <w:r>
        <w:t>“</w:t>
      </w:r>
      <w:r w:rsidR="0008673F">
        <w:t>Fisioterapia</w:t>
      </w:r>
      <w:r w:rsidR="00154878">
        <w:t xml:space="preserve"> </w:t>
      </w:r>
      <w:r w:rsidR="0008673F">
        <w:t>en</w:t>
      </w:r>
      <w:r w:rsidR="00154878">
        <w:t xml:space="preserve"> </w:t>
      </w:r>
      <w:r w:rsidR="0008673F">
        <w:t>Oncología</w:t>
      </w:r>
      <w:r>
        <w:t>”,</w:t>
      </w:r>
      <w:r w:rsidR="00154878">
        <w:t xml:space="preserve"> </w:t>
      </w:r>
      <w:r>
        <w:t>en</w:t>
      </w:r>
      <w:r w:rsidR="00154878">
        <w:t xml:space="preserve"> </w:t>
      </w:r>
      <w:r>
        <w:t>formato</w:t>
      </w:r>
      <w:r w:rsidR="00154878">
        <w:t xml:space="preserve"> </w:t>
      </w:r>
      <w:r>
        <w:t>híbrido</w:t>
      </w:r>
      <w:r w:rsidR="00154878">
        <w:t xml:space="preserve"> </w:t>
      </w:r>
      <w:r>
        <w:t>(webinar</w:t>
      </w:r>
      <w:r w:rsidR="00154878">
        <w:t xml:space="preserve"> </w:t>
      </w:r>
      <w:r>
        <w:t>y</w:t>
      </w:r>
      <w:r w:rsidR="00154878">
        <w:t xml:space="preserve"> </w:t>
      </w:r>
      <w:r>
        <w:t>presencial),</w:t>
      </w:r>
      <w:r w:rsidR="00154878">
        <w:t xml:space="preserve"> </w:t>
      </w:r>
      <w:r>
        <w:t>con</w:t>
      </w:r>
      <w:r w:rsidR="00154878">
        <w:t xml:space="preserve"> </w:t>
      </w:r>
      <w:r>
        <w:t>la</w:t>
      </w:r>
      <w:r w:rsidR="00154878">
        <w:t xml:space="preserve"> </w:t>
      </w:r>
      <w:r>
        <w:t>participación</w:t>
      </w:r>
      <w:r w:rsidR="00154878">
        <w:t xml:space="preserve"> </w:t>
      </w:r>
      <w:r>
        <w:t>de</w:t>
      </w:r>
      <w:r w:rsidR="00154878">
        <w:t xml:space="preserve"> </w:t>
      </w:r>
      <w:r>
        <w:t>expertos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materia</w:t>
      </w:r>
      <w:r w:rsidR="00154878">
        <w:t xml:space="preserve"> </w:t>
      </w:r>
      <w:r>
        <w:t>y</w:t>
      </w:r>
      <w:r w:rsidR="00154878">
        <w:t xml:space="preserve"> </w:t>
      </w:r>
      <w:r>
        <w:t>en</w:t>
      </w:r>
      <w:r w:rsidR="00154878">
        <w:t xml:space="preserve"> </w:t>
      </w:r>
      <w:r>
        <w:t>las</w:t>
      </w:r>
      <w:r w:rsidR="00154878">
        <w:t xml:space="preserve"> </w:t>
      </w:r>
      <w:r>
        <w:t>que</w:t>
      </w:r>
      <w:r w:rsidR="00154878">
        <w:t xml:space="preserve"> </w:t>
      </w:r>
      <w:r>
        <w:t>se</w:t>
      </w:r>
      <w:r w:rsidR="00154878">
        <w:t xml:space="preserve"> </w:t>
      </w:r>
      <w:r>
        <w:t>inscribieron</w:t>
      </w:r>
      <w:r w:rsidR="00154878">
        <w:t xml:space="preserve"> </w:t>
      </w:r>
      <w:r w:rsidR="3E41DAF0">
        <w:t>101</w:t>
      </w:r>
      <w:r w:rsidR="00154878">
        <w:t xml:space="preserve"> </w:t>
      </w:r>
      <w:r>
        <w:t>participantes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formato</w:t>
      </w:r>
      <w:r w:rsidR="00154878">
        <w:t xml:space="preserve"> </w:t>
      </w:r>
      <w:r>
        <w:t>presencial</w:t>
      </w:r>
      <w:r w:rsidR="00154878">
        <w:t xml:space="preserve"> </w:t>
      </w:r>
      <w:r>
        <w:t>y</w:t>
      </w:r>
      <w:r w:rsidR="00154878">
        <w:t xml:space="preserve"> </w:t>
      </w:r>
      <w:r>
        <w:t>1</w:t>
      </w:r>
      <w:r w:rsidR="5309ED6C">
        <w:t>50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formato</w:t>
      </w:r>
      <w:r w:rsidR="00154878">
        <w:t xml:space="preserve"> </w:t>
      </w:r>
      <w:r w:rsidRPr="292CD53F">
        <w:rPr>
          <w:i/>
        </w:rPr>
        <w:t>webinar</w:t>
      </w:r>
      <w:r>
        <w:t>.</w:t>
      </w:r>
      <w:r w:rsidR="00154878">
        <w:t xml:space="preserve"> </w:t>
      </w:r>
      <w:r>
        <w:t>El</w:t>
      </w:r>
      <w:r w:rsidR="00154878">
        <w:t xml:space="preserve"> </w:t>
      </w:r>
      <w:r>
        <w:t>programa</w:t>
      </w:r>
      <w:r w:rsidR="00154878">
        <w:t xml:space="preserve"> </w:t>
      </w:r>
      <w:r>
        <w:t>de</w:t>
      </w:r>
      <w:r w:rsidR="00154878">
        <w:t xml:space="preserve"> </w:t>
      </w:r>
      <w:r>
        <w:t>estas</w:t>
      </w:r>
      <w:r w:rsidR="00154878">
        <w:t xml:space="preserve"> </w:t>
      </w:r>
      <w:r>
        <w:t>Jornadas</w:t>
      </w:r>
      <w:r w:rsidR="00154878">
        <w:t xml:space="preserve"> </w:t>
      </w:r>
      <w:r>
        <w:t>figura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br/>
      </w:r>
      <w:hyperlink w:anchor="ANEXO_XXXVI">
        <w:r w:rsidR="00A37082">
          <w:rPr>
            <w:rStyle w:val="Hipervnculo"/>
          </w:rPr>
          <w:t>Anexo XXXVI</w:t>
        </w:r>
      </w:hyperlink>
      <w:r w:rsidR="00091568">
        <w:t>.</w:t>
      </w:r>
    </w:p>
    <w:p w14:paraId="3A517033" w14:textId="5102A581" w:rsidR="00AB07A8" w:rsidRDefault="00AB07A8" w:rsidP="00782A3C">
      <w:pPr>
        <w:pStyle w:val="Lista1"/>
        <w:jc w:val="both"/>
      </w:pP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Jornadas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incluyeron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convocatoria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comunicaciones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científicas,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presentaron</w:t>
      </w:r>
      <w:r w:rsidR="00154878">
        <w:rPr>
          <w:lang w:val="es-ES"/>
        </w:rPr>
        <w:t xml:space="preserve"> </w:t>
      </w:r>
      <w:r w:rsidR="00C34674" w:rsidRPr="292CD53F">
        <w:rPr>
          <w:lang w:val="es-ES"/>
        </w:rPr>
        <w:t>10 comunicaciones</w:t>
      </w:r>
      <w:r w:rsidRPr="292CD53F">
        <w:rPr>
          <w:lang w:val="es-ES"/>
        </w:rPr>
        <w:t>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constituyó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Comité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determinó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aceptar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todas.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hyperlink w:anchor="ANEXO_XXXVII" w:history="1">
        <w:r w:rsidRPr="001F3BDE">
          <w:rPr>
            <w:rStyle w:val="Hipervnculo"/>
            <w:lang w:val="es-ES"/>
          </w:rPr>
          <w:t>Anexo</w:t>
        </w:r>
        <w:r w:rsidR="00154878">
          <w:rPr>
            <w:rStyle w:val="Hipervnculo"/>
            <w:lang w:val="es-ES"/>
          </w:rPr>
          <w:t xml:space="preserve"> </w:t>
        </w:r>
        <w:r w:rsidRPr="001F3BDE">
          <w:rPr>
            <w:rStyle w:val="Hipervnculo"/>
            <w:lang w:val="es-ES"/>
          </w:rPr>
          <w:t>XXXV</w:t>
        </w:r>
        <w:r w:rsidR="0061726C" w:rsidRPr="001F3BDE">
          <w:rPr>
            <w:rStyle w:val="Hipervnculo"/>
            <w:lang w:val="es-ES"/>
          </w:rPr>
          <w:t>I</w:t>
        </w:r>
        <w:r w:rsidRPr="001F3BDE">
          <w:rPr>
            <w:rStyle w:val="Hipervnculo"/>
            <w:lang w:val="es-ES"/>
          </w:rPr>
          <w:t>I</w:t>
        </w:r>
      </w:hyperlink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muestra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convocatoria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presentación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comunicaciones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científicas.</w:t>
      </w:r>
    </w:p>
    <w:p w14:paraId="614A25BF" w14:textId="10B0B133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119" w:name="_Toc22719773"/>
      <w:bookmarkStart w:id="120" w:name="_Toc86136771"/>
      <w:bookmarkStart w:id="121" w:name="_Toc86139246"/>
      <w:bookmarkStart w:id="122" w:name="_Toc86139466"/>
      <w:bookmarkStart w:id="123" w:name="_Toc86139556"/>
      <w:bookmarkStart w:id="124" w:name="_Toc180666117"/>
      <w:bookmarkStart w:id="125" w:name="_Toc181093497"/>
      <w:bookmarkStart w:id="126" w:name="_Toc213062515"/>
      <w:r>
        <w:t>Proyectos</w:t>
      </w:r>
      <w:r w:rsidR="00154878">
        <w:t xml:space="preserve"> </w:t>
      </w:r>
      <w:r>
        <w:t>de</w:t>
      </w:r>
      <w:r w:rsidR="00154878">
        <w:t xml:space="preserve"> </w:t>
      </w:r>
      <w:r>
        <w:t>investigación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14:paraId="74970CB1" w14:textId="24931E12" w:rsidR="00AB07A8" w:rsidRDefault="00AB07A8" w:rsidP="00782A3C">
      <w:r>
        <w:t>Durante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08673F">
        <w:t>4/2025</w:t>
      </w:r>
      <w:r w:rsidR="00154878">
        <w:t xml:space="preserve"> </w:t>
      </w:r>
      <w:r>
        <w:t>se</w:t>
      </w:r>
      <w:r w:rsidR="00154878">
        <w:t xml:space="preserve"> </w:t>
      </w:r>
      <w:r>
        <w:t>ha</w:t>
      </w:r>
      <w:r w:rsidR="00154878">
        <w:t xml:space="preserve"> </w:t>
      </w:r>
      <w:r>
        <w:t>continuado</w:t>
      </w:r>
      <w:r w:rsidR="00154878">
        <w:t xml:space="preserve"> </w:t>
      </w:r>
      <w:r>
        <w:t>con</w:t>
      </w:r>
      <w:r w:rsidR="00154878">
        <w:t xml:space="preserve"> </w:t>
      </w:r>
      <w:r>
        <w:t>el</w:t>
      </w:r>
      <w:r w:rsidR="00154878">
        <w:t xml:space="preserve"> </w:t>
      </w:r>
      <w:r w:rsidRPr="00547672">
        <w:t>desarrollo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siguientes</w:t>
      </w:r>
      <w:r w:rsidR="00154878">
        <w:t xml:space="preserve"> </w:t>
      </w:r>
      <w:r>
        <w:t>proyectos</w:t>
      </w:r>
      <w:r w:rsidR="00154878">
        <w:t xml:space="preserve"> </w:t>
      </w:r>
      <w:r>
        <w:t>de</w:t>
      </w:r>
      <w:r w:rsidR="00154878">
        <w:t xml:space="preserve"> </w:t>
      </w:r>
      <w:r>
        <w:t>investigación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EUF-ONCE:</w:t>
      </w:r>
    </w:p>
    <w:p w14:paraId="35D7716B" w14:textId="570583AE" w:rsidR="003B4C6F" w:rsidRDefault="00AB07A8" w:rsidP="00782A3C">
      <w:pPr>
        <w:pStyle w:val="Lista1"/>
        <w:jc w:val="both"/>
      </w:pPr>
      <w:r>
        <w:t>Análisis</w:t>
      </w:r>
      <w:r w:rsidR="00154878">
        <w:t xml:space="preserve"> </w:t>
      </w:r>
      <w:r>
        <w:t>descriptivo</w:t>
      </w:r>
      <w:r w:rsidR="00154878">
        <w:t xml:space="preserve"> </w:t>
      </w:r>
      <w:r>
        <w:t>del</w:t>
      </w:r>
      <w:r w:rsidR="00154878">
        <w:t xml:space="preserve"> </w:t>
      </w:r>
      <w:r>
        <w:t>patrón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marcha</w:t>
      </w:r>
      <w:r w:rsidR="00154878">
        <w:t xml:space="preserve"> </w:t>
      </w:r>
      <w:r>
        <w:t>normal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adulto</w:t>
      </w:r>
      <w:r w:rsidR="00154878">
        <w:t xml:space="preserve"> </w:t>
      </w:r>
      <w:r>
        <w:t>sano.</w:t>
      </w:r>
    </w:p>
    <w:p w14:paraId="61CEC940" w14:textId="15AC6287" w:rsidR="00AB07A8" w:rsidRDefault="00154878" w:rsidP="00782A3C">
      <w:pPr>
        <w:pStyle w:val="Lista1"/>
        <w:jc w:val="both"/>
      </w:pPr>
      <w:r>
        <w:t xml:space="preserve"> </w:t>
      </w:r>
      <w:r w:rsidR="00AB07A8">
        <w:t>Impacto</w:t>
      </w:r>
      <w:r>
        <w:t xml:space="preserve"> </w:t>
      </w:r>
      <w:r w:rsidR="00AB07A8">
        <w:t>de</w:t>
      </w:r>
      <w:r>
        <w:t xml:space="preserve"> </w:t>
      </w:r>
      <w:r w:rsidR="00AB07A8">
        <w:t>un</w:t>
      </w:r>
      <w:r>
        <w:t xml:space="preserve"> </w:t>
      </w:r>
      <w:r w:rsidR="00AB07A8">
        <w:t>programa</w:t>
      </w:r>
      <w:r>
        <w:t xml:space="preserve"> </w:t>
      </w:r>
      <w:r w:rsidR="00AB07A8">
        <w:t>de</w:t>
      </w:r>
      <w:r>
        <w:t xml:space="preserve"> </w:t>
      </w:r>
      <w:r w:rsidR="00AB07A8">
        <w:t>ejercicio</w:t>
      </w:r>
      <w:r>
        <w:t xml:space="preserve"> </w:t>
      </w:r>
      <w:r w:rsidR="00AB07A8">
        <w:t>terapéutico</w:t>
      </w:r>
      <w:r>
        <w:t xml:space="preserve"> </w:t>
      </w:r>
      <w:r w:rsidR="00AB07A8">
        <w:t>semidirigido</w:t>
      </w:r>
      <w:r>
        <w:t xml:space="preserve"> </w:t>
      </w:r>
      <w:r w:rsidR="00AB07A8">
        <w:t>y</w:t>
      </w:r>
      <w:r>
        <w:t xml:space="preserve"> </w:t>
      </w:r>
      <w:r w:rsidR="00AB07A8">
        <w:t>educación</w:t>
      </w:r>
      <w:r>
        <w:t xml:space="preserve"> </w:t>
      </w:r>
      <w:r w:rsidR="00AB07A8">
        <w:t>para</w:t>
      </w:r>
      <w:r>
        <w:t xml:space="preserve"> </w:t>
      </w:r>
      <w:r w:rsidR="00AB07A8">
        <w:t>la</w:t>
      </w:r>
      <w:r>
        <w:t xml:space="preserve"> </w:t>
      </w:r>
      <w:r w:rsidR="00AB07A8">
        <w:t>salud</w:t>
      </w:r>
      <w:r>
        <w:t xml:space="preserve"> </w:t>
      </w:r>
      <w:r w:rsidR="00AB07A8">
        <w:t>en</w:t>
      </w:r>
      <w:r>
        <w:t xml:space="preserve"> </w:t>
      </w:r>
      <w:r w:rsidR="00AB07A8">
        <w:t>pacientes</w:t>
      </w:r>
      <w:r>
        <w:t xml:space="preserve"> </w:t>
      </w:r>
      <w:r w:rsidR="00AB07A8">
        <w:t>con</w:t>
      </w:r>
      <w:r>
        <w:t xml:space="preserve"> </w:t>
      </w:r>
      <w:r w:rsidR="00AB07A8">
        <w:t>dolor</w:t>
      </w:r>
      <w:r>
        <w:t xml:space="preserve"> </w:t>
      </w:r>
      <w:r w:rsidR="00AB07A8">
        <w:t>lumbar</w:t>
      </w:r>
      <w:r>
        <w:t xml:space="preserve"> </w:t>
      </w:r>
      <w:r w:rsidR="00AB07A8">
        <w:t>crónico,</w:t>
      </w:r>
      <w:r>
        <w:t xml:space="preserve"> </w:t>
      </w:r>
      <w:r w:rsidR="00AB07A8">
        <w:t>con</w:t>
      </w:r>
      <w:r>
        <w:t xml:space="preserve"> </w:t>
      </w:r>
      <w:r w:rsidR="00AB07A8">
        <w:t>y</w:t>
      </w:r>
      <w:r>
        <w:t xml:space="preserve"> </w:t>
      </w:r>
      <w:r w:rsidR="00AB07A8">
        <w:t>sin</w:t>
      </w:r>
      <w:r>
        <w:t xml:space="preserve"> </w:t>
      </w:r>
      <w:r w:rsidR="00AB07A8">
        <w:t>discapacidad</w:t>
      </w:r>
      <w:r>
        <w:t xml:space="preserve"> </w:t>
      </w:r>
      <w:r w:rsidR="00AB07A8">
        <w:t>visual,</w:t>
      </w:r>
      <w:r>
        <w:t xml:space="preserve"> </w:t>
      </w:r>
      <w:r w:rsidR="00AB07A8">
        <w:t>en</w:t>
      </w:r>
      <w:r>
        <w:t xml:space="preserve"> </w:t>
      </w:r>
      <w:r w:rsidR="00AB07A8">
        <w:t>comparación</w:t>
      </w:r>
      <w:r>
        <w:t xml:space="preserve"> </w:t>
      </w:r>
      <w:r w:rsidR="00AB07A8">
        <w:t>con</w:t>
      </w:r>
      <w:r>
        <w:t xml:space="preserve"> </w:t>
      </w:r>
      <w:r w:rsidR="00AB07A8">
        <w:t>un</w:t>
      </w:r>
      <w:r>
        <w:t xml:space="preserve"> </w:t>
      </w:r>
      <w:r w:rsidR="00AB07A8">
        <w:t>tratamiento</w:t>
      </w:r>
      <w:r>
        <w:t xml:space="preserve"> </w:t>
      </w:r>
      <w:r w:rsidR="00AB07A8">
        <w:t>analgésico</w:t>
      </w:r>
      <w:r>
        <w:t xml:space="preserve"> </w:t>
      </w:r>
      <w:r w:rsidR="00AB07A8">
        <w:t>pasivo.</w:t>
      </w:r>
    </w:p>
    <w:p w14:paraId="550B8C44" w14:textId="2B24C2CA" w:rsidR="00AB07A8" w:rsidRDefault="00AB07A8" w:rsidP="00782A3C">
      <w:pPr>
        <w:pStyle w:val="Lista1"/>
        <w:jc w:val="both"/>
      </w:pPr>
      <w:r>
        <w:t>Determinación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valores</w:t>
      </w:r>
      <w:r w:rsidR="00154878">
        <w:t xml:space="preserve"> </w:t>
      </w:r>
      <w:r>
        <w:t>de</w:t>
      </w:r>
      <w:r w:rsidR="00154878">
        <w:t xml:space="preserve"> </w:t>
      </w:r>
      <w:r>
        <w:t>referencia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presiones</w:t>
      </w:r>
      <w:r w:rsidR="00154878">
        <w:t xml:space="preserve"> </w:t>
      </w:r>
      <w:r>
        <w:t>respiratorias</w:t>
      </w:r>
      <w:r w:rsidR="00154878">
        <w:t xml:space="preserve"> </w:t>
      </w:r>
      <w:r>
        <w:t>máximas</w:t>
      </w:r>
      <w:r w:rsidR="00154878">
        <w:t xml:space="preserve"> </w:t>
      </w:r>
      <w:r>
        <w:t>y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presión</w:t>
      </w:r>
      <w:r w:rsidR="00154878">
        <w:t xml:space="preserve"> </w:t>
      </w:r>
      <w:r>
        <w:t>nasal</w:t>
      </w:r>
      <w:r w:rsidR="00154878">
        <w:t xml:space="preserve"> </w:t>
      </w:r>
      <w:r>
        <w:t>máxima</w:t>
      </w:r>
      <w:r w:rsidR="00154878">
        <w:t xml:space="preserve"> </w:t>
      </w:r>
      <w:r>
        <w:t>en</w:t>
      </w:r>
      <w:r w:rsidR="00154878">
        <w:t xml:space="preserve"> </w:t>
      </w:r>
      <w:r>
        <w:t>inhalación</w:t>
      </w:r>
      <w:r w:rsidR="00154878">
        <w:t xml:space="preserve"> </w:t>
      </w:r>
      <w:r>
        <w:t>en</w:t>
      </w:r>
      <w:r w:rsidR="00154878">
        <w:t xml:space="preserve"> </w:t>
      </w:r>
      <w:r>
        <w:t>población</w:t>
      </w:r>
      <w:r w:rsidR="00154878">
        <w:t xml:space="preserve"> </w:t>
      </w:r>
      <w:r>
        <w:t>española</w:t>
      </w:r>
      <w:r w:rsidR="00154878">
        <w:t xml:space="preserve"> </w:t>
      </w:r>
      <w:r>
        <w:t>pediátrica</w:t>
      </w:r>
      <w:r w:rsidR="00154878">
        <w:t xml:space="preserve"> </w:t>
      </w:r>
      <w:r>
        <w:t>sana.</w:t>
      </w:r>
    </w:p>
    <w:p w14:paraId="2196AF92" w14:textId="51485D52" w:rsidR="00AB07A8" w:rsidRDefault="00AB07A8" w:rsidP="00782A3C">
      <w:pPr>
        <w:pStyle w:val="Lista1"/>
        <w:jc w:val="both"/>
      </w:pPr>
      <w:r w:rsidRPr="003B4C6F">
        <w:rPr>
          <w:lang w:val="en-US"/>
        </w:rPr>
        <w:t>Urban</w:t>
      </w:r>
      <w:r w:rsidR="00154878">
        <w:rPr>
          <w:lang w:val="en-US"/>
        </w:rPr>
        <w:t xml:space="preserve"> </w:t>
      </w:r>
      <w:proofErr w:type="spellStart"/>
      <w:r w:rsidRPr="003B4C6F">
        <w:rPr>
          <w:lang w:val="en-US"/>
        </w:rPr>
        <w:t>ACTion</w:t>
      </w:r>
      <w:proofErr w:type="spellEnd"/>
      <w:r w:rsidR="00154878">
        <w:rPr>
          <w:lang w:val="en-US"/>
        </w:rPr>
        <w:t xml:space="preserve"> </w:t>
      </w:r>
      <w:r w:rsidRPr="003B4C6F">
        <w:rPr>
          <w:lang w:val="en-US"/>
        </w:rPr>
        <w:t>for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cancer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prevention: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adult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and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senior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citizens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practice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physical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activity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within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public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urban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green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spaces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to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prevent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cancer</w:t>
      </w:r>
      <w:r w:rsidR="00154878">
        <w:rPr>
          <w:lang w:val="en-US"/>
        </w:rPr>
        <w:t xml:space="preserve"> </w:t>
      </w:r>
      <w:r w:rsidRPr="003B4C6F">
        <w:rPr>
          <w:lang w:val="en-US"/>
        </w:rPr>
        <w:t>diseases.</w:t>
      </w:r>
      <w:r w:rsidR="00154878">
        <w:rPr>
          <w:lang w:val="en-US"/>
        </w:rPr>
        <w:t xml:space="preserve"> </w:t>
      </w:r>
      <w:r w:rsidRPr="292CD53F">
        <w:rPr>
          <w:lang w:val="es-ES"/>
        </w:rPr>
        <w:t>Proyecto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financiado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fondos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europeos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bajo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Programa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Erasmus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+.</w:t>
      </w:r>
    </w:p>
    <w:p w14:paraId="4B8BFDB3" w14:textId="4AC09200" w:rsidR="00AB07A8" w:rsidRPr="001E53C0" w:rsidRDefault="00AB07A8" w:rsidP="00782A3C">
      <w:r w:rsidRPr="001E53C0">
        <w:t>En</w:t>
      </w:r>
      <w:r w:rsidR="00154878">
        <w:t xml:space="preserve"> </w:t>
      </w:r>
      <w:r w:rsidRPr="001E53C0">
        <w:t>la</w:t>
      </w:r>
      <w:r w:rsidR="00154878">
        <w:t xml:space="preserve"> </w:t>
      </w:r>
      <w:r w:rsidRPr="001E53C0">
        <w:t>web</w:t>
      </w:r>
      <w:r w:rsidR="00154878">
        <w:t xml:space="preserve"> </w:t>
      </w:r>
      <w:r w:rsidRPr="001E53C0">
        <w:t>del</w:t>
      </w:r>
      <w:r w:rsidR="00154878">
        <w:t xml:space="preserve"> </w:t>
      </w:r>
      <w:r w:rsidRPr="001E53C0">
        <w:t>Centro</w:t>
      </w:r>
      <w:r w:rsidR="00154878">
        <w:t xml:space="preserve"> </w:t>
      </w:r>
      <w:r w:rsidRPr="001E53C0">
        <w:t>pueden</w:t>
      </w:r>
      <w:r w:rsidR="00154878">
        <w:t xml:space="preserve"> </w:t>
      </w:r>
      <w:r w:rsidRPr="001E53C0">
        <w:t>consultarse</w:t>
      </w:r>
      <w:r w:rsidR="00154878">
        <w:t xml:space="preserve"> </w:t>
      </w:r>
      <w:r w:rsidRPr="001E53C0">
        <w:t>unas</w:t>
      </w:r>
      <w:r w:rsidR="00154878">
        <w:t xml:space="preserve"> </w:t>
      </w:r>
      <w:r w:rsidRPr="001E53C0">
        <w:t>fichas</w:t>
      </w:r>
      <w:r w:rsidR="00154878">
        <w:t xml:space="preserve"> </w:t>
      </w:r>
      <w:r w:rsidRPr="001E53C0">
        <w:t>descriptivas</w:t>
      </w:r>
      <w:r w:rsidR="00154878">
        <w:t xml:space="preserve"> </w:t>
      </w:r>
      <w:r w:rsidRPr="001E53C0">
        <w:t>de</w:t>
      </w:r>
      <w:r w:rsidR="00154878">
        <w:t xml:space="preserve"> </w:t>
      </w:r>
      <w:r w:rsidRPr="001E53C0">
        <w:t>cada</w:t>
      </w:r>
      <w:r w:rsidR="00154878">
        <w:t xml:space="preserve"> </w:t>
      </w:r>
      <w:r w:rsidRPr="001E53C0">
        <w:t>estudio</w:t>
      </w:r>
      <w:r w:rsidR="00154878">
        <w:t xml:space="preserve"> </w:t>
      </w:r>
      <w:r w:rsidRPr="001E53C0">
        <w:t>(</w:t>
      </w:r>
      <w:hyperlink r:id="rId26" w:tooltip="Proyectos de Investigación" w:history="1">
        <w:r w:rsidRPr="001E53C0">
          <w:rPr>
            <w:rStyle w:val="Hipervnculo"/>
          </w:rPr>
          <w:t>Proyectos</w:t>
        </w:r>
        <w:r w:rsidR="00154878">
          <w:rPr>
            <w:rStyle w:val="Hipervnculo"/>
          </w:rPr>
          <w:t xml:space="preserve"> </w:t>
        </w:r>
        <w:r w:rsidRPr="001E53C0">
          <w:rPr>
            <w:rStyle w:val="Hipervnculo"/>
          </w:rPr>
          <w:t>de</w:t>
        </w:r>
        <w:r w:rsidR="00154878">
          <w:rPr>
            <w:rStyle w:val="Hipervnculo"/>
          </w:rPr>
          <w:t xml:space="preserve"> </w:t>
        </w:r>
        <w:r w:rsidRPr="001E53C0">
          <w:rPr>
            <w:rStyle w:val="Hipervnculo"/>
          </w:rPr>
          <w:t>Investigación</w:t>
        </w:r>
      </w:hyperlink>
      <w:r w:rsidRPr="001E53C0">
        <w:t>).</w:t>
      </w:r>
    </w:p>
    <w:p w14:paraId="5490889A" w14:textId="77777777" w:rsidR="00AB07A8" w:rsidRDefault="00AB07A8" w:rsidP="00782A3C">
      <w:pPr>
        <w:pStyle w:val="Ttulo2"/>
        <w:numPr>
          <w:ilvl w:val="1"/>
          <w:numId w:val="5"/>
        </w:numPr>
        <w:ind w:left="573" w:hanging="431"/>
        <w:jc w:val="both"/>
      </w:pPr>
      <w:bookmarkStart w:id="127" w:name="_Toc22719774"/>
      <w:bookmarkStart w:id="128" w:name="_Toc86136772"/>
      <w:bookmarkStart w:id="129" w:name="_Toc86139247"/>
      <w:bookmarkStart w:id="130" w:name="_Toc86139467"/>
      <w:bookmarkStart w:id="131" w:name="_Toc86139557"/>
      <w:bookmarkStart w:id="132" w:name="_Toc180666118"/>
      <w:bookmarkStart w:id="133" w:name="_Toc181093498"/>
      <w:bookmarkStart w:id="134" w:name="_Toc213062516"/>
      <w:r w:rsidRPr="001E53C0">
        <w:lastRenderedPageBreak/>
        <w:t>Publicacio</w:t>
      </w:r>
      <w:bookmarkEnd w:id="127"/>
      <w:bookmarkEnd w:id="128"/>
      <w:bookmarkEnd w:id="129"/>
      <w:bookmarkEnd w:id="130"/>
      <w:bookmarkEnd w:id="131"/>
      <w:r w:rsidRPr="001E53C0">
        <w:t>nes</w:t>
      </w:r>
      <w:bookmarkEnd w:id="132"/>
      <w:bookmarkEnd w:id="133"/>
      <w:bookmarkEnd w:id="134"/>
    </w:p>
    <w:p w14:paraId="47D56E36" w14:textId="3D36AF3D" w:rsidR="00AB07A8" w:rsidRDefault="00AB07A8" w:rsidP="00782A3C">
      <w:r>
        <w:t>Durante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</w:t>
      </w:r>
      <w:r w:rsidR="003B4C6F">
        <w:t>24/25</w:t>
      </w:r>
      <w:r>
        <w:t>,</w:t>
      </w:r>
      <w:r w:rsidR="00154878">
        <w:t xml:space="preserve"> </w:t>
      </w:r>
      <w:r>
        <w:t>se</w:t>
      </w:r>
      <w:r w:rsidR="00154878">
        <w:t xml:space="preserve"> </w:t>
      </w:r>
      <w:r>
        <w:t>publicaron</w:t>
      </w:r>
      <w:r w:rsidR="00154878">
        <w:t xml:space="preserve"> </w:t>
      </w:r>
      <w:r>
        <w:t>los</w:t>
      </w:r>
      <w:r w:rsidR="00154878">
        <w:t xml:space="preserve"> </w:t>
      </w:r>
      <w:r>
        <w:t>siguientes</w:t>
      </w:r>
      <w:r w:rsidR="00154878">
        <w:t xml:space="preserve"> </w:t>
      </w:r>
      <w:r>
        <w:t>artículos,</w:t>
      </w:r>
      <w:r w:rsidR="00154878">
        <w:t xml:space="preserve"> </w:t>
      </w:r>
      <w:r>
        <w:t>dentro</w:t>
      </w:r>
      <w:r w:rsidR="00154878">
        <w:t xml:space="preserve"> </w:t>
      </w:r>
      <w:r>
        <w:t>del</w:t>
      </w:r>
      <w:r w:rsidR="00154878">
        <w:t xml:space="preserve"> </w:t>
      </w:r>
      <w:r>
        <w:t>equipo</w:t>
      </w:r>
      <w:r w:rsidR="00154878">
        <w:t xml:space="preserve"> </w:t>
      </w:r>
      <w:r>
        <w:t>de</w:t>
      </w:r>
      <w:r w:rsidR="00154878">
        <w:t xml:space="preserve"> </w:t>
      </w:r>
      <w:r>
        <w:t>profesorado</w:t>
      </w:r>
      <w:r w:rsidR="00154878">
        <w:t xml:space="preserve"> </w:t>
      </w:r>
      <w:r>
        <w:t>permanente</w:t>
      </w:r>
      <w:r w:rsidR="00154878">
        <w:t xml:space="preserve"> </w:t>
      </w:r>
      <w:r>
        <w:t>del</w:t>
      </w:r>
      <w:r w:rsidR="00154878">
        <w:t xml:space="preserve"> </w:t>
      </w:r>
      <w:r>
        <w:t>Centro:</w:t>
      </w:r>
    </w:p>
    <w:p w14:paraId="3D71E144" w14:textId="38AD5B04" w:rsidR="003B4C6F" w:rsidRPr="003B4C6F" w:rsidRDefault="003B4C6F" w:rsidP="00782A3C">
      <w:pPr>
        <w:pStyle w:val="Lista1"/>
        <w:jc w:val="both"/>
      </w:pPr>
      <w:r w:rsidRPr="005357A0">
        <w:rPr>
          <w:lang w:val="en-US"/>
        </w:rPr>
        <w:t>de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Gorostegui,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Zanin,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M.;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Martín-Gonzalo,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J.-A.;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López-López,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J.;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Gómez-Andrés,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D.;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Kiernan,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D.;</w:t>
      </w:r>
      <w:r w:rsidR="00154878" w:rsidRPr="005357A0">
        <w:rPr>
          <w:lang w:val="en-US"/>
        </w:rPr>
        <w:t xml:space="preserve"> </w:t>
      </w:r>
      <w:proofErr w:type="spellStart"/>
      <w:r w:rsidRPr="005357A0">
        <w:rPr>
          <w:lang w:val="en-US"/>
        </w:rPr>
        <w:t>Rausell</w:t>
      </w:r>
      <w:proofErr w:type="spellEnd"/>
      <w:r w:rsidRPr="005357A0">
        <w:rPr>
          <w:lang w:val="en-US"/>
        </w:rPr>
        <w:t>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E.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Entropy,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Irreversibility,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and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Time-Series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Deep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Learning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of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Kinematic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and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Kinetic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Data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for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Gait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Classification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in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Children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with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Cerebral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Palsy,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Idiopathic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Toe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Walking,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and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Hereditary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Spastic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Paraplegia.</w:t>
      </w:r>
      <w:r w:rsidR="00154878" w:rsidRPr="005357A0">
        <w:rPr>
          <w:lang w:val="en-US"/>
        </w:rPr>
        <w:t xml:space="preserve"> </w:t>
      </w:r>
      <w:proofErr w:type="spellStart"/>
      <w:r w:rsidRPr="003B4C6F">
        <w:t>Sensors</w:t>
      </w:r>
      <w:proofErr w:type="spellEnd"/>
      <w:r w:rsidR="00154878">
        <w:t xml:space="preserve"> </w:t>
      </w:r>
      <w:r w:rsidRPr="003B4C6F">
        <w:t>2025,</w:t>
      </w:r>
      <w:r w:rsidR="00154878">
        <w:t xml:space="preserve"> </w:t>
      </w:r>
      <w:r w:rsidRPr="003B4C6F">
        <w:t>25,</w:t>
      </w:r>
      <w:r w:rsidR="00154878">
        <w:t xml:space="preserve"> </w:t>
      </w:r>
      <w:r w:rsidRPr="003B4C6F">
        <w:t>4235.</w:t>
      </w:r>
      <w:r w:rsidR="00154878">
        <w:t xml:space="preserve"> </w:t>
      </w:r>
      <w:hyperlink r:id="rId27" w:history="1">
        <w:r w:rsidR="008454E7" w:rsidRPr="00B9367F">
          <w:rPr>
            <w:rStyle w:val="Hipervnculo"/>
          </w:rPr>
          <w:t>https://doi.org/10.3390/s25134235</w:t>
        </w:r>
        <w:r w:rsidR="00154878">
          <w:rPr>
            <w:rStyle w:val="Hipervnculo"/>
            <w:noProof/>
          </w:rPr>
          <w:t xml:space="preserve"> </w:t>
        </w:r>
        <w:r w:rsidR="008454E7" w:rsidRPr="00B9367F">
          <w:rPr>
            <w:rStyle w:val="Hipervnculo"/>
          </w:rPr>
          <w:t>(se</w:t>
        </w:r>
        <w:r w:rsidR="00154878">
          <w:rPr>
            <w:rStyle w:val="Hipervnculo"/>
          </w:rPr>
          <w:t xml:space="preserve"> </w:t>
        </w:r>
        <w:r w:rsidR="008454E7" w:rsidRPr="00B9367F">
          <w:rPr>
            <w:rStyle w:val="Hipervnculo"/>
          </w:rPr>
          <w:t>abrirá</w:t>
        </w:r>
        <w:r w:rsidR="00154878">
          <w:rPr>
            <w:rStyle w:val="Hipervnculo"/>
          </w:rPr>
          <w:t xml:space="preserve"> </w:t>
        </w:r>
        <w:r w:rsidR="008454E7" w:rsidRPr="00B9367F">
          <w:rPr>
            <w:rStyle w:val="Hipervnculo"/>
          </w:rPr>
          <w:t>nueva</w:t>
        </w:r>
        <w:r w:rsidR="00154878">
          <w:rPr>
            <w:rStyle w:val="Hipervnculo"/>
          </w:rPr>
          <w:t xml:space="preserve"> </w:t>
        </w:r>
        <w:r w:rsidR="008454E7" w:rsidRPr="00B9367F">
          <w:rPr>
            <w:rStyle w:val="Hipervnculo"/>
          </w:rPr>
          <w:t>ventana)</w:t>
        </w:r>
      </w:hyperlink>
    </w:p>
    <w:p w14:paraId="54DBBFD3" w14:textId="3099FDBF" w:rsidR="003B4C6F" w:rsidRPr="005357A0" w:rsidRDefault="003B4C6F" w:rsidP="00782A3C">
      <w:pPr>
        <w:pStyle w:val="Lista1"/>
        <w:jc w:val="both"/>
        <w:rPr>
          <w:lang w:val="en-US"/>
        </w:rPr>
      </w:pPr>
      <w:r w:rsidRPr="003B4C6F">
        <w:t>García-Juez</w:t>
      </w:r>
      <w:r w:rsidR="00154878">
        <w:t xml:space="preserve"> </w:t>
      </w:r>
      <w:r w:rsidRPr="003B4C6F">
        <w:t>S,</w:t>
      </w:r>
      <w:r w:rsidR="00154878">
        <w:t xml:space="preserve"> </w:t>
      </w:r>
      <w:r w:rsidRPr="003B4C6F">
        <w:t>Navarro-Santana</w:t>
      </w:r>
      <w:r w:rsidR="00154878">
        <w:t xml:space="preserve"> </w:t>
      </w:r>
      <w:proofErr w:type="spellStart"/>
      <w:r w:rsidRPr="003B4C6F">
        <w:t>MJ</w:t>
      </w:r>
      <w:proofErr w:type="spellEnd"/>
      <w:r w:rsidRPr="003B4C6F">
        <w:t>,</w:t>
      </w:r>
      <w:r w:rsidR="00154878">
        <w:t xml:space="preserve"> </w:t>
      </w:r>
      <w:r w:rsidRPr="003B4C6F">
        <w:t>Valera-Calero</w:t>
      </w:r>
      <w:r w:rsidR="00154878">
        <w:t xml:space="preserve"> </w:t>
      </w:r>
      <w:r w:rsidRPr="003B4C6F">
        <w:t>JA,</w:t>
      </w:r>
      <w:r w:rsidR="00154878">
        <w:t xml:space="preserve"> </w:t>
      </w:r>
      <w:r w:rsidRPr="003B4C6F">
        <w:t>Albert-Lucena</w:t>
      </w:r>
      <w:r w:rsidR="00154878">
        <w:t xml:space="preserve"> </w:t>
      </w:r>
      <w:r w:rsidRPr="003B4C6F">
        <w:t>D,</w:t>
      </w:r>
      <w:r w:rsidR="00154878">
        <w:t xml:space="preserve"> </w:t>
      </w:r>
      <w:r w:rsidRPr="003B4C6F">
        <w:t>Varas-de-la-Fuente</w:t>
      </w:r>
      <w:r w:rsidR="00154878">
        <w:t xml:space="preserve"> </w:t>
      </w:r>
      <w:r w:rsidRPr="003B4C6F">
        <w:t>AB,</w:t>
      </w:r>
      <w:r w:rsidR="00154878">
        <w:t xml:space="preserve"> </w:t>
      </w:r>
      <w:r w:rsidRPr="003B4C6F">
        <w:t>Plaza-Manzano</w:t>
      </w:r>
      <w:r w:rsidR="00154878">
        <w:t xml:space="preserve"> </w:t>
      </w:r>
      <w:r w:rsidRPr="003B4C6F">
        <w:t>G.</w:t>
      </w:r>
      <w:r w:rsidR="00154878">
        <w:t xml:space="preserve"> </w:t>
      </w:r>
      <w:proofErr w:type="spellStart"/>
      <w:r w:rsidRPr="003B4C6F">
        <w:t>Effectiveness</w:t>
      </w:r>
      <w:proofErr w:type="spellEnd"/>
      <w:r w:rsidR="00154878">
        <w:t xml:space="preserve"> </w:t>
      </w:r>
      <w:proofErr w:type="spellStart"/>
      <w:r w:rsidRPr="003B4C6F">
        <w:t>of</w:t>
      </w:r>
      <w:proofErr w:type="spellEnd"/>
      <w:r w:rsidR="00154878">
        <w:t xml:space="preserve"> </w:t>
      </w:r>
      <w:r w:rsidRPr="003B4C6F">
        <w:t>articular</w:t>
      </w:r>
      <w:r w:rsidR="00154878">
        <w:t xml:space="preserve"> </w:t>
      </w:r>
      <w:r w:rsidRPr="003B4C6F">
        <w:t>and</w:t>
      </w:r>
      <w:r w:rsidR="00154878">
        <w:t xml:space="preserve"> </w:t>
      </w:r>
      <w:r w:rsidRPr="003B4C6F">
        <w:t>neural</w:t>
      </w:r>
      <w:r w:rsidR="00154878">
        <w:t xml:space="preserve"> </w:t>
      </w:r>
      <w:proofErr w:type="spellStart"/>
      <w:r w:rsidRPr="003B4C6F">
        <w:t>mobilization</w:t>
      </w:r>
      <w:proofErr w:type="spellEnd"/>
      <w:r w:rsidR="00154878">
        <w:t xml:space="preserve"> </w:t>
      </w:r>
      <w:proofErr w:type="spellStart"/>
      <w:r w:rsidRPr="003B4C6F">
        <w:t>for</w:t>
      </w:r>
      <w:proofErr w:type="spellEnd"/>
      <w:r w:rsidR="00154878">
        <w:t xml:space="preserve"> </w:t>
      </w:r>
      <w:proofErr w:type="spellStart"/>
      <w:r w:rsidRPr="003B4C6F">
        <w:t>managing</w:t>
      </w:r>
      <w:proofErr w:type="spellEnd"/>
      <w:r w:rsidR="00154878">
        <w:t xml:space="preserve"> </w:t>
      </w:r>
      <w:r w:rsidRPr="003B4C6F">
        <w:t>cervical</w:t>
      </w:r>
      <w:r w:rsidR="00154878">
        <w:t xml:space="preserve"> </w:t>
      </w:r>
      <w:r w:rsidRPr="003B4C6F">
        <w:t>radicular</w:t>
      </w:r>
      <w:r w:rsidR="00154878">
        <w:t xml:space="preserve"> </w:t>
      </w:r>
      <w:proofErr w:type="spellStart"/>
      <w:r w:rsidRPr="003B4C6F">
        <w:t>pain</w:t>
      </w:r>
      <w:proofErr w:type="spellEnd"/>
      <w:r w:rsidRPr="003B4C6F">
        <w:t>:</w:t>
      </w:r>
      <w:r w:rsidR="00154878">
        <w:t xml:space="preserve"> </w:t>
      </w:r>
      <w:r w:rsidRPr="003B4C6F">
        <w:t>A</w:t>
      </w:r>
      <w:r w:rsidR="00154878">
        <w:t xml:space="preserve"> </w:t>
      </w:r>
      <w:proofErr w:type="spellStart"/>
      <w:r w:rsidRPr="003B4C6F">
        <w:t>systematic</w:t>
      </w:r>
      <w:proofErr w:type="spellEnd"/>
      <w:r w:rsidR="00154878">
        <w:t xml:space="preserve"> </w:t>
      </w:r>
      <w:proofErr w:type="spellStart"/>
      <w:r w:rsidRPr="003B4C6F">
        <w:t>review</w:t>
      </w:r>
      <w:proofErr w:type="spellEnd"/>
      <w:r w:rsidR="00154878">
        <w:t xml:space="preserve"> </w:t>
      </w:r>
      <w:proofErr w:type="spellStart"/>
      <w:r w:rsidRPr="003B4C6F">
        <w:t>with</w:t>
      </w:r>
      <w:proofErr w:type="spellEnd"/>
      <w:r w:rsidR="00154878">
        <w:t xml:space="preserve"> </w:t>
      </w:r>
      <w:proofErr w:type="spellStart"/>
      <w:r w:rsidRPr="003B4C6F">
        <w:t>network</w:t>
      </w:r>
      <w:proofErr w:type="spellEnd"/>
      <w:r w:rsidR="00154878">
        <w:t xml:space="preserve"> </w:t>
      </w:r>
      <w:r w:rsidRPr="003B4C6F">
        <w:t>meta-</w:t>
      </w:r>
      <w:proofErr w:type="spellStart"/>
      <w:r w:rsidRPr="003B4C6F">
        <w:t>analysis</w:t>
      </w:r>
      <w:proofErr w:type="spellEnd"/>
      <w:r w:rsidRPr="003B4C6F">
        <w:t>.</w:t>
      </w:r>
      <w:r w:rsidR="00154878">
        <w:t xml:space="preserve"> </w:t>
      </w:r>
      <w:r w:rsidRPr="005357A0">
        <w:rPr>
          <w:lang w:val="en-US"/>
        </w:rPr>
        <w:t>J</w:t>
      </w:r>
      <w:r w:rsidR="00154878" w:rsidRPr="005357A0">
        <w:rPr>
          <w:lang w:val="en-US"/>
        </w:rPr>
        <w:t xml:space="preserve"> </w:t>
      </w:r>
      <w:proofErr w:type="spellStart"/>
      <w:r w:rsidRPr="005357A0">
        <w:rPr>
          <w:lang w:val="en-US"/>
        </w:rPr>
        <w:t>Orthop</w:t>
      </w:r>
      <w:proofErr w:type="spellEnd"/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Sports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Phys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Ther.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2025;55(7):468-481.</w:t>
      </w:r>
      <w:r w:rsidR="00154878" w:rsidRPr="005357A0">
        <w:rPr>
          <w:lang w:val="en-US"/>
        </w:rPr>
        <w:t xml:space="preserve"> </w:t>
      </w:r>
      <w:hyperlink r:id="rId28" w:history="1">
        <w:r w:rsidR="00334D9D" w:rsidRPr="00B9367F">
          <w:rPr>
            <w:rStyle w:val="Hipervnculo"/>
            <w:lang w:val="en-US"/>
          </w:rPr>
          <w:t>https://doi.org/10.2519/jospt.2025.12757</w:t>
        </w:r>
        <w:r w:rsidR="00154878" w:rsidRPr="005357A0">
          <w:rPr>
            <w:rStyle w:val="Hipervnculo"/>
            <w:noProof/>
            <w:lang w:val="en-US"/>
          </w:rPr>
          <w:t xml:space="preserve"> </w:t>
        </w:r>
        <w:r w:rsidR="00334D9D" w:rsidRPr="00B9367F">
          <w:rPr>
            <w:rStyle w:val="Hipervnculo"/>
            <w:lang w:val="en-US"/>
          </w:rPr>
          <w:t>(se</w:t>
        </w:r>
        <w:r w:rsidR="00154878">
          <w:rPr>
            <w:rStyle w:val="Hipervnculo"/>
            <w:lang w:val="en-US"/>
          </w:rPr>
          <w:t xml:space="preserve"> </w:t>
        </w:r>
        <w:proofErr w:type="spellStart"/>
        <w:r w:rsidR="00334D9D" w:rsidRPr="00B9367F">
          <w:rPr>
            <w:rStyle w:val="Hipervnculo"/>
            <w:lang w:val="en-US"/>
          </w:rPr>
          <w:t>abrirá</w:t>
        </w:r>
        <w:proofErr w:type="spellEnd"/>
        <w:r w:rsidR="00154878">
          <w:rPr>
            <w:rStyle w:val="Hipervnculo"/>
            <w:lang w:val="en-US"/>
          </w:rPr>
          <w:t xml:space="preserve"> </w:t>
        </w:r>
        <w:proofErr w:type="spellStart"/>
        <w:r w:rsidR="00334D9D" w:rsidRPr="00B9367F">
          <w:rPr>
            <w:rStyle w:val="Hipervnculo"/>
            <w:lang w:val="en-US"/>
          </w:rPr>
          <w:t>nueva</w:t>
        </w:r>
        <w:proofErr w:type="spellEnd"/>
        <w:r w:rsidR="00154878">
          <w:rPr>
            <w:rStyle w:val="Hipervnculo"/>
            <w:lang w:val="en-US"/>
          </w:rPr>
          <w:t xml:space="preserve"> </w:t>
        </w:r>
        <w:proofErr w:type="spellStart"/>
        <w:r w:rsidR="00334D9D" w:rsidRPr="00B9367F">
          <w:rPr>
            <w:rStyle w:val="Hipervnculo"/>
            <w:lang w:val="en-US"/>
          </w:rPr>
          <w:t>ventana</w:t>
        </w:r>
        <w:proofErr w:type="spellEnd"/>
        <w:r w:rsidR="00334D9D" w:rsidRPr="00B9367F">
          <w:rPr>
            <w:rStyle w:val="Hipervnculo"/>
            <w:lang w:val="en-US"/>
          </w:rPr>
          <w:t>)</w:t>
        </w:r>
      </w:hyperlink>
    </w:p>
    <w:p w14:paraId="0D5ADE7E" w14:textId="1508C6B3" w:rsidR="003B4C6F" w:rsidRPr="003B4C6F" w:rsidRDefault="003B4C6F" w:rsidP="00782A3C">
      <w:pPr>
        <w:pStyle w:val="Lista1"/>
        <w:jc w:val="both"/>
      </w:pPr>
      <w:r w:rsidRPr="003B4C6F">
        <w:t>Barral-Fernández</w:t>
      </w:r>
      <w:r w:rsidR="00154878">
        <w:t xml:space="preserve"> </w:t>
      </w:r>
      <w:r w:rsidRPr="003B4C6F">
        <w:t>M.,</w:t>
      </w:r>
      <w:r w:rsidR="00154878">
        <w:t xml:space="preserve"> </w:t>
      </w:r>
      <w:r w:rsidRPr="003B4C6F">
        <w:t>Jácome</w:t>
      </w:r>
      <w:r w:rsidR="00154878">
        <w:t xml:space="preserve"> </w:t>
      </w:r>
      <w:proofErr w:type="spellStart"/>
      <w:r w:rsidRPr="003B4C6F">
        <w:t>M.A</w:t>
      </w:r>
      <w:proofErr w:type="spellEnd"/>
      <w:r w:rsidRPr="003B4C6F">
        <w:t>.,</w:t>
      </w:r>
      <w:r w:rsidR="00154878">
        <w:t xml:space="preserve"> </w:t>
      </w:r>
      <w:r w:rsidRPr="003B4C6F">
        <w:t>Souto-Camba</w:t>
      </w:r>
      <w:r w:rsidR="00154878">
        <w:t xml:space="preserve"> </w:t>
      </w:r>
      <w:r w:rsidRPr="003B4C6F">
        <w:t>S.</w:t>
      </w:r>
      <w:r w:rsidR="00154878">
        <w:t xml:space="preserve"> </w:t>
      </w:r>
      <w:r w:rsidRPr="003B4C6F">
        <w:t>et</w:t>
      </w:r>
      <w:r w:rsidR="00154878">
        <w:t xml:space="preserve"> </w:t>
      </w:r>
      <w:r w:rsidRPr="003B4C6F">
        <w:t>al.,</w:t>
      </w:r>
      <w:r w:rsidR="00154878">
        <w:t xml:space="preserve"> </w:t>
      </w:r>
      <w:r w:rsidRPr="003B4C6F">
        <w:t>Análisis</w:t>
      </w:r>
      <w:r w:rsidR="00154878">
        <w:t xml:space="preserve"> </w:t>
      </w:r>
      <w:r w:rsidRPr="003B4C6F">
        <w:t>comparativo</w:t>
      </w:r>
      <w:r w:rsidR="00154878">
        <w:t xml:space="preserve"> </w:t>
      </w:r>
      <w:r w:rsidRPr="003B4C6F">
        <w:t>de</w:t>
      </w:r>
      <w:r w:rsidR="00154878">
        <w:t xml:space="preserve"> </w:t>
      </w:r>
      <w:r w:rsidRPr="003B4C6F">
        <w:t>los</w:t>
      </w:r>
      <w:r w:rsidR="00154878">
        <w:t xml:space="preserve"> </w:t>
      </w:r>
      <w:r w:rsidRPr="003B4C6F">
        <w:t>valores</w:t>
      </w:r>
      <w:r w:rsidR="00154878">
        <w:t xml:space="preserve"> </w:t>
      </w:r>
      <w:r w:rsidRPr="003B4C6F">
        <w:t>de</w:t>
      </w:r>
      <w:r w:rsidR="00154878">
        <w:t xml:space="preserve"> </w:t>
      </w:r>
      <w:r w:rsidRPr="003B4C6F">
        <w:t>las</w:t>
      </w:r>
      <w:r w:rsidR="00154878">
        <w:t xml:space="preserve"> </w:t>
      </w:r>
      <w:r w:rsidRPr="003B4C6F">
        <w:t>presiones</w:t>
      </w:r>
      <w:r w:rsidR="00154878">
        <w:t xml:space="preserve"> </w:t>
      </w:r>
      <w:r w:rsidRPr="003B4C6F">
        <w:t>respiratorias</w:t>
      </w:r>
      <w:r w:rsidR="00154878">
        <w:t xml:space="preserve"> </w:t>
      </w:r>
      <w:r w:rsidRPr="003B4C6F">
        <w:t>máximas</w:t>
      </w:r>
      <w:r w:rsidR="00154878">
        <w:t xml:space="preserve"> </w:t>
      </w:r>
      <w:r w:rsidRPr="003B4C6F">
        <w:t>con</w:t>
      </w:r>
      <w:r w:rsidR="00154878">
        <w:t xml:space="preserve"> </w:t>
      </w:r>
      <w:r w:rsidRPr="003B4C6F">
        <w:t>los</w:t>
      </w:r>
      <w:r w:rsidR="00154878">
        <w:t xml:space="preserve"> </w:t>
      </w:r>
      <w:r w:rsidRPr="003B4C6F">
        <w:t>valores</w:t>
      </w:r>
      <w:r w:rsidR="00154878">
        <w:t xml:space="preserve"> </w:t>
      </w:r>
      <w:r w:rsidRPr="003B4C6F">
        <w:t>de</w:t>
      </w:r>
      <w:r w:rsidR="00154878">
        <w:t xml:space="preserve"> </w:t>
      </w:r>
      <w:r w:rsidRPr="003B4C6F">
        <w:t>referencia</w:t>
      </w:r>
      <w:r w:rsidR="00154878">
        <w:t xml:space="preserve"> </w:t>
      </w:r>
      <w:r w:rsidRPr="003B4C6F">
        <w:t>en</w:t>
      </w:r>
      <w:r w:rsidR="00154878">
        <w:t xml:space="preserve"> </w:t>
      </w:r>
      <w:r w:rsidRPr="003B4C6F">
        <w:t>una</w:t>
      </w:r>
      <w:r w:rsidR="00154878">
        <w:t xml:space="preserve"> </w:t>
      </w:r>
      <w:r w:rsidRPr="003B4C6F">
        <w:t>población</w:t>
      </w:r>
      <w:r w:rsidR="00154878">
        <w:t xml:space="preserve"> </w:t>
      </w:r>
      <w:r w:rsidRPr="003B4C6F">
        <w:t>pediátrica</w:t>
      </w:r>
      <w:r w:rsidR="00154878">
        <w:t xml:space="preserve"> </w:t>
      </w:r>
      <w:proofErr w:type="spellStart"/>
      <w:r w:rsidRPr="003B4C6F">
        <w:t>espa˜nola</w:t>
      </w:r>
      <w:proofErr w:type="spellEnd"/>
      <w:r w:rsidR="00154878">
        <w:t xml:space="preserve"> </w:t>
      </w:r>
      <w:r w:rsidRPr="003B4C6F">
        <w:t>sana.</w:t>
      </w:r>
      <w:r w:rsidR="00154878">
        <w:t xml:space="preserve"> </w:t>
      </w:r>
      <w:r w:rsidRPr="003B4C6F">
        <w:t>Fisioterapia,</w:t>
      </w:r>
      <w:r w:rsidR="00154878">
        <w:t xml:space="preserve"> </w:t>
      </w:r>
      <w:r w:rsidRPr="003B4C6F">
        <w:t>2025;</w:t>
      </w:r>
      <w:r w:rsidR="00154878">
        <w:t xml:space="preserve"> </w:t>
      </w:r>
      <w:r w:rsidRPr="003B4C6F">
        <w:t>47</w:t>
      </w:r>
      <w:r w:rsidR="00154878">
        <w:t xml:space="preserve"> </w:t>
      </w:r>
      <w:r w:rsidRPr="003B4C6F">
        <w:t>(4):</w:t>
      </w:r>
      <w:r w:rsidR="00154878">
        <w:t xml:space="preserve"> </w:t>
      </w:r>
      <w:r w:rsidRPr="003B4C6F">
        <w:t>184-193</w:t>
      </w:r>
      <w:r w:rsidR="00154878">
        <w:t xml:space="preserve"> </w:t>
      </w:r>
      <w:hyperlink r:id="rId29" w:history="1">
        <w:r w:rsidR="008454E7" w:rsidRPr="00B9367F">
          <w:rPr>
            <w:rStyle w:val="Hipervnculo"/>
          </w:rPr>
          <w:t>https://doi.org/10.1016/j.ft.2025.03.002</w:t>
        </w:r>
        <w:r w:rsidR="00154878">
          <w:rPr>
            <w:rStyle w:val="Hipervnculo"/>
            <w:noProof/>
          </w:rPr>
          <w:t xml:space="preserve"> </w:t>
        </w:r>
        <w:r w:rsidR="008454E7" w:rsidRPr="00B9367F">
          <w:rPr>
            <w:rStyle w:val="Hipervnculo"/>
          </w:rPr>
          <w:t>(se</w:t>
        </w:r>
        <w:r w:rsidR="00154878">
          <w:rPr>
            <w:rStyle w:val="Hipervnculo"/>
          </w:rPr>
          <w:t xml:space="preserve"> </w:t>
        </w:r>
        <w:r w:rsidR="008454E7" w:rsidRPr="00B9367F">
          <w:rPr>
            <w:rStyle w:val="Hipervnculo"/>
          </w:rPr>
          <w:t>abrirá</w:t>
        </w:r>
        <w:r w:rsidR="00154878">
          <w:rPr>
            <w:rStyle w:val="Hipervnculo"/>
          </w:rPr>
          <w:t xml:space="preserve"> </w:t>
        </w:r>
        <w:r w:rsidR="008454E7" w:rsidRPr="00B9367F">
          <w:rPr>
            <w:rStyle w:val="Hipervnculo"/>
          </w:rPr>
          <w:t>nueva</w:t>
        </w:r>
        <w:r w:rsidR="00154878">
          <w:rPr>
            <w:rStyle w:val="Hipervnculo"/>
          </w:rPr>
          <w:t xml:space="preserve"> </w:t>
        </w:r>
        <w:r w:rsidR="008454E7" w:rsidRPr="00B9367F">
          <w:rPr>
            <w:rStyle w:val="Hipervnculo"/>
          </w:rPr>
          <w:t>ventana)</w:t>
        </w:r>
      </w:hyperlink>
    </w:p>
    <w:p w14:paraId="72163D45" w14:textId="2FD8AC34" w:rsidR="003B4C6F" w:rsidRPr="005357A0" w:rsidRDefault="003B4C6F" w:rsidP="00782A3C">
      <w:pPr>
        <w:pStyle w:val="Lista1"/>
        <w:jc w:val="both"/>
        <w:rPr>
          <w:lang w:val="en-US"/>
        </w:rPr>
      </w:pPr>
      <w:r w:rsidRPr="005357A0">
        <w:rPr>
          <w:lang w:val="en-US"/>
        </w:rPr>
        <w:t>Gimeno-Santos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E.,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Vilaró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J.,</w:t>
      </w:r>
      <w:r w:rsidR="00154878" w:rsidRPr="005357A0">
        <w:rPr>
          <w:lang w:val="en-US"/>
        </w:rPr>
        <w:t xml:space="preserve"> </w:t>
      </w:r>
      <w:proofErr w:type="spellStart"/>
      <w:r w:rsidRPr="005357A0">
        <w:rPr>
          <w:lang w:val="en-US"/>
        </w:rPr>
        <w:t>Arbilllaga-Etxarri</w:t>
      </w:r>
      <w:proofErr w:type="spellEnd"/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A.,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Herrero-Cortina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B.,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Varas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A:B.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et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al.,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Development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and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Comparison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of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Reference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Equations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for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the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Six-Minute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Walk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Test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in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Spanish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Healthy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Adults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Aged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45–85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Years,</w:t>
      </w:r>
      <w:r w:rsidR="00154878" w:rsidRPr="005357A0">
        <w:rPr>
          <w:lang w:val="en-US"/>
        </w:rPr>
        <w:t xml:space="preserve"> </w:t>
      </w:r>
      <w:proofErr w:type="spellStart"/>
      <w:r w:rsidRPr="005357A0">
        <w:rPr>
          <w:lang w:val="en-US"/>
        </w:rPr>
        <w:t>Archivos</w:t>
      </w:r>
      <w:proofErr w:type="spellEnd"/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de</w:t>
      </w:r>
      <w:r w:rsidR="00154878" w:rsidRPr="005357A0">
        <w:rPr>
          <w:lang w:val="en-US"/>
        </w:rPr>
        <w:t xml:space="preserve"> </w:t>
      </w:r>
      <w:proofErr w:type="spellStart"/>
      <w:r w:rsidRPr="005357A0">
        <w:rPr>
          <w:lang w:val="en-US"/>
        </w:rPr>
        <w:t>Bronconeumología</w:t>
      </w:r>
      <w:proofErr w:type="spellEnd"/>
      <w:r w:rsidRPr="005357A0">
        <w:rPr>
          <w:lang w:val="en-US"/>
        </w:rPr>
        <w:t>,</w:t>
      </w:r>
      <w:r w:rsidR="00154878" w:rsidRPr="005357A0">
        <w:rPr>
          <w:lang w:val="en-US"/>
        </w:rPr>
        <w:t xml:space="preserve"> </w:t>
      </w:r>
      <w:hyperlink r:id="rId30" w:history="1">
        <w:r w:rsidR="00154878" w:rsidRPr="005357A0">
          <w:rPr>
            <w:rStyle w:val="Hipervnculo"/>
            <w:lang w:val="en-US"/>
          </w:rPr>
          <w:t>https://doi.org/10.1016/j.arbres.2025.01.005</w:t>
        </w:r>
        <w:r w:rsidR="00154878" w:rsidRPr="005357A0">
          <w:rPr>
            <w:rStyle w:val="Hipervnculo"/>
            <w:noProof/>
            <w:lang w:val="en-US"/>
          </w:rPr>
          <w:t xml:space="preserve"> </w:t>
        </w:r>
        <w:r w:rsidR="00154878" w:rsidRPr="005357A0">
          <w:rPr>
            <w:rStyle w:val="Hipervnculo"/>
            <w:lang w:val="en-US"/>
          </w:rPr>
          <w:t xml:space="preserve">(se </w:t>
        </w:r>
        <w:proofErr w:type="spellStart"/>
        <w:r w:rsidR="00154878" w:rsidRPr="005357A0">
          <w:rPr>
            <w:rStyle w:val="Hipervnculo"/>
            <w:lang w:val="en-US"/>
          </w:rPr>
          <w:t>abrirá</w:t>
        </w:r>
        <w:proofErr w:type="spellEnd"/>
        <w:r w:rsidR="00154878" w:rsidRPr="005357A0">
          <w:rPr>
            <w:rStyle w:val="Hipervnculo"/>
            <w:lang w:val="en-US"/>
          </w:rPr>
          <w:t xml:space="preserve"> </w:t>
        </w:r>
        <w:proofErr w:type="spellStart"/>
        <w:r w:rsidR="00154878" w:rsidRPr="005357A0">
          <w:rPr>
            <w:rStyle w:val="Hipervnculo"/>
            <w:lang w:val="en-US"/>
          </w:rPr>
          <w:t>nueva</w:t>
        </w:r>
        <w:proofErr w:type="spellEnd"/>
        <w:r w:rsidR="00154878" w:rsidRPr="005357A0">
          <w:rPr>
            <w:rStyle w:val="Hipervnculo"/>
            <w:lang w:val="en-US"/>
          </w:rPr>
          <w:t xml:space="preserve"> </w:t>
        </w:r>
        <w:proofErr w:type="spellStart"/>
        <w:r w:rsidR="00154878" w:rsidRPr="005357A0">
          <w:rPr>
            <w:rStyle w:val="Hipervnculo"/>
            <w:lang w:val="en-US"/>
          </w:rPr>
          <w:t>ventana</w:t>
        </w:r>
        <w:proofErr w:type="spellEnd"/>
        <w:r w:rsidR="00154878" w:rsidRPr="005357A0">
          <w:rPr>
            <w:rStyle w:val="Hipervnculo"/>
            <w:lang w:val="en-US"/>
          </w:rPr>
          <w:t>)</w:t>
        </w:r>
      </w:hyperlink>
    </w:p>
    <w:p w14:paraId="5A39746E" w14:textId="051B2BEC" w:rsidR="003B4C6F" w:rsidRPr="003B4C6F" w:rsidRDefault="003B4C6F" w:rsidP="00782A3C">
      <w:pPr>
        <w:pStyle w:val="Lista1"/>
        <w:jc w:val="both"/>
      </w:pPr>
      <w:r w:rsidRPr="003B4C6F">
        <w:t>Escuela</w:t>
      </w:r>
      <w:r w:rsidR="00154878">
        <w:t xml:space="preserve"> </w:t>
      </w:r>
      <w:r w:rsidRPr="003B4C6F">
        <w:t>Universitaria</w:t>
      </w:r>
      <w:r w:rsidR="00154878">
        <w:t xml:space="preserve"> </w:t>
      </w:r>
      <w:r w:rsidRPr="003B4C6F">
        <w:t>de</w:t>
      </w:r>
      <w:r w:rsidR="00154878">
        <w:t xml:space="preserve"> </w:t>
      </w:r>
      <w:r w:rsidRPr="003B4C6F">
        <w:t>Fisioterapia</w:t>
      </w:r>
      <w:r w:rsidR="00154878">
        <w:t xml:space="preserve"> </w:t>
      </w:r>
      <w:r w:rsidRPr="003B4C6F">
        <w:t>de</w:t>
      </w:r>
      <w:r w:rsidR="00154878">
        <w:t xml:space="preserve"> </w:t>
      </w:r>
      <w:r w:rsidRPr="003B4C6F">
        <w:t>la</w:t>
      </w:r>
      <w:r w:rsidR="00154878">
        <w:t xml:space="preserve"> </w:t>
      </w:r>
      <w:r w:rsidRPr="003B4C6F">
        <w:t>ONCE.</w:t>
      </w:r>
      <w:r w:rsidR="00154878">
        <w:t xml:space="preserve"> </w:t>
      </w:r>
      <w:r w:rsidRPr="003B4C6F">
        <w:t>Fisioterapia</w:t>
      </w:r>
      <w:r w:rsidR="00154878">
        <w:t xml:space="preserve"> </w:t>
      </w:r>
      <w:r w:rsidRPr="003B4C6F">
        <w:t>en</w:t>
      </w:r>
      <w:r w:rsidR="00154878">
        <w:t xml:space="preserve"> </w:t>
      </w:r>
      <w:r w:rsidRPr="003B4C6F">
        <w:t>Oncología.</w:t>
      </w:r>
      <w:r w:rsidR="00154878">
        <w:t xml:space="preserve"> </w:t>
      </w:r>
      <w:hyperlink r:id="rId31" w:tgtFrame="_self" w:history="1">
        <w:r w:rsidRPr="00DA73D4">
          <w:rPr>
            <w:rStyle w:val="Hipervnculo"/>
          </w:rPr>
          <w:t>Libro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de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ponencias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de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las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35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Jornadas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de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la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Escuela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Universitaria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de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la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ONCE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(0,69</w:t>
        </w:r>
        <w:r w:rsidR="00154878" w:rsidRPr="00DA73D4">
          <w:rPr>
            <w:rStyle w:val="Hipervnculo"/>
          </w:rPr>
          <w:t xml:space="preserve"> </w:t>
        </w:r>
        <w:r w:rsidRPr="00DA73D4">
          <w:rPr>
            <w:rStyle w:val="Hipervnculo"/>
          </w:rPr>
          <w:t>MB)</w:t>
        </w:r>
      </w:hyperlink>
      <w:r w:rsidRPr="00DA73D4">
        <w:rPr>
          <w:rStyle w:val="Hipervnculo"/>
        </w:rPr>
        <w:t>;</w:t>
      </w:r>
      <w:r w:rsidR="00154878">
        <w:t xml:space="preserve"> </w:t>
      </w:r>
      <w:r w:rsidRPr="003B4C6F">
        <w:t>7-8</w:t>
      </w:r>
      <w:r w:rsidR="00154878">
        <w:t xml:space="preserve"> </w:t>
      </w:r>
      <w:r w:rsidRPr="003B4C6F">
        <w:t>de</w:t>
      </w:r>
      <w:r w:rsidR="00154878">
        <w:t xml:space="preserve"> </w:t>
      </w:r>
      <w:r w:rsidRPr="003B4C6F">
        <w:t>marzo</w:t>
      </w:r>
      <w:r w:rsidR="00154878">
        <w:t xml:space="preserve"> </w:t>
      </w:r>
      <w:r w:rsidRPr="003B4C6F">
        <w:t>2025;</w:t>
      </w:r>
      <w:r w:rsidR="00154878">
        <w:t xml:space="preserve"> </w:t>
      </w:r>
      <w:r w:rsidRPr="003B4C6F">
        <w:t>Madrid:</w:t>
      </w:r>
      <w:r w:rsidR="00154878">
        <w:t xml:space="preserve"> </w:t>
      </w:r>
      <w:r w:rsidRPr="003B4C6F">
        <w:t>Escuela</w:t>
      </w:r>
      <w:r w:rsidR="00154878">
        <w:t xml:space="preserve"> </w:t>
      </w:r>
      <w:r w:rsidRPr="003B4C6F">
        <w:t>Universitaria</w:t>
      </w:r>
      <w:r w:rsidR="00154878">
        <w:t xml:space="preserve"> </w:t>
      </w:r>
      <w:r w:rsidRPr="003B4C6F">
        <w:t>de</w:t>
      </w:r>
      <w:r w:rsidR="00154878">
        <w:t xml:space="preserve"> </w:t>
      </w:r>
      <w:r w:rsidRPr="003B4C6F">
        <w:t>Fisioterapia</w:t>
      </w:r>
      <w:r w:rsidR="00154878">
        <w:t xml:space="preserve"> </w:t>
      </w:r>
      <w:r w:rsidRPr="003B4C6F">
        <w:t>de</w:t>
      </w:r>
      <w:r w:rsidR="00154878">
        <w:t xml:space="preserve"> </w:t>
      </w:r>
      <w:r w:rsidRPr="003B4C6F">
        <w:t>la</w:t>
      </w:r>
      <w:r w:rsidR="00154878">
        <w:t xml:space="preserve"> </w:t>
      </w:r>
      <w:r w:rsidRPr="003B4C6F">
        <w:t>ONCE;</w:t>
      </w:r>
      <w:r w:rsidR="00154878">
        <w:t xml:space="preserve"> </w:t>
      </w:r>
      <w:r w:rsidRPr="003B4C6F">
        <w:t>2025</w:t>
      </w:r>
    </w:p>
    <w:p w14:paraId="69347D3F" w14:textId="494EDF99" w:rsidR="003B4C6F" w:rsidRDefault="003B4C6F" w:rsidP="00782A3C">
      <w:pPr>
        <w:pStyle w:val="Lista1"/>
        <w:jc w:val="both"/>
      </w:pPr>
      <w:proofErr w:type="spellStart"/>
      <w:r w:rsidRPr="003B4C6F">
        <w:t>Lemmers</w:t>
      </w:r>
      <w:proofErr w:type="spellEnd"/>
      <w:r w:rsidR="00154878">
        <w:t xml:space="preserve"> </w:t>
      </w:r>
      <w:proofErr w:type="spellStart"/>
      <w:r w:rsidRPr="003B4C6F">
        <w:t>GP</w:t>
      </w:r>
      <w:proofErr w:type="spellEnd"/>
      <w:r w:rsidRPr="003B4C6F">
        <w:t>,</w:t>
      </w:r>
      <w:r w:rsidR="00154878">
        <w:t xml:space="preserve"> </w:t>
      </w:r>
      <w:r w:rsidRPr="003B4C6F">
        <w:t>García-Juez</w:t>
      </w:r>
      <w:r w:rsidR="00154878">
        <w:t xml:space="preserve"> </w:t>
      </w:r>
      <w:r w:rsidRPr="003B4C6F">
        <w:t>S,</w:t>
      </w:r>
      <w:r w:rsidR="00154878">
        <w:t xml:space="preserve"> </w:t>
      </w:r>
      <w:r w:rsidRPr="003B4C6F">
        <w:t>García</w:t>
      </w:r>
      <w:r w:rsidR="00154878">
        <w:t xml:space="preserve"> </w:t>
      </w:r>
      <w:r w:rsidRPr="003B4C6F">
        <w:t>AC,</w:t>
      </w:r>
      <w:r w:rsidR="00154878">
        <w:t xml:space="preserve"> </w:t>
      </w:r>
      <w:r w:rsidRPr="003B4C6F">
        <w:t>Le</w:t>
      </w:r>
      <w:r w:rsidR="00154878">
        <w:t xml:space="preserve"> </w:t>
      </w:r>
      <w:proofErr w:type="spellStart"/>
      <w:r w:rsidRPr="003B4C6F">
        <w:t>Roch</w:t>
      </w:r>
      <w:proofErr w:type="spellEnd"/>
      <w:r w:rsidR="00154878">
        <w:t xml:space="preserve"> </w:t>
      </w:r>
      <w:r w:rsidRPr="003B4C6F">
        <w:t>E,</w:t>
      </w:r>
      <w:r w:rsidR="00154878">
        <w:t xml:space="preserve"> </w:t>
      </w:r>
      <w:proofErr w:type="spellStart"/>
      <w:r w:rsidRPr="003B4C6F">
        <w:t>Bettocchi</w:t>
      </w:r>
      <w:proofErr w:type="spellEnd"/>
      <w:r w:rsidR="00154878">
        <w:t xml:space="preserve"> </w:t>
      </w:r>
      <w:r w:rsidRPr="003B4C6F">
        <w:t>M,</w:t>
      </w:r>
      <w:r w:rsidR="00154878">
        <w:t xml:space="preserve"> </w:t>
      </w:r>
      <w:r w:rsidRPr="003B4C6F">
        <w:t>Papini</w:t>
      </w:r>
      <w:r w:rsidR="00154878">
        <w:t xml:space="preserve"> </w:t>
      </w:r>
      <w:r w:rsidRPr="003B4C6F">
        <w:t>P,</w:t>
      </w:r>
      <w:r w:rsidR="00154878">
        <w:t xml:space="preserve"> </w:t>
      </w:r>
      <w:r w:rsidRPr="003B4C6F">
        <w:t>Bellavista</w:t>
      </w:r>
      <w:r w:rsidR="00154878">
        <w:t xml:space="preserve"> </w:t>
      </w:r>
      <w:r w:rsidRPr="003B4C6F">
        <w:t>P,</w:t>
      </w:r>
      <w:r w:rsidR="00154878">
        <w:t xml:space="preserve"> </w:t>
      </w:r>
      <w:proofErr w:type="spellStart"/>
      <w:r w:rsidRPr="003B4C6F">
        <w:t>Gauthier</w:t>
      </w:r>
      <w:proofErr w:type="spellEnd"/>
      <w:r w:rsidR="00154878">
        <w:t xml:space="preserve"> </w:t>
      </w:r>
      <w:r w:rsidRPr="003B4C6F">
        <w:t>C,</w:t>
      </w:r>
      <w:r w:rsidR="00154878">
        <w:t xml:space="preserve"> </w:t>
      </w:r>
      <w:r w:rsidRPr="003B4C6F">
        <w:t>Mota-de-Sousa</w:t>
      </w:r>
      <w:r w:rsidR="00154878">
        <w:t xml:space="preserve"> </w:t>
      </w:r>
      <w:r w:rsidRPr="003B4C6F">
        <w:t>J,</w:t>
      </w:r>
      <w:r w:rsidR="00154878">
        <w:t xml:space="preserve"> </w:t>
      </w:r>
      <w:r w:rsidRPr="003B4C6F">
        <w:t>Martín-San</w:t>
      </w:r>
      <w:r w:rsidR="00154878">
        <w:t xml:space="preserve"> </w:t>
      </w:r>
      <w:r w:rsidRPr="003B4C6F">
        <w:t>Gil</w:t>
      </w:r>
      <w:r w:rsidR="00154878">
        <w:t xml:space="preserve"> </w:t>
      </w:r>
      <w:r w:rsidRPr="003B4C6F">
        <w:t>G,</w:t>
      </w:r>
      <w:r w:rsidR="00154878">
        <w:t xml:space="preserve"> </w:t>
      </w:r>
      <w:proofErr w:type="spellStart"/>
      <w:r w:rsidRPr="003B4C6F">
        <w:t>Cruijsberg</w:t>
      </w:r>
      <w:proofErr w:type="spellEnd"/>
      <w:r w:rsidR="00154878">
        <w:t xml:space="preserve"> </w:t>
      </w:r>
      <w:r w:rsidRPr="003B4C6F">
        <w:t>J,</w:t>
      </w:r>
      <w:r w:rsidR="00154878">
        <w:t xml:space="preserve"> </w:t>
      </w:r>
      <w:r w:rsidRPr="003B4C6F">
        <w:t>García-Batanero</w:t>
      </w:r>
      <w:r w:rsidR="00154878">
        <w:t xml:space="preserve"> </w:t>
      </w:r>
      <w:r w:rsidRPr="003B4C6F">
        <w:t>S,</w:t>
      </w:r>
      <w:r w:rsidR="00154878">
        <w:t xml:space="preserve"> </w:t>
      </w:r>
      <w:r w:rsidRPr="003B4C6F">
        <w:t>Atucha-Gutiérrez</w:t>
      </w:r>
      <w:r w:rsidR="00154878">
        <w:t xml:space="preserve"> </w:t>
      </w:r>
      <w:r w:rsidRPr="003B4C6F">
        <w:t>C,</w:t>
      </w:r>
      <w:r w:rsidR="00154878">
        <w:t xml:space="preserve"> </w:t>
      </w:r>
      <w:r w:rsidRPr="003B4C6F">
        <w:t>Rodriguez-Andonaegui</w:t>
      </w:r>
      <w:r w:rsidR="00154878">
        <w:t xml:space="preserve"> </w:t>
      </w:r>
      <w:r w:rsidRPr="003B4C6F">
        <w:t>I,</w:t>
      </w:r>
      <w:r w:rsidR="00154878">
        <w:t xml:space="preserve"> </w:t>
      </w:r>
      <w:r w:rsidRPr="003B4C6F">
        <w:t>van</w:t>
      </w:r>
      <w:r w:rsidR="00154878">
        <w:t xml:space="preserve"> </w:t>
      </w:r>
      <w:proofErr w:type="spellStart"/>
      <w:r w:rsidRPr="003B4C6F">
        <w:t>der</w:t>
      </w:r>
      <w:proofErr w:type="spellEnd"/>
      <w:r w:rsidR="00154878">
        <w:t xml:space="preserve"> </w:t>
      </w:r>
      <w:proofErr w:type="spellStart"/>
      <w:r w:rsidRPr="003B4C6F">
        <w:t>Wees</w:t>
      </w:r>
      <w:proofErr w:type="spellEnd"/>
      <w:r w:rsidR="00154878">
        <w:t xml:space="preserve"> </w:t>
      </w:r>
      <w:proofErr w:type="spellStart"/>
      <w:r w:rsidRPr="003B4C6F">
        <w:t>PJ</w:t>
      </w:r>
      <w:proofErr w:type="spellEnd"/>
      <w:r w:rsidRPr="003B4C6F">
        <w:t>.</w:t>
      </w:r>
      <w:r w:rsidR="00154878">
        <w:t xml:space="preserve"> </w:t>
      </w:r>
      <w:r w:rsidRPr="005357A0">
        <w:rPr>
          <w:b/>
          <w:lang w:val="en-US"/>
        </w:rPr>
        <w:t>The</w:t>
      </w:r>
      <w:r w:rsidR="00154878" w:rsidRPr="005357A0">
        <w:rPr>
          <w:b/>
          <w:lang w:val="en-US"/>
        </w:rPr>
        <w:t xml:space="preserve"> </w:t>
      </w:r>
      <w:proofErr w:type="spellStart"/>
      <w:r w:rsidRPr="005357A0">
        <w:rPr>
          <w:b/>
          <w:lang w:val="en-US"/>
        </w:rPr>
        <w:t>InAbled</w:t>
      </w:r>
      <w:proofErr w:type="spellEnd"/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Cities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Project: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Development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of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a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Physical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Activity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Enhancement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Program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for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Older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Adults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and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People</w:t>
      </w:r>
      <w:r w:rsidR="00154878" w:rsidRPr="005357A0">
        <w:rPr>
          <w:b/>
          <w:lang w:val="en-US"/>
        </w:rPr>
        <w:t xml:space="preserve"> </w:t>
      </w:r>
      <w:proofErr w:type="gramStart"/>
      <w:r w:rsidRPr="005357A0">
        <w:rPr>
          <w:b/>
          <w:lang w:val="en-US"/>
        </w:rPr>
        <w:t>With</w:t>
      </w:r>
      <w:proofErr w:type="gramEnd"/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Disabilities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in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Spain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and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Italy—A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Feasibility</w:t>
      </w:r>
      <w:r w:rsidR="00154878" w:rsidRPr="005357A0">
        <w:rPr>
          <w:b/>
          <w:lang w:val="en-US"/>
        </w:rPr>
        <w:t xml:space="preserve"> </w:t>
      </w:r>
      <w:r w:rsidRPr="005357A0">
        <w:rPr>
          <w:b/>
          <w:lang w:val="en-US"/>
        </w:rPr>
        <w:t>Study</w:t>
      </w:r>
      <w:r w:rsidRPr="005357A0">
        <w:rPr>
          <w:lang w:val="en-US"/>
        </w:rPr>
        <w:t>.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Journal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of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Aging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and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Physical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Activity.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2025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Feb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27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[</w:t>
      </w:r>
      <w:proofErr w:type="spellStart"/>
      <w:r w:rsidRPr="005357A0">
        <w:rPr>
          <w:lang w:val="en-US"/>
        </w:rPr>
        <w:t>Epub</w:t>
      </w:r>
      <w:proofErr w:type="spellEnd"/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ahead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of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print].</w:t>
      </w:r>
      <w:r w:rsidR="00154878" w:rsidRPr="005357A0">
        <w:rPr>
          <w:lang w:val="en-US"/>
        </w:rPr>
        <w:t xml:space="preserve"> </w:t>
      </w:r>
      <w:r w:rsidRPr="003B4C6F">
        <w:t>Disponible</w:t>
      </w:r>
      <w:r w:rsidR="00154878">
        <w:t xml:space="preserve"> </w:t>
      </w:r>
      <w:r w:rsidRPr="003B4C6F">
        <w:t>en:</w:t>
      </w:r>
      <w:r w:rsidR="00154878">
        <w:t xml:space="preserve"> </w:t>
      </w:r>
      <w:hyperlink r:id="rId32" w:history="1">
        <w:r w:rsidR="00871210" w:rsidRPr="00B9367F">
          <w:rPr>
            <w:rStyle w:val="Hipervnculo"/>
          </w:rPr>
          <w:t>https://doi.org/10.1123/japa.2024-0180</w:t>
        </w:r>
      </w:hyperlink>
    </w:p>
    <w:p w14:paraId="2788A7DC" w14:textId="77777777" w:rsidR="00871210" w:rsidRDefault="00871210" w:rsidP="00782A3C">
      <w:pPr>
        <w:pStyle w:val="Lista1"/>
        <w:numPr>
          <w:ilvl w:val="0"/>
          <w:numId w:val="0"/>
        </w:numPr>
        <w:ind w:left="502" w:hanging="360"/>
        <w:jc w:val="both"/>
      </w:pPr>
    </w:p>
    <w:p w14:paraId="4EF21780" w14:textId="50449A5C" w:rsidR="00D05181" w:rsidRDefault="00D05181" w:rsidP="00782A3C">
      <w:pPr>
        <w:pStyle w:val="Lista1"/>
        <w:jc w:val="both"/>
      </w:pPr>
      <w:r w:rsidRPr="005357A0">
        <w:rPr>
          <w:lang w:val="en-US"/>
        </w:rPr>
        <w:lastRenderedPageBreak/>
        <w:t>de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Gorostegui,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A.;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Kiernan,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D.;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Martín-Gonzalo,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J.-A.;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López-López,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J.;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Pulido-</w:t>
      </w:r>
      <w:proofErr w:type="spellStart"/>
      <w:r w:rsidRPr="005357A0">
        <w:rPr>
          <w:lang w:val="en-US"/>
        </w:rPr>
        <w:t>Valdeolivas</w:t>
      </w:r>
      <w:proofErr w:type="spellEnd"/>
      <w:r w:rsidRPr="005357A0">
        <w:rPr>
          <w:lang w:val="en-US"/>
        </w:rPr>
        <w:t>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I.;</w:t>
      </w:r>
      <w:r w:rsidR="00154878" w:rsidRPr="005357A0">
        <w:rPr>
          <w:lang w:val="en-US"/>
        </w:rPr>
        <w:t xml:space="preserve"> </w:t>
      </w:r>
      <w:proofErr w:type="spellStart"/>
      <w:r w:rsidRPr="005357A0">
        <w:rPr>
          <w:lang w:val="en-US"/>
        </w:rPr>
        <w:t>Rausell</w:t>
      </w:r>
      <w:proofErr w:type="spellEnd"/>
      <w:r w:rsidRPr="005357A0">
        <w:rPr>
          <w:lang w:val="en-US"/>
        </w:rPr>
        <w:t>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E.;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Zanin,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M.;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Gómez-Andrés,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D.</w:t>
      </w:r>
      <w:r w:rsidR="00154878" w:rsidRPr="005357A0">
        <w:rPr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Deep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Learning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Unravels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Differences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Between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Kinematic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and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Kinetic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Gait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Cycle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Time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Series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from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Two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Control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Samples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of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Healthy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Children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Assessed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in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Two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Different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Gait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Laboratories</w:t>
      </w:r>
      <w:r w:rsidRPr="005357A0">
        <w:rPr>
          <w:lang w:val="en-US"/>
        </w:rPr>
        <w:t>.</w:t>
      </w:r>
      <w:r w:rsidR="00154878" w:rsidRPr="005357A0">
        <w:rPr>
          <w:lang w:val="en-US"/>
        </w:rPr>
        <w:t xml:space="preserve"> </w:t>
      </w:r>
      <w:proofErr w:type="spellStart"/>
      <w:r>
        <w:t>Sensors</w:t>
      </w:r>
      <w:proofErr w:type="spellEnd"/>
      <w:r w:rsidR="00154878">
        <w:t xml:space="preserve"> </w:t>
      </w:r>
      <w:r>
        <w:t>2025,</w:t>
      </w:r>
      <w:r w:rsidR="00154878">
        <w:t xml:space="preserve"> </w:t>
      </w:r>
      <w:r>
        <w:t>25,</w:t>
      </w:r>
      <w:r w:rsidR="00154878">
        <w:t xml:space="preserve"> </w:t>
      </w:r>
      <w:r>
        <w:t>110.</w:t>
      </w:r>
      <w:r w:rsidR="00154878">
        <w:t xml:space="preserve"> </w:t>
      </w:r>
      <w:hyperlink r:id="rId33" w:history="1">
        <w:r w:rsidR="00DA73D4" w:rsidRPr="00B9367F">
          <w:rPr>
            <w:rStyle w:val="Hipervnculo"/>
            <w:sz w:val="22"/>
            <w:szCs w:val="22"/>
          </w:rPr>
          <w:t>https://doi.org/10.3390/s25010110</w:t>
        </w:r>
        <w:r w:rsidR="00DA73D4" w:rsidRPr="00B9367F">
          <w:rPr>
            <w:rStyle w:val="Hipervnculo"/>
            <w:noProof/>
          </w:rPr>
          <w:t xml:space="preserve"> </w:t>
        </w:r>
        <w:r w:rsidR="00DA73D4" w:rsidRPr="00B9367F">
          <w:rPr>
            <w:rStyle w:val="Hipervnculo"/>
            <w:sz w:val="22"/>
            <w:szCs w:val="22"/>
          </w:rPr>
          <w:t>(se abrirá nueva ventana)</w:t>
        </w:r>
      </w:hyperlink>
    </w:p>
    <w:p w14:paraId="387C7B18" w14:textId="0BD494BC" w:rsidR="00D05181" w:rsidRDefault="00D05181" w:rsidP="00782A3C">
      <w:pPr>
        <w:pStyle w:val="Lista1"/>
        <w:jc w:val="both"/>
      </w:pPr>
      <w:r>
        <w:t>de</w:t>
      </w:r>
      <w:r w:rsidR="00154878">
        <w:t xml:space="preserve"> </w:t>
      </w:r>
      <w:r>
        <w:t>Paz</w:t>
      </w:r>
      <w:r w:rsidR="00154878">
        <w:t xml:space="preserve"> </w:t>
      </w:r>
      <w:r>
        <w:t>C,</w:t>
      </w:r>
      <w:r w:rsidR="00154878">
        <w:t xml:space="preserve"> </w:t>
      </w:r>
      <w:r>
        <w:t>Huertas</w:t>
      </w:r>
      <w:r w:rsidR="00154878">
        <w:t xml:space="preserve"> </w:t>
      </w:r>
      <w:r>
        <w:t>JA,</w:t>
      </w:r>
      <w:r w:rsidR="00154878">
        <w:t xml:space="preserve"> </w:t>
      </w:r>
      <w:r>
        <w:t>Ibáñez-Gijón</w:t>
      </w:r>
      <w:r w:rsidR="00154878">
        <w:t xml:space="preserve"> </w:t>
      </w:r>
      <w:r>
        <w:t>J,</w:t>
      </w:r>
      <w:r w:rsidR="00154878">
        <w:t xml:space="preserve"> </w:t>
      </w:r>
      <w:r>
        <w:t>Martín-Gonzalo</w:t>
      </w:r>
      <w:r w:rsidR="00154878">
        <w:t xml:space="preserve"> </w:t>
      </w:r>
      <w:r>
        <w:t>JA,</w:t>
      </w:r>
      <w:r w:rsidR="00154878">
        <w:t xml:space="preserve"> </w:t>
      </w:r>
      <w:r>
        <w:t>Varas</w:t>
      </w:r>
      <w:r w:rsidR="00154878">
        <w:t xml:space="preserve"> </w:t>
      </w:r>
      <w:r>
        <w:t>AB,</w:t>
      </w:r>
      <w:r w:rsidR="00154878">
        <w:t xml:space="preserve"> </w:t>
      </w:r>
      <w:r>
        <w:t>Travieso</w:t>
      </w:r>
      <w:r w:rsidR="00154878">
        <w:t xml:space="preserve"> </w:t>
      </w:r>
      <w:r>
        <w:t>D.</w:t>
      </w:r>
      <w:r w:rsidR="00154878"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Enhancing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navigation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and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obstacle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avoidance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with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a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vibrotactile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device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as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secondary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electronic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travel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aid</w:t>
      </w:r>
      <w:proofErr w:type="spellEnd"/>
      <w:r>
        <w:rPr>
          <w:rStyle w:val="Textoennegrita"/>
          <w:color w:val="000000"/>
          <w:sz w:val="22"/>
          <w:szCs w:val="22"/>
        </w:rPr>
        <w:t>.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 w:rsidRPr="00D05181">
        <w:rPr>
          <w:rStyle w:val="Textoennegrita"/>
          <w:color w:val="000000"/>
          <w:sz w:val="22"/>
          <w:szCs w:val="22"/>
          <w:lang w:val="en-US"/>
        </w:rPr>
        <w:t>Disabil</w:t>
      </w:r>
      <w:proofErr w:type="spellEnd"/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proofErr w:type="spellStart"/>
      <w:r w:rsidRPr="00D05181">
        <w:rPr>
          <w:rStyle w:val="Textoennegrita"/>
          <w:color w:val="000000"/>
          <w:sz w:val="22"/>
          <w:szCs w:val="22"/>
          <w:lang w:val="en-US"/>
        </w:rPr>
        <w:t>Rehabil</w:t>
      </w:r>
      <w:proofErr w:type="spellEnd"/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Assist</w:t>
      </w:r>
      <w:r w:rsidR="00154878">
        <w:rPr>
          <w:rStyle w:val="Textoennegrita"/>
          <w:color w:val="000000"/>
          <w:sz w:val="22"/>
          <w:szCs w:val="22"/>
          <w:lang w:val="en-US"/>
        </w:rPr>
        <w:t xml:space="preserve"> </w:t>
      </w:r>
      <w:r w:rsidRPr="00D05181">
        <w:rPr>
          <w:rStyle w:val="Textoennegrita"/>
          <w:color w:val="000000"/>
          <w:sz w:val="22"/>
          <w:szCs w:val="22"/>
          <w:lang w:val="en-US"/>
        </w:rPr>
        <w:t>Technol</w:t>
      </w:r>
      <w:r w:rsidRPr="005357A0">
        <w:rPr>
          <w:lang w:val="en-US"/>
        </w:rPr>
        <w:t>.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2024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Oct</w:t>
      </w:r>
      <w:r w:rsidR="00154878" w:rsidRPr="005357A0">
        <w:rPr>
          <w:lang w:val="en-US"/>
        </w:rPr>
        <w:t xml:space="preserve"> </w:t>
      </w:r>
      <w:r w:rsidRPr="005357A0">
        <w:rPr>
          <w:lang w:val="en-US"/>
        </w:rPr>
        <w:t>16:1-11.</w:t>
      </w:r>
      <w:r w:rsidR="00154878" w:rsidRPr="005357A0">
        <w:rPr>
          <w:lang w:val="en-US"/>
        </w:rPr>
        <w:t xml:space="preserve"> </w:t>
      </w:r>
      <w:proofErr w:type="spellStart"/>
      <w:r w:rsidRPr="005357A0">
        <w:rPr>
          <w:lang w:val="en-US"/>
        </w:rPr>
        <w:t>doi</w:t>
      </w:r>
      <w:proofErr w:type="spellEnd"/>
      <w:r w:rsidRPr="005357A0">
        <w:rPr>
          <w:lang w:val="en-US"/>
        </w:rPr>
        <w:t>:</w:t>
      </w:r>
      <w:r w:rsidR="00154878" w:rsidRPr="005357A0">
        <w:rPr>
          <w:lang w:val="en-US"/>
        </w:rPr>
        <w:t xml:space="preserve"> </w:t>
      </w:r>
      <w:hyperlink r:id="rId34" w:tgtFrame="_self" w:tooltip="Enhancing navigation and obstacle avoidance with a vibrotactile device as secondary electronic travel aid" w:history="1">
        <w:r w:rsidRPr="005357A0">
          <w:rPr>
            <w:rStyle w:val="Hipervnculo"/>
            <w:lang w:val="en-US"/>
          </w:rPr>
          <w:t>10.1080/17483107.2024.2417264</w:t>
        </w:r>
        <w:r w:rsidR="00DA73D4" w:rsidRPr="005357A0">
          <w:rPr>
            <w:noProof/>
            <w:lang w:val="en-US"/>
          </w:rPr>
          <w:t xml:space="preserve"> </w:t>
        </w:r>
        <w:r w:rsidRPr="00D05181">
          <w:rPr>
            <w:rStyle w:val="Hipervnculo"/>
            <w:color w:val="000000"/>
            <w:sz w:val="22"/>
            <w:szCs w:val="22"/>
            <w:lang w:val="en-US"/>
          </w:rPr>
          <w:t>(se</w:t>
        </w:r>
        <w:r w:rsidR="00154878">
          <w:rPr>
            <w:rStyle w:val="Hipervnculo"/>
            <w:color w:val="000000"/>
            <w:sz w:val="22"/>
            <w:szCs w:val="22"/>
            <w:lang w:val="en-US"/>
          </w:rPr>
          <w:t xml:space="preserve"> </w:t>
        </w:r>
        <w:proofErr w:type="spellStart"/>
        <w:r w:rsidRPr="00D05181">
          <w:rPr>
            <w:rStyle w:val="Hipervnculo"/>
            <w:color w:val="000000"/>
            <w:sz w:val="22"/>
            <w:szCs w:val="22"/>
            <w:lang w:val="en-US"/>
          </w:rPr>
          <w:t>abrirá</w:t>
        </w:r>
        <w:proofErr w:type="spellEnd"/>
        <w:r w:rsidR="00154878">
          <w:rPr>
            <w:rStyle w:val="Hipervnculo"/>
            <w:color w:val="000000"/>
            <w:sz w:val="22"/>
            <w:szCs w:val="22"/>
            <w:lang w:val="en-US"/>
          </w:rPr>
          <w:t xml:space="preserve"> </w:t>
        </w:r>
        <w:proofErr w:type="spellStart"/>
        <w:r w:rsidRPr="00D05181">
          <w:rPr>
            <w:rStyle w:val="Hipervnculo"/>
            <w:color w:val="000000"/>
            <w:sz w:val="22"/>
            <w:szCs w:val="22"/>
            <w:lang w:val="en-US"/>
          </w:rPr>
          <w:t>nueva</w:t>
        </w:r>
        <w:proofErr w:type="spellEnd"/>
        <w:r w:rsidR="00154878">
          <w:rPr>
            <w:rStyle w:val="Hipervnculo"/>
            <w:color w:val="000000"/>
            <w:sz w:val="22"/>
            <w:szCs w:val="22"/>
            <w:lang w:val="en-US"/>
          </w:rPr>
          <w:t xml:space="preserve"> </w:t>
        </w:r>
        <w:proofErr w:type="spellStart"/>
        <w:r w:rsidRPr="00D05181">
          <w:rPr>
            <w:rStyle w:val="Hipervnculo"/>
            <w:color w:val="000000"/>
            <w:sz w:val="22"/>
            <w:szCs w:val="22"/>
            <w:lang w:val="en-US"/>
          </w:rPr>
          <w:t>ventana</w:t>
        </w:r>
        <w:proofErr w:type="spellEnd"/>
        <w:r w:rsidRPr="00D05181">
          <w:rPr>
            <w:rStyle w:val="Hipervnculo"/>
            <w:color w:val="000000"/>
            <w:sz w:val="22"/>
            <w:szCs w:val="22"/>
            <w:lang w:val="en-US"/>
          </w:rPr>
          <w:t>)</w:t>
        </w:r>
      </w:hyperlink>
      <w:r w:rsidRPr="005357A0">
        <w:rPr>
          <w:lang w:val="en-US"/>
        </w:rPr>
        <w:t>.</w:t>
      </w:r>
      <w:r w:rsidR="00154878" w:rsidRPr="005357A0">
        <w:rPr>
          <w:lang w:val="en-US"/>
        </w:rPr>
        <w:t xml:space="preserve"> </w:t>
      </w:r>
      <w:proofErr w:type="spellStart"/>
      <w:r>
        <w:t>PMID</w:t>
      </w:r>
      <w:proofErr w:type="spellEnd"/>
      <w:r>
        <w:t>:</w:t>
      </w:r>
      <w:r w:rsidR="00154878">
        <w:t xml:space="preserve"> </w:t>
      </w:r>
      <w:r>
        <w:t>39412489.</w:t>
      </w:r>
    </w:p>
    <w:p w14:paraId="342566F7" w14:textId="3D3F8233" w:rsidR="003B4C6F" w:rsidRPr="00D05181" w:rsidRDefault="00D05181" w:rsidP="00782A3C">
      <w:pPr>
        <w:pStyle w:val="Lista1"/>
        <w:jc w:val="both"/>
      </w:pPr>
      <w:r>
        <w:t>Martín</w:t>
      </w:r>
      <w:r w:rsidR="00154878">
        <w:t xml:space="preserve"> </w:t>
      </w:r>
      <w:r>
        <w:t>Gonzalo</w:t>
      </w:r>
      <w:r w:rsidR="00154878">
        <w:t xml:space="preserve"> </w:t>
      </w:r>
      <w:r>
        <w:t>JA,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Cuesta</w:t>
      </w:r>
      <w:r w:rsidR="00154878">
        <w:t xml:space="preserve"> </w:t>
      </w:r>
      <w:r>
        <w:t>Marina</w:t>
      </w:r>
      <w:r w:rsidR="00154878">
        <w:t xml:space="preserve"> </w:t>
      </w:r>
      <w:r>
        <w:t>F,</w:t>
      </w:r>
      <w:r w:rsidR="00154878">
        <w:t xml:space="preserve"> </w:t>
      </w:r>
      <w:r>
        <w:t>Borobia</w:t>
      </w:r>
      <w:r w:rsidR="00154878">
        <w:t xml:space="preserve"> </w:t>
      </w:r>
      <w:r>
        <w:t>Pérez</w:t>
      </w:r>
      <w:r w:rsidR="00154878">
        <w:t xml:space="preserve"> </w:t>
      </w:r>
      <w:r>
        <w:t>A,</w:t>
      </w:r>
      <w:r w:rsidR="00154878">
        <w:t xml:space="preserve"> </w:t>
      </w:r>
      <w:r>
        <w:t>Sánchez</w:t>
      </w:r>
      <w:r w:rsidR="00154878">
        <w:t xml:space="preserve"> </w:t>
      </w:r>
      <w:r>
        <w:t>Niño</w:t>
      </w:r>
      <w:r w:rsidR="00154878">
        <w:t xml:space="preserve"> </w:t>
      </w:r>
      <w:r>
        <w:t>MD.</w:t>
      </w:r>
      <w:r w:rsidR="00154878">
        <w:t xml:space="preserve"> </w:t>
      </w:r>
      <w:r>
        <w:rPr>
          <w:rStyle w:val="Textoennegrita"/>
          <w:color w:val="000000"/>
          <w:sz w:val="22"/>
          <w:szCs w:val="22"/>
        </w:rPr>
        <w:t>Creación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de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material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de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apoyo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en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forma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de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proofErr w:type="spellStart"/>
      <w:r>
        <w:rPr>
          <w:rStyle w:val="Textoennegrita"/>
          <w:color w:val="000000"/>
          <w:sz w:val="22"/>
          <w:szCs w:val="22"/>
        </w:rPr>
        <w:t>Audiotecas</w:t>
      </w:r>
      <w:proofErr w:type="spellEnd"/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de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podcasts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docentes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para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deficientes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visuales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en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la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Escuela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Universitaria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de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Fisioterapia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de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la</w:t>
      </w:r>
      <w:r w:rsidR="00154878">
        <w:rPr>
          <w:rStyle w:val="Textoennegrita"/>
          <w:color w:val="000000"/>
          <w:sz w:val="22"/>
          <w:szCs w:val="22"/>
        </w:rPr>
        <w:t xml:space="preserve"> </w:t>
      </w:r>
      <w:r>
        <w:rPr>
          <w:rStyle w:val="Textoennegrita"/>
          <w:color w:val="000000"/>
          <w:sz w:val="22"/>
          <w:szCs w:val="22"/>
        </w:rPr>
        <w:t>ONCE</w:t>
      </w:r>
      <w:r>
        <w:t>.</w:t>
      </w:r>
      <w:r w:rsidR="00154878">
        <w:t xml:space="preserve"> </w:t>
      </w:r>
      <w:r>
        <w:t>Proyecto</w:t>
      </w:r>
      <w:r w:rsidR="00154878">
        <w:t xml:space="preserve"> </w:t>
      </w:r>
      <w:r>
        <w:t>INNOVA:</w:t>
      </w:r>
      <w:r w:rsidR="00154878">
        <w:t xml:space="preserve"> </w:t>
      </w:r>
      <w:r>
        <w:t>(</w:t>
      </w:r>
      <w:proofErr w:type="spellStart"/>
      <w:r>
        <w:t>cod</w:t>
      </w:r>
      <w:proofErr w:type="spellEnd"/>
      <w:r>
        <w:t>:</w:t>
      </w:r>
      <w:r w:rsidR="00154878">
        <w:t xml:space="preserve"> </w:t>
      </w:r>
      <w:proofErr w:type="spellStart"/>
      <w:r>
        <w:t>M_007.22_INN</w:t>
      </w:r>
      <w:proofErr w:type="spellEnd"/>
      <w:r>
        <w:t>).</w:t>
      </w:r>
      <w:r w:rsidR="00154878">
        <w:t xml:space="preserve"> </w:t>
      </w:r>
      <w:r>
        <w:t>En:</w:t>
      </w:r>
      <w:r w:rsidR="00154878">
        <w:t xml:space="preserve"> </w:t>
      </w:r>
      <w:r>
        <w:t>Una</w:t>
      </w:r>
      <w:r w:rsidR="00154878">
        <w:t xml:space="preserve"> </w:t>
      </w:r>
      <w:r>
        <w:t>educación</w:t>
      </w:r>
      <w:r w:rsidR="00154878">
        <w:t xml:space="preserve"> </w:t>
      </w:r>
      <w:r>
        <w:t>inclusiva</w:t>
      </w:r>
      <w:r w:rsidR="00154878">
        <w:t xml:space="preserve"> </w:t>
      </w:r>
      <w:r>
        <w:t>y</w:t>
      </w:r>
      <w:r w:rsidR="00154878">
        <w:t xml:space="preserve"> </w:t>
      </w:r>
      <w:r>
        <w:t>de</w:t>
      </w:r>
      <w:r w:rsidR="00154878">
        <w:t xml:space="preserve"> </w:t>
      </w:r>
      <w:r>
        <w:t>calidad:</w:t>
      </w:r>
      <w:r w:rsidR="00154878">
        <w:t xml:space="preserve"> </w:t>
      </w:r>
      <w:r>
        <w:t>ideas</w:t>
      </w:r>
      <w:r w:rsidR="00154878">
        <w:t xml:space="preserve"> </w:t>
      </w:r>
      <w:r>
        <w:t>y</w:t>
      </w:r>
      <w:r w:rsidR="00154878">
        <w:t xml:space="preserve"> </w:t>
      </w:r>
      <w:r>
        <w:t>estrategias</w:t>
      </w:r>
      <w:r w:rsidR="00154878">
        <w:t xml:space="preserve"> </w:t>
      </w:r>
      <w:r>
        <w:t>para</w:t>
      </w:r>
      <w:r w:rsidR="00154878">
        <w:t xml:space="preserve"> </w:t>
      </w:r>
      <w:r>
        <w:t>seguir</w:t>
      </w:r>
      <w:r w:rsidR="00154878">
        <w:t xml:space="preserve"> </w:t>
      </w:r>
      <w:r>
        <w:t>avanzando.</w:t>
      </w:r>
      <w:r w:rsidR="00154878">
        <w:t xml:space="preserve"> </w:t>
      </w:r>
      <w:r>
        <w:t>Ediciones</w:t>
      </w:r>
      <w:r w:rsidR="00154878">
        <w:t xml:space="preserve"> </w:t>
      </w:r>
      <w:r>
        <w:t>Universidad</w:t>
      </w:r>
      <w:r w:rsidR="00154878">
        <w:t xml:space="preserve"> </w:t>
      </w:r>
      <w:r>
        <w:t>de</w:t>
      </w:r>
      <w:r w:rsidR="00154878">
        <w:t xml:space="preserve"> </w:t>
      </w:r>
      <w:r>
        <w:t>Salamanca;</w:t>
      </w:r>
      <w:r w:rsidR="00154878">
        <w:t xml:space="preserve"> </w:t>
      </w:r>
      <w:r>
        <w:t>Salamanca</w:t>
      </w:r>
      <w:r w:rsidR="00154878">
        <w:t xml:space="preserve"> </w:t>
      </w:r>
      <w:r>
        <w:t>2024.</w:t>
      </w:r>
      <w:r w:rsidR="00154878">
        <w:t xml:space="preserve"> </w:t>
      </w:r>
      <w:r>
        <w:t>P.</w:t>
      </w:r>
      <w:r w:rsidR="00154878">
        <w:t xml:space="preserve"> </w:t>
      </w:r>
      <w:r>
        <w:t>355-367.</w:t>
      </w:r>
      <w:r w:rsidR="00154878">
        <w:t xml:space="preserve"> </w:t>
      </w:r>
      <w:r>
        <w:t>ISBN:</w:t>
      </w:r>
      <w:r w:rsidR="00154878">
        <w:t xml:space="preserve"> </w:t>
      </w:r>
      <w:r>
        <w:t>978-84-1311-968-7</w:t>
      </w:r>
      <w:r w:rsidR="00154878">
        <w:t xml:space="preserve"> </w:t>
      </w:r>
      <w:proofErr w:type="spellStart"/>
      <w:r>
        <w:t>DOI</w:t>
      </w:r>
      <w:proofErr w:type="spellEnd"/>
      <w:r>
        <w:t>:</w:t>
      </w:r>
      <w:r w:rsidR="00154878">
        <w:t xml:space="preserve"> </w:t>
      </w:r>
      <w:hyperlink r:id="rId35" w:history="1">
        <w:r w:rsidRPr="00DA73D4">
          <w:rPr>
            <w:rStyle w:val="Hipervnculo"/>
          </w:rPr>
          <w:t>https://doi.org/10.14201/0AQ0366</w:t>
        </w:r>
        <w:r w:rsidR="00154878">
          <w:rPr>
            <w:rStyle w:val="Hipervnculo"/>
            <w:color w:val="000000"/>
            <w:sz w:val="22"/>
            <w:szCs w:val="22"/>
          </w:rPr>
          <w:t xml:space="preserve"> </w:t>
        </w:r>
      </w:hyperlink>
      <w:r w:rsidR="00154878">
        <w:t xml:space="preserve"> </w:t>
      </w:r>
    </w:p>
    <w:p w14:paraId="3C3612A1" w14:textId="5DEB477D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135" w:name="_Toc86136773"/>
      <w:bookmarkStart w:id="136" w:name="_Toc86139248"/>
      <w:bookmarkStart w:id="137" w:name="_Toc86139468"/>
      <w:bookmarkStart w:id="138" w:name="_Toc86139558"/>
      <w:bookmarkStart w:id="139" w:name="_Toc180666119"/>
      <w:bookmarkStart w:id="140" w:name="_Toc181093499"/>
      <w:bookmarkStart w:id="141" w:name="_Toc213062517"/>
      <w:bookmarkStart w:id="142" w:name="_Toc22719776"/>
      <w:r>
        <w:t>Participación</w:t>
      </w:r>
      <w:r w:rsidR="00154878">
        <w:t xml:space="preserve"> </w:t>
      </w:r>
      <w:r>
        <w:t>en</w:t>
      </w:r>
      <w:r w:rsidR="00154878">
        <w:t xml:space="preserve"> </w:t>
      </w:r>
      <w:r>
        <w:t>Congresos</w:t>
      </w:r>
      <w:r w:rsidR="00154878">
        <w:t xml:space="preserve"> </w:t>
      </w:r>
      <w:r>
        <w:t>y</w:t>
      </w:r>
      <w:r w:rsidR="00154878">
        <w:t xml:space="preserve"> </w:t>
      </w:r>
      <w:r>
        <w:t>reuniones</w:t>
      </w:r>
      <w:r w:rsidR="00154878">
        <w:t xml:space="preserve"> </w:t>
      </w:r>
      <w:r>
        <w:t>científicas</w:t>
      </w:r>
      <w:bookmarkEnd w:id="135"/>
      <w:bookmarkEnd w:id="136"/>
      <w:bookmarkEnd w:id="137"/>
      <w:bookmarkEnd w:id="138"/>
      <w:bookmarkEnd w:id="139"/>
      <w:bookmarkEnd w:id="140"/>
      <w:bookmarkEnd w:id="141"/>
    </w:p>
    <w:p w14:paraId="4A905702" w14:textId="489EB0A1" w:rsidR="000B0B37" w:rsidRPr="000B0B37" w:rsidRDefault="00AB07A8" w:rsidP="00782A3C">
      <w:r>
        <w:t>Durante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D05181">
        <w:t>4/2025</w:t>
      </w:r>
      <w:r w:rsidR="00154878">
        <w:t xml:space="preserve"> </w:t>
      </w:r>
      <w:r>
        <w:t>el</w:t>
      </w:r>
      <w:r w:rsidR="00154878">
        <w:t xml:space="preserve"> </w:t>
      </w:r>
      <w:r>
        <w:t>profesorado</w:t>
      </w:r>
      <w:r w:rsidR="00154878">
        <w:t xml:space="preserve"> </w:t>
      </w:r>
      <w:r>
        <w:t>permanente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EUF-ONCE</w:t>
      </w:r>
      <w:r w:rsidR="00154878">
        <w:t xml:space="preserve"> </w:t>
      </w:r>
      <w:r>
        <w:t>participó</w:t>
      </w:r>
      <w:r w:rsidR="00154878">
        <w:t xml:space="preserve"> </w:t>
      </w:r>
      <w:r>
        <w:t>mediante</w:t>
      </w:r>
      <w:r w:rsidR="00154878">
        <w:t xml:space="preserve"> </w:t>
      </w:r>
      <w:r>
        <w:t>la</w:t>
      </w:r>
      <w:r w:rsidR="00154878">
        <w:t xml:space="preserve"> </w:t>
      </w:r>
      <w:r>
        <w:t>presentación</w:t>
      </w:r>
      <w:r w:rsidR="00154878">
        <w:t xml:space="preserve"> </w:t>
      </w:r>
      <w:r>
        <w:t>de</w:t>
      </w:r>
      <w:r w:rsidR="00154878">
        <w:t xml:space="preserve"> </w:t>
      </w:r>
      <w:r>
        <w:t>ponencias</w:t>
      </w:r>
      <w:r w:rsidR="00154878">
        <w:t xml:space="preserve"> </w:t>
      </w:r>
      <w:r>
        <w:t>y/o</w:t>
      </w:r>
      <w:r w:rsidR="00154878">
        <w:t xml:space="preserve"> </w:t>
      </w:r>
      <w:r>
        <w:t>comunicaciones</w:t>
      </w:r>
      <w:r w:rsidR="00154878">
        <w:t xml:space="preserve"> </w:t>
      </w:r>
      <w:r>
        <w:t>científicas,</w:t>
      </w:r>
      <w:r w:rsidR="00154878">
        <w:t xml:space="preserve"> </w:t>
      </w:r>
      <w:r>
        <w:t>en</w:t>
      </w:r>
      <w:r w:rsidR="00154878">
        <w:t xml:space="preserve"> </w:t>
      </w:r>
      <w:r>
        <w:t>los</w:t>
      </w:r>
      <w:r w:rsidR="00154878">
        <w:t xml:space="preserve"> </w:t>
      </w:r>
      <w:r>
        <w:t>siguientes</w:t>
      </w:r>
      <w:r w:rsidR="00154878">
        <w:t xml:space="preserve"> </w:t>
      </w:r>
      <w:r>
        <w:t>eventos:</w:t>
      </w:r>
    </w:p>
    <w:p w14:paraId="323FD442" w14:textId="162F9404" w:rsidR="009C58AB" w:rsidRPr="00DA73D4" w:rsidRDefault="009C58AB" w:rsidP="00782A3C">
      <w:pPr>
        <w:pStyle w:val="Lista1"/>
        <w:jc w:val="both"/>
      </w:pPr>
      <w:bookmarkStart w:id="143" w:name="_Toc86136774"/>
      <w:bookmarkStart w:id="144" w:name="_Toc86139249"/>
      <w:bookmarkStart w:id="145" w:name="_Toc86139469"/>
      <w:bookmarkStart w:id="146" w:name="_Toc86139559"/>
      <w:bookmarkStart w:id="147" w:name="_Toc180666120"/>
      <w:bookmarkStart w:id="148" w:name="_Toc181093500"/>
      <w:r w:rsidRPr="00DA73D4">
        <w:t>Barral-Fernández</w:t>
      </w:r>
      <w:r w:rsidR="00154878" w:rsidRPr="00DA73D4">
        <w:t xml:space="preserve"> </w:t>
      </w:r>
      <w:r w:rsidRPr="00DA73D4">
        <w:t>M,</w:t>
      </w:r>
      <w:r w:rsidR="00154878" w:rsidRPr="00DA73D4">
        <w:t xml:space="preserve"> </w:t>
      </w:r>
      <w:r w:rsidRPr="00DA73D4">
        <w:t>Lista-Paz</w:t>
      </w:r>
      <w:r w:rsidR="00154878" w:rsidRPr="00DA73D4">
        <w:t xml:space="preserve"> </w:t>
      </w:r>
      <w:r w:rsidRPr="00DA73D4">
        <w:t>A,</w:t>
      </w:r>
      <w:r w:rsidR="00154878" w:rsidRPr="00DA73D4">
        <w:t xml:space="preserve"> </w:t>
      </w:r>
      <w:r w:rsidRPr="00DA73D4">
        <w:t>Jácome-Pumar</w:t>
      </w:r>
      <w:r w:rsidR="00154878" w:rsidRPr="00DA73D4">
        <w:t xml:space="preserve"> </w:t>
      </w:r>
      <w:r w:rsidRPr="00DA73D4">
        <w:t>MA,</w:t>
      </w:r>
      <w:r w:rsidR="00154878" w:rsidRPr="00DA73D4">
        <w:t xml:space="preserve"> </w:t>
      </w:r>
      <w:r w:rsidRPr="00DA73D4">
        <w:t>Souto-Camba</w:t>
      </w:r>
      <w:r w:rsidR="00154878" w:rsidRPr="00DA73D4">
        <w:t xml:space="preserve"> </w:t>
      </w:r>
      <w:r w:rsidRPr="00DA73D4">
        <w:t>S,</w:t>
      </w:r>
      <w:r w:rsidR="00154878" w:rsidRPr="00DA73D4">
        <w:t xml:space="preserve"> </w:t>
      </w:r>
      <w:r w:rsidRPr="00DA73D4">
        <w:t>González-</w:t>
      </w:r>
      <w:proofErr w:type="spellStart"/>
      <w:r w:rsidRPr="00DA73D4">
        <w:t>Doniz</w:t>
      </w:r>
      <w:proofErr w:type="spellEnd"/>
      <w:r w:rsidR="00154878" w:rsidRPr="00DA73D4">
        <w:t xml:space="preserve"> </w:t>
      </w:r>
      <w:r w:rsidRPr="00DA73D4">
        <w:t>L,</w:t>
      </w:r>
      <w:r w:rsidR="00154878" w:rsidRPr="00DA73D4">
        <w:t xml:space="preserve"> </w:t>
      </w:r>
      <w:r w:rsidRPr="00DA73D4">
        <w:t>Ramón-Belmonte</w:t>
      </w:r>
      <w:r w:rsidR="00154878" w:rsidRPr="00DA73D4">
        <w:t xml:space="preserve"> </w:t>
      </w:r>
      <w:r w:rsidRPr="00DA73D4">
        <w:t>MA,</w:t>
      </w:r>
      <w:r w:rsidR="00154878" w:rsidRPr="00DA73D4">
        <w:t xml:space="preserve"> </w:t>
      </w:r>
      <w:r w:rsidRPr="00DA73D4">
        <w:t>Serrano-Veguillas</w:t>
      </w:r>
      <w:r w:rsidR="00154878" w:rsidRPr="00DA73D4">
        <w:t xml:space="preserve"> </w:t>
      </w:r>
      <w:r w:rsidRPr="00DA73D4">
        <w:t>C.,</w:t>
      </w:r>
      <w:r w:rsidR="00154878" w:rsidRPr="00DA73D4">
        <w:t xml:space="preserve"> </w:t>
      </w:r>
      <w:r w:rsidRPr="00DA73D4">
        <w:t>Varas</w:t>
      </w:r>
      <w:r w:rsidR="00154878" w:rsidRPr="00DA73D4">
        <w:t xml:space="preserve"> </w:t>
      </w:r>
      <w:r w:rsidRPr="00DA73D4">
        <w:t>AB</w:t>
      </w:r>
      <w:r w:rsidR="00154878" w:rsidRPr="00DA73D4">
        <w:t xml:space="preserve"> </w:t>
      </w:r>
      <w:r w:rsidRPr="00DA73D4">
        <w:t>et</w:t>
      </w:r>
      <w:r w:rsidR="00154878" w:rsidRPr="00DA73D4">
        <w:t xml:space="preserve"> </w:t>
      </w:r>
      <w:r w:rsidRPr="00DA73D4">
        <w:t>al.</w:t>
      </w:r>
      <w:r w:rsidR="00154878" w:rsidRPr="00DA73D4">
        <w:t xml:space="preserve"> </w:t>
      </w:r>
      <w:r w:rsidRPr="00DA73D4">
        <w:t>Ecuaciones</w:t>
      </w:r>
      <w:r w:rsidR="00154878" w:rsidRPr="00DA73D4">
        <w:t xml:space="preserve"> </w:t>
      </w:r>
      <w:r w:rsidRPr="00DA73D4">
        <w:t>de</w:t>
      </w:r>
      <w:r w:rsidR="00154878" w:rsidRPr="00DA73D4">
        <w:t xml:space="preserve"> </w:t>
      </w:r>
      <w:r w:rsidRPr="00DA73D4">
        <w:t>referencia</w:t>
      </w:r>
      <w:r w:rsidR="00154878" w:rsidRPr="00DA73D4">
        <w:t xml:space="preserve"> </w:t>
      </w:r>
      <w:r w:rsidRPr="00DA73D4">
        <w:t>de</w:t>
      </w:r>
      <w:r w:rsidR="00154878" w:rsidRPr="00DA73D4">
        <w:t xml:space="preserve"> </w:t>
      </w:r>
      <w:r w:rsidRPr="00DA73D4">
        <w:t>las</w:t>
      </w:r>
      <w:r w:rsidR="00154878" w:rsidRPr="00DA73D4">
        <w:t xml:space="preserve"> </w:t>
      </w:r>
      <w:r w:rsidRPr="00DA73D4">
        <w:t>presiones</w:t>
      </w:r>
      <w:r w:rsidR="00154878" w:rsidRPr="00DA73D4">
        <w:t xml:space="preserve"> </w:t>
      </w:r>
      <w:r w:rsidRPr="00DA73D4">
        <w:t>respiratorias</w:t>
      </w:r>
      <w:r w:rsidR="00154878" w:rsidRPr="00DA73D4">
        <w:t xml:space="preserve"> </w:t>
      </w:r>
      <w:r w:rsidRPr="00DA73D4">
        <w:t>máximas</w:t>
      </w:r>
      <w:r w:rsidR="00154878" w:rsidRPr="00DA73D4">
        <w:t xml:space="preserve"> </w:t>
      </w:r>
      <w:r w:rsidRPr="00DA73D4">
        <w:t>en</w:t>
      </w:r>
      <w:r w:rsidR="00154878" w:rsidRPr="00DA73D4">
        <w:t xml:space="preserve"> </w:t>
      </w:r>
      <w:r w:rsidRPr="00DA73D4">
        <w:t>población</w:t>
      </w:r>
      <w:r w:rsidR="00154878" w:rsidRPr="00DA73D4">
        <w:t xml:space="preserve"> </w:t>
      </w:r>
      <w:r w:rsidRPr="00DA73D4">
        <w:t>pediátrica</w:t>
      </w:r>
      <w:r w:rsidR="00154878" w:rsidRPr="00DA73D4">
        <w:t xml:space="preserve"> </w:t>
      </w:r>
      <w:r w:rsidRPr="00DA73D4">
        <w:t>española</w:t>
      </w:r>
      <w:r w:rsidR="00154878" w:rsidRPr="00DA73D4">
        <w:t xml:space="preserve"> </w:t>
      </w:r>
      <w:r w:rsidRPr="00DA73D4">
        <w:t>sana.</w:t>
      </w:r>
      <w:r w:rsidR="00154878" w:rsidRPr="00DA73D4">
        <w:t xml:space="preserve"> </w:t>
      </w:r>
      <w:r w:rsidRPr="00DA73D4">
        <w:t>Comunicación</w:t>
      </w:r>
      <w:r w:rsidR="00154878" w:rsidRPr="00DA73D4">
        <w:t xml:space="preserve"> </w:t>
      </w:r>
      <w:r w:rsidRPr="00DA73D4">
        <w:t>oral</w:t>
      </w:r>
      <w:r w:rsidR="00154878" w:rsidRPr="00DA73D4">
        <w:t xml:space="preserve"> </w:t>
      </w:r>
      <w:r w:rsidRPr="00DA73D4">
        <w:t>en</w:t>
      </w:r>
      <w:r w:rsidR="00154878" w:rsidRPr="00DA73D4">
        <w:t xml:space="preserve"> </w:t>
      </w:r>
      <w:r w:rsidRPr="00DA73D4">
        <w:t>58º</w:t>
      </w:r>
      <w:r w:rsidR="00154878" w:rsidRPr="00DA73D4">
        <w:t xml:space="preserve"> </w:t>
      </w:r>
      <w:r w:rsidRPr="00DA73D4">
        <w:t>Congreso</w:t>
      </w:r>
      <w:r w:rsidR="00154878" w:rsidRPr="00DA73D4">
        <w:t xml:space="preserve"> </w:t>
      </w:r>
      <w:proofErr w:type="spellStart"/>
      <w:r w:rsidRPr="00DA73D4">
        <w:t>SEPAR</w:t>
      </w:r>
      <w:proofErr w:type="spellEnd"/>
      <w:r w:rsidRPr="00DA73D4">
        <w:t>.</w:t>
      </w:r>
      <w:r w:rsidR="00154878" w:rsidRPr="00DA73D4">
        <w:t xml:space="preserve"> </w:t>
      </w:r>
      <w:r w:rsidRPr="00DA73D4">
        <w:t>Valencia,</w:t>
      </w:r>
      <w:r w:rsidR="00154878" w:rsidRPr="00DA73D4">
        <w:t xml:space="preserve"> </w:t>
      </w:r>
      <w:r w:rsidRPr="00DA73D4">
        <w:t>Junio</w:t>
      </w:r>
      <w:r w:rsidR="00154878" w:rsidRPr="00DA73D4">
        <w:t xml:space="preserve"> </w:t>
      </w:r>
      <w:r w:rsidRPr="00DA73D4">
        <w:t>2025.</w:t>
      </w:r>
    </w:p>
    <w:p w14:paraId="6D7210BD" w14:textId="794D777C" w:rsidR="009C58AB" w:rsidRPr="00DA73D4" w:rsidRDefault="009C58AB" w:rsidP="00782A3C">
      <w:pPr>
        <w:pStyle w:val="Lista1"/>
        <w:jc w:val="both"/>
        <w:rPr>
          <w:color w:val="000000"/>
        </w:rPr>
      </w:pPr>
      <w:r w:rsidRPr="00DA73D4">
        <w:t>Lista-Paz</w:t>
      </w:r>
      <w:r w:rsidR="00154878" w:rsidRPr="00DA73D4">
        <w:t xml:space="preserve"> </w:t>
      </w:r>
      <w:r w:rsidRPr="00DA73D4">
        <w:t>A,</w:t>
      </w:r>
      <w:r w:rsidR="00154878" w:rsidRPr="00DA73D4">
        <w:t xml:space="preserve"> </w:t>
      </w:r>
      <w:r w:rsidRPr="00DA73D4">
        <w:t>Barral-Fernández</w:t>
      </w:r>
      <w:r w:rsidR="00154878" w:rsidRPr="00DA73D4">
        <w:t xml:space="preserve"> </w:t>
      </w:r>
      <w:r w:rsidRPr="00DA73D4">
        <w:t>M,</w:t>
      </w:r>
      <w:r w:rsidR="00154878" w:rsidRPr="00DA73D4">
        <w:t xml:space="preserve"> </w:t>
      </w:r>
      <w:r w:rsidRPr="00DA73D4">
        <w:t>Jácome-Pumar</w:t>
      </w:r>
      <w:r w:rsidR="00154878" w:rsidRPr="00DA73D4">
        <w:t xml:space="preserve"> </w:t>
      </w:r>
      <w:r w:rsidRPr="00DA73D4">
        <w:t>MA,</w:t>
      </w:r>
      <w:r w:rsidR="00154878" w:rsidRPr="00DA73D4">
        <w:t xml:space="preserve"> </w:t>
      </w:r>
      <w:r w:rsidRPr="00DA73D4">
        <w:t>Souto-Camba</w:t>
      </w:r>
      <w:r w:rsidR="00154878" w:rsidRPr="00DA73D4">
        <w:t xml:space="preserve"> </w:t>
      </w:r>
      <w:r w:rsidRPr="00DA73D4">
        <w:t>S,</w:t>
      </w:r>
      <w:r w:rsidR="00154878" w:rsidRPr="00DA73D4">
        <w:t xml:space="preserve"> </w:t>
      </w:r>
      <w:r w:rsidRPr="00DA73D4">
        <w:t>González-</w:t>
      </w:r>
      <w:proofErr w:type="spellStart"/>
      <w:r w:rsidRPr="00DA73D4">
        <w:t>Doniz</w:t>
      </w:r>
      <w:proofErr w:type="spellEnd"/>
      <w:r w:rsidR="00154878" w:rsidRPr="00DA73D4">
        <w:t xml:space="preserve"> </w:t>
      </w:r>
      <w:r w:rsidRPr="00DA73D4">
        <w:t>L,</w:t>
      </w:r>
      <w:r w:rsidR="00154878" w:rsidRPr="00DA73D4">
        <w:t xml:space="preserve"> </w:t>
      </w:r>
      <w:r w:rsidRPr="00DA73D4">
        <w:t>Ramón-Belmonte</w:t>
      </w:r>
      <w:r w:rsidR="00154878" w:rsidRPr="00DA73D4">
        <w:t xml:space="preserve"> </w:t>
      </w:r>
      <w:r w:rsidRPr="00DA73D4">
        <w:t>MA,</w:t>
      </w:r>
      <w:r w:rsidR="00154878" w:rsidRPr="00DA73D4">
        <w:t xml:space="preserve"> </w:t>
      </w:r>
      <w:r w:rsidRPr="00DA73D4">
        <w:t>Serrano-Veguillas</w:t>
      </w:r>
      <w:r w:rsidR="00154878" w:rsidRPr="00DA73D4">
        <w:t xml:space="preserve"> </w:t>
      </w:r>
      <w:r w:rsidRPr="00DA73D4">
        <w:t>C.,</w:t>
      </w:r>
      <w:r w:rsidR="00154878" w:rsidRPr="00DA73D4">
        <w:t xml:space="preserve"> </w:t>
      </w:r>
      <w:r w:rsidRPr="00DA73D4">
        <w:t>Varas</w:t>
      </w:r>
      <w:r w:rsidR="00154878" w:rsidRPr="00DA73D4">
        <w:t xml:space="preserve"> </w:t>
      </w:r>
      <w:r w:rsidRPr="00DA73D4">
        <w:t>AB.</w:t>
      </w:r>
      <w:r w:rsidR="00154878" w:rsidRPr="00DA73D4">
        <w:t xml:space="preserve"> </w:t>
      </w:r>
      <w:r w:rsidRPr="00DA73D4">
        <w:t>et</w:t>
      </w:r>
      <w:r w:rsidR="00154878" w:rsidRPr="00DA73D4">
        <w:t xml:space="preserve"> </w:t>
      </w:r>
      <w:r w:rsidRPr="00DA73D4">
        <w:t>al.</w:t>
      </w:r>
      <w:r w:rsidR="00154878" w:rsidRPr="00DA73D4">
        <w:t xml:space="preserve"> </w:t>
      </w:r>
      <w:r w:rsidRPr="00DA73D4">
        <w:t>Puntos</w:t>
      </w:r>
      <w:r w:rsidR="00154878" w:rsidRPr="00DA73D4">
        <w:t xml:space="preserve"> </w:t>
      </w:r>
      <w:r w:rsidRPr="00DA73D4">
        <w:t>de</w:t>
      </w:r>
      <w:r w:rsidR="00154878" w:rsidRPr="00DA73D4">
        <w:t xml:space="preserve"> </w:t>
      </w:r>
      <w:r w:rsidRPr="00DA73D4">
        <w:t>corte</w:t>
      </w:r>
      <w:r w:rsidR="00154878" w:rsidRPr="00DA73D4">
        <w:t xml:space="preserve"> </w:t>
      </w:r>
      <w:r w:rsidRPr="00DA73D4">
        <w:t>para</w:t>
      </w:r>
      <w:r w:rsidR="00154878" w:rsidRPr="00DA73D4">
        <w:t xml:space="preserve"> </w:t>
      </w:r>
      <w:r w:rsidRPr="00DA73D4">
        <w:t>la</w:t>
      </w:r>
      <w:r w:rsidR="00154878" w:rsidRPr="00DA73D4">
        <w:t xml:space="preserve"> </w:t>
      </w:r>
      <w:r w:rsidRPr="00DA73D4">
        <w:t>debilidad</w:t>
      </w:r>
      <w:r w:rsidR="00154878" w:rsidRPr="00DA73D4">
        <w:t xml:space="preserve"> </w:t>
      </w:r>
      <w:r w:rsidRPr="00DA73D4">
        <w:t>muscular</w:t>
      </w:r>
      <w:r w:rsidR="00154878" w:rsidRPr="00DA73D4">
        <w:t xml:space="preserve"> </w:t>
      </w:r>
      <w:r w:rsidRPr="00DA73D4">
        <w:t>respiratoria</w:t>
      </w:r>
      <w:r w:rsidR="00154878" w:rsidRPr="00DA73D4">
        <w:t xml:space="preserve"> </w:t>
      </w:r>
      <w:r w:rsidRPr="00DA73D4">
        <w:t>en</w:t>
      </w:r>
      <w:r w:rsidR="00154878" w:rsidRPr="00DA73D4">
        <w:t xml:space="preserve"> </w:t>
      </w:r>
      <w:r w:rsidRPr="00DA73D4">
        <w:t>población</w:t>
      </w:r>
      <w:r w:rsidR="00154878" w:rsidRPr="00DA73D4">
        <w:t xml:space="preserve"> </w:t>
      </w:r>
      <w:r w:rsidRPr="00DA73D4">
        <w:t>pediátrica</w:t>
      </w:r>
      <w:r w:rsidR="00154878" w:rsidRPr="00DA73D4">
        <w:t xml:space="preserve"> </w:t>
      </w:r>
      <w:r w:rsidRPr="00DA73D4">
        <w:t>española</w:t>
      </w:r>
      <w:r w:rsidR="00154878" w:rsidRPr="00DA73D4">
        <w:t xml:space="preserve"> </w:t>
      </w:r>
      <w:r w:rsidRPr="00DA73D4">
        <w:t>sana</w:t>
      </w:r>
      <w:r w:rsidR="009F3ACE" w:rsidRPr="00DA73D4">
        <w:t>.</w:t>
      </w:r>
      <w:r w:rsidR="00154878" w:rsidRPr="00DA73D4">
        <w:t xml:space="preserve"> </w:t>
      </w:r>
      <w:r w:rsidR="009F3ACE" w:rsidRPr="00DA73D4">
        <w:t>Comunicación</w:t>
      </w:r>
      <w:r w:rsidR="00154878" w:rsidRPr="00DA73D4">
        <w:t xml:space="preserve"> </w:t>
      </w:r>
      <w:r w:rsidR="009F3ACE" w:rsidRPr="00DA73D4">
        <w:t>oral</w:t>
      </w:r>
      <w:r w:rsidR="00154878" w:rsidRPr="00DA73D4">
        <w:t xml:space="preserve"> </w:t>
      </w:r>
      <w:r w:rsidR="009F3ACE" w:rsidRPr="00DA73D4">
        <w:t>en</w:t>
      </w:r>
      <w:r w:rsidR="00154878" w:rsidRPr="00DA73D4">
        <w:t xml:space="preserve"> </w:t>
      </w:r>
      <w:r w:rsidR="009F3ACE" w:rsidRPr="00DA73D4">
        <w:t>el</w:t>
      </w:r>
      <w:r w:rsidR="00154878" w:rsidRPr="00DA73D4">
        <w:t xml:space="preserve"> </w:t>
      </w:r>
      <w:r w:rsidR="009F3ACE" w:rsidRPr="00DA73D4">
        <w:t>58º</w:t>
      </w:r>
      <w:r w:rsidR="00154878" w:rsidRPr="00DA73D4">
        <w:t xml:space="preserve"> </w:t>
      </w:r>
      <w:r w:rsidRPr="00DA73D4">
        <w:t>Congreso</w:t>
      </w:r>
      <w:r w:rsidR="00154878" w:rsidRPr="00DA73D4">
        <w:t xml:space="preserve"> </w:t>
      </w:r>
      <w:proofErr w:type="spellStart"/>
      <w:r w:rsidRPr="00DA73D4">
        <w:t>SEPAR</w:t>
      </w:r>
      <w:proofErr w:type="spellEnd"/>
      <w:r w:rsidR="009F3ACE" w:rsidRPr="00DA73D4">
        <w:t>.</w:t>
      </w:r>
      <w:r w:rsidR="00154878" w:rsidRPr="00DA73D4">
        <w:t xml:space="preserve"> </w:t>
      </w:r>
      <w:r w:rsidR="009F3ACE" w:rsidRPr="00DA73D4">
        <w:t>Valencia,</w:t>
      </w:r>
      <w:r w:rsidR="00154878" w:rsidRPr="00DA73D4">
        <w:t xml:space="preserve"> </w:t>
      </w:r>
      <w:r w:rsidR="009F3ACE" w:rsidRPr="00DA73D4">
        <w:t>Junio</w:t>
      </w:r>
      <w:r w:rsidR="00154878" w:rsidRPr="00DA73D4">
        <w:t xml:space="preserve"> </w:t>
      </w:r>
      <w:r w:rsidR="009F3ACE" w:rsidRPr="00DA73D4">
        <w:t>2025</w:t>
      </w:r>
    </w:p>
    <w:p w14:paraId="78731D0B" w14:textId="05075A38" w:rsidR="000B0B37" w:rsidRPr="00DA73D4" w:rsidRDefault="000B0B37" w:rsidP="00782A3C">
      <w:pPr>
        <w:pStyle w:val="Lista1"/>
        <w:jc w:val="both"/>
        <w:rPr>
          <w:color w:val="000000"/>
        </w:rPr>
      </w:pPr>
      <w:r w:rsidRPr="00DA73D4">
        <w:rPr>
          <w:color w:val="000000"/>
        </w:rPr>
        <w:t>Mendoza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Hernández-Sanahuja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L,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García-Juez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S,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Martín-San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Gil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G,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Rodríguez-Andonaegui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I,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Mota-de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Sousa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J,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UcanACT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consortium</w:t>
      </w:r>
      <w:proofErr w:type="spellEnd"/>
      <w:r w:rsidRPr="00DA73D4">
        <w:rPr>
          <w:color w:val="000000"/>
        </w:rPr>
        <w:t>.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UcanACT</w:t>
      </w:r>
      <w:proofErr w:type="spellEnd"/>
      <w:r w:rsidRPr="00DA73D4">
        <w:rPr>
          <w:color w:val="000000"/>
        </w:rPr>
        <w:t>: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Actividad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física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en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espacios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verdes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urbanos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públicos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para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la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prevención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del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cáncer.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Póster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en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35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Jornadas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de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Fisioterapia: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Fisioterapia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en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oncología.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Madrid: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Escuela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Universitaria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de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Fisioterapia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de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la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ONCE;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Marzo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2025.</w:t>
      </w:r>
    </w:p>
    <w:p w14:paraId="732E2FCC" w14:textId="71DD9727" w:rsidR="000B0B37" w:rsidRPr="00DA73D4" w:rsidRDefault="000B0B37" w:rsidP="00782A3C">
      <w:pPr>
        <w:pStyle w:val="Lista1"/>
        <w:jc w:val="both"/>
        <w:rPr>
          <w:color w:val="000000"/>
          <w:lang w:val="en-US"/>
        </w:rPr>
      </w:pPr>
      <w:r w:rsidRPr="00DA73D4">
        <w:rPr>
          <w:color w:val="000000"/>
        </w:rPr>
        <w:lastRenderedPageBreak/>
        <w:t>Theron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F,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Kosińska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E,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Cannone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Bayer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D,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Suarez-Serrano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C,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de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la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Casas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M,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Casusos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MJ</w:t>
      </w:r>
      <w:proofErr w:type="spellEnd"/>
      <w:r w:rsidRPr="00DA73D4">
        <w:rPr>
          <w:color w:val="000000"/>
        </w:rPr>
        <w:t>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Medrano-Sanchez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E,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Stagni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R,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Boran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J,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Peacock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K,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García-Juez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S,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Miguel-Mota-de-Sousa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J,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Martín-San-Gil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G,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Mendoza-Hernandez-Sanahuja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L,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Rodríguez-Andonaegui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I,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Guinan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E.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Urban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Action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Against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Cancer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(</w:t>
      </w:r>
      <w:proofErr w:type="spellStart"/>
      <w:r w:rsidRPr="00DA73D4">
        <w:rPr>
          <w:color w:val="000000"/>
        </w:rPr>
        <w:t>UcanACT</w:t>
      </w:r>
      <w:proofErr w:type="spellEnd"/>
      <w:r w:rsidRPr="00DA73D4">
        <w:rPr>
          <w:color w:val="000000"/>
        </w:rPr>
        <w:t>):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Physical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Activity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in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Public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Urban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Green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Spaces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for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Cancer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Prevention</w:t>
      </w:r>
      <w:proofErr w:type="spellEnd"/>
      <w:r w:rsidRPr="00DA73D4">
        <w:rPr>
          <w:color w:val="000000"/>
        </w:rPr>
        <w:t>.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  <w:lang w:val="en-US"/>
        </w:rPr>
        <w:t>Póster</w:t>
      </w:r>
      <w:proofErr w:type="spellEnd"/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en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Irish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Society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of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Chartered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Physiotherapists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Conference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2025: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Partnerships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for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Progress;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April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2025.</w:t>
      </w:r>
    </w:p>
    <w:p w14:paraId="4DEC883D" w14:textId="689CB73C" w:rsidR="000B0B37" w:rsidRPr="00DA73D4" w:rsidRDefault="000B0B37" w:rsidP="00782A3C">
      <w:pPr>
        <w:pStyle w:val="Lista1"/>
        <w:jc w:val="both"/>
        <w:rPr>
          <w:color w:val="000000"/>
          <w:lang w:val="en-US"/>
        </w:rPr>
      </w:pPr>
      <w:r w:rsidRPr="00DA73D4">
        <w:rPr>
          <w:color w:val="000000"/>
          <w:lang w:val="en-US"/>
        </w:rPr>
        <w:t>Cannone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M,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Theron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F,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Kosińska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E,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Bayer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D,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Suarez-Serrano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C,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de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la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Casas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M,</w:t>
      </w:r>
      <w:r w:rsidR="00154878" w:rsidRPr="00DA73D4">
        <w:rPr>
          <w:color w:val="000000"/>
          <w:lang w:val="en-US"/>
        </w:rPr>
        <w:t xml:space="preserve"> </w:t>
      </w:r>
      <w:proofErr w:type="spellStart"/>
      <w:r w:rsidRPr="00DA73D4">
        <w:rPr>
          <w:color w:val="000000"/>
          <w:lang w:val="en-US"/>
        </w:rPr>
        <w:t>Casusos</w:t>
      </w:r>
      <w:proofErr w:type="spellEnd"/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MJ,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Medrano-Sanchez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E,</w:t>
      </w:r>
      <w:r w:rsidR="00154878" w:rsidRPr="00DA73D4">
        <w:rPr>
          <w:color w:val="000000"/>
          <w:lang w:val="en-US"/>
        </w:rPr>
        <w:t xml:space="preserve"> </w:t>
      </w:r>
      <w:proofErr w:type="spellStart"/>
      <w:r w:rsidRPr="00DA73D4">
        <w:rPr>
          <w:color w:val="000000"/>
          <w:lang w:val="en-US"/>
        </w:rPr>
        <w:t>Stagni</w:t>
      </w:r>
      <w:proofErr w:type="spellEnd"/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R,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Guinan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E,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Boran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J,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Peacock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K,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García-Juez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S,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Miguel-Mota-de-Sousa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J,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Martín-San-Gil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G,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Mendoza-Hernandez-Sanahuja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L,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Rodríguez-Andonaegui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I.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Urban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Action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Against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Cancer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(</w:t>
      </w:r>
      <w:proofErr w:type="spellStart"/>
      <w:r w:rsidRPr="00DA73D4">
        <w:rPr>
          <w:color w:val="000000"/>
          <w:lang w:val="en-US"/>
        </w:rPr>
        <w:t>UcanACT</w:t>
      </w:r>
      <w:proofErr w:type="spellEnd"/>
      <w:r w:rsidRPr="00DA73D4">
        <w:rPr>
          <w:color w:val="000000"/>
          <w:lang w:val="en-US"/>
        </w:rPr>
        <w:t>):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Physical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Activity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in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Public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Urban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Green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Spaces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for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Cancer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Prevention.</w:t>
      </w:r>
      <w:r w:rsidR="00154878" w:rsidRPr="00DA73D4">
        <w:rPr>
          <w:color w:val="000000"/>
          <w:lang w:val="en-US"/>
        </w:rPr>
        <w:t xml:space="preserve"> </w:t>
      </w:r>
      <w:proofErr w:type="spellStart"/>
      <w:r w:rsidRPr="00DA73D4">
        <w:rPr>
          <w:color w:val="000000"/>
          <w:lang w:val="en-US"/>
        </w:rPr>
        <w:t>Póster</w:t>
      </w:r>
      <w:proofErr w:type="spellEnd"/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en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World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Physiotherapy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Congress.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Tokyo: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World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Physiotherapy;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May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2025.</w:t>
      </w:r>
    </w:p>
    <w:p w14:paraId="063371FE" w14:textId="029BF27C" w:rsidR="000B0B37" w:rsidRPr="00DA73D4" w:rsidRDefault="000B0B37" w:rsidP="00782A3C">
      <w:pPr>
        <w:pStyle w:val="Lista1"/>
        <w:jc w:val="both"/>
        <w:rPr>
          <w:color w:val="000000"/>
          <w:lang w:val="en-US"/>
        </w:rPr>
      </w:pPr>
      <w:proofErr w:type="spellStart"/>
      <w:r w:rsidRPr="00DA73D4">
        <w:rPr>
          <w:color w:val="000000"/>
        </w:rPr>
        <w:t>UcanACT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consortium</w:t>
      </w:r>
      <w:proofErr w:type="spellEnd"/>
      <w:r w:rsidRPr="00DA73D4">
        <w:rPr>
          <w:color w:val="000000"/>
        </w:rPr>
        <w:t>;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Mendoza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Hernández-Sanahuja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L,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García-Juez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S,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Rodríguez-Andonaegui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I,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Martín-San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Gil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G,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Mota-de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Sousa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J.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Comunicación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oral</w:t>
      </w:r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en: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Physiotherapy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&amp;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Cancer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Prevention</w:t>
      </w:r>
      <w:proofErr w:type="spellEnd"/>
      <w:r w:rsidR="00154878" w:rsidRPr="00DA73D4">
        <w:rPr>
          <w:color w:val="000000"/>
        </w:rPr>
        <w:t xml:space="preserve"> </w:t>
      </w:r>
      <w:r w:rsidRPr="00DA73D4">
        <w:rPr>
          <w:color w:val="000000"/>
        </w:rPr>
        <w:t>at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the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European</w:t>
      </w:r>
      <w:proofErr w:type="spellEnd"/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</w:rPr>
        <w:t>Parliament</w:t>
      </w:r>
      <w:proofErr w:type="spellEnd"/>
      <w:r w:rsidRPr="00DA73D4">
        <w:rPr>
          <w:color w:val="000000"/>
        </w:rPr>
        <w:t>.</w:t>
      </w:r>
      <w:r w:rsidR="00154878" w:rsidRPr="00DA73D4">
        <w:rPr>
          <w:color w:val="000000"/>
        </w:rPr>
        <w:t xml:space="preserve"> </w:t>
      </w:r>
      <w:proofErr w:type="spellStart"/>
      <w:r w:rsidRPr="00DA73D4">
        <w:rPr>
          <w:color w:val="000000"/>
          <w:lang w:val="en-US"/>
        </w:rPr>
        <w:t>Bruselas</w:t>
      </w:r>
      <w:proofErr w:type="spellEnd"/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(</w:t>
      </w:r>
      <w:proofErr w:type="spellStart"/>
      <w:r w:rsidRPr="00DA73D4">
        <w:rPr>
          <w:color w:val="000000"/>
          <w:lang w:val="en-US"/>
        </w:rPr>
        <w:t>Bélgica</w:t>
      </w:r>
      <w:proofErr w:type="spellEnd"/>
      <w:r w:rsidRPr="00DA73D4">
        <w:rPr>
          <w:color w:val="000000"/>
          <w:lang w:val="en-US"/>
        </w:rPr>
        <w:t>):</w:t>
      </w:r>
      <w:r w:rsidR="00154878" w:rsidRPr="00DA73D4">
        <w:rPr>
          <w:color w:val="000000"/>
          <w:lang w:val="en-US"/>
        </w:rPr>
        <w:t xml:space="preserve"> </w:t>
      </w:r>
      <w:proofErr w:type="spellStart"/>
      <w:r w:rsidRPr="00DA73D4">
        <w:rPr>
          <w:color w:val="000000"/>
          <w:lang w:val="en-US"/>
        </w:rPr>
        <w:t>Parlamento</w:t>
      </w:r>
      <w:proofErr w:type="spellEnd"/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Europeo;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Jun</w:t>
      </w:r>
      <w:r w:rsidR="00154878" w:rsidRPr="00DA73D4">
        <w:rPr>
          <w:color w:val="000000"/>
          <w:lang w:val="en-US"/>
        </w:rPr>
        <w:t xml:space="preserve"> </w:t>
      </w:r>
      <w:r w:rsidRPr="00DA73D4">
        <w:rPr>
          <w:color w:val="000000"/>
          <w:lang w:val="en-US"/>
        </w:rPr>
        <w:t>2025</w:t>
      </w:r>
    </w:p>
    <w:p w14:paraId="4D7E2E1D" w14:textId="65A2DEE4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149" w:name="_Toc213062518"/>
      <w:r>
        <w:t>Convocatorias</w:t>
      </w:r>
      <w:r w:rsidR="00154878">
        <w:t xml:space="preserve"> </w:t>
      </w:r>
      <w:r>
        <w:t>y</w:t>
      </w:r>
      <w:r w:rsidR="00154878">
        <w:t xml:space="preserve"> </w:t>
      </w:r>
      <w:r>
        <w:t>premios</w:t>
      </w:r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14:paraId="4EB1E959" w14:textId="637AD476" w:rsidR="00AB07A8" w:rsidRDefault="00AB07A8" w:rsidP="00782A3C">
      <w:pPr>
        <w:pStyle w:val="Lista1"/>
        <w:jc w:val="both"/>
      </w:pP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cursos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anteriores,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convocó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beca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especialización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dirigida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alumnos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recién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titulados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Escuela.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edició</w:t>
      </w:r>
      <w:r w:rsidR="000B0B37">
        <w:rPr>
          <w:lang w:val="es-ES"/>
        </w:rPr>
        <w:t>n,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convocatoria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quedó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desierta</w:t>
      </w:r>
      <w:r w:rsidRPr="292CD53F">
        <w:rPr>
          <w:lang w:val="es-ES"/>
        </w:rPr>
        <w:t>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su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parte,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D.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Daniel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Sánchez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Martín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completó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su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segundo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año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beca,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tutorizad</w:t>
      </w:r>
      <w:r w:rsidR="000B0B37">
        <w:rPr>
          <w:lang w:val="es-ES"/>
        </w:rPr>
        <w:t>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por</w:t>
      </w:r>
      <w:r w:rsidR="00154878">
        <w:rPr>
          <w:lang w:val="es-ES"/>
        </w:rPr>
        <w:t xml:space="preserve"> </w:t>
      </w:r>
      <w:r w:rsidR="00DC1C3C" w:rsidRPr="292CD53F">
        <w:rPr>
          <w:lang w:val="es-ES"/>
        </w:rPr>
        <w:t>D.</w:t>
      </w:r>
      <w:r w:rsidR="00DC1C3C">
        <w:rPr>
          <w:lang w:val="es-ES"/>
        </w:rPr>
        <w:t xml:space="preserve"> Juan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Andrés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Martín</w:t>
      </w:r>
      <w:r w:rsidR="00154878">
        <w:rPr>
          <w:lang w:val="es-ES"/>
        </w:rPr>
        <w:t xml:space="preserve"> </w:t>
      </w:r>
      <w:r w:rsidR="000B0B37">
        <w:rPr>
          <w:lang w:val="es-ES"/>
        </w:rPr>
        <w:t>Gonzalo</w:t>
      </w:r>
      <w:r w:rsidRPr="292CD53F">
        <w:rPr>
          <w:lang w:val="es-ES"/>
        </w:rPr>
        <w:t>.</w:t>
      </w:r>
      <w:r w:rsidR="00154878">
        <w:rPr>
          <w:lang w:val="es-ES"/>
        </w:rPr>
        <w:t xml:space="preserve"> </w:t>
      </w:r>
      <w:bookmarkStart w:id="150" w:name="_Ref498589352"/>
      <w:bookmarkStart w:id="151" w:name="_Toc498589601"/>
      <w:bookmarkStart w:id="152" w:name="_Toc498591752"/>
      <w:bookmarkStart w:id="153" w:name="_Toc498596047"/>
    </w:p>
    <w:p w14:paraId="5403A145" w14:textId="350225C5" w:rsidR="00AB07A8" w:rsidRDefault="00AB07A8" w:rsidP="00782A3C">
      <w:pPr>
        <w:pStyle w:val="Lista1"/>
        <w:jc w:val="both"/>
      </w:pPr>
      <w:r w:rsidRPr="6ABB44B0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mismo,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reconoció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calidad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9F3ACE" w:rsidRPr="6ABB44B0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comunicaci</w:t>
      </w:r>
      <w:r w:rsidR="009F3ACE" w:rsidRPr="6ABB44B0">
        <w:rPr>
          <w:lang w:val="es-ES"/>
        </w:rPr>
        <w:t>ón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científicas</w:t>
      </w:r>
      <w:r w:rsidR="00154878">
        <w:rPr>
          <w:lang w:val="es-ES"/>
        </w:rPr>
        <w:t xml:space="preserve"> </w:t>
      </w:r>
      <w:r w:rsidR="00DC1C3C" w:rsidRPr="6ABB44B0">
        <w:rPr>
          <w:lang w:val="es-ES"/>
        </w:rPr>
        <w:t>presentada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miembros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equipo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profesorado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permanente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Escuela,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relatan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continuación:</w:t>
      </w:r>
    </w:p>
    <w:p w14:paraId="5E1ECAAD" w14:textId="4A18242C" w:rsidR="00B334C3" w:rsidRDefault="00B334C3" w:rsidP="00782A3C">
      <w:pPr>
        <w:pStyle w:val="Lista20"/>
        <w:keepLines w:val="0"/>
        <w:shd w:val="clear" w:color="auto" w:fill="FFFFFF"/>
        <w:spacing w:before="0" w:line="360" w:lineRule="atLeast"/>
        <w:ind w:left="720"/>
        <w:jc w:val="both"/>
        <w:rPr>
          <w:i/>
          <w:iCs w:val="0"/>
        </w:rPr>
      </w:pPr>
      <w:r>
        <w:t>Premio</w:t>
      </w:r>
      <w:r w:rsidR="00154878">
        <w:t xml:space="preserve"> </w:t>
      </w:r>
      <w:proofErr w:type="spellStart"/>
      <w:r>
        <w:t>SEPAR</w:t>
      </w:r>
      <w:proofErr w:type="spellEnd"/>
      <w:r w:rsidR="00154878">
        <w:t xml:space="preserve"> </w:t>
      </w:r>
      <w:r>
        <w:t>Pacientes</w:t>
      </w:r>
      <w:r w:rsidR="00154878">
        <w:t xml:space="preserve"> </w:t>
      </w:r>
      <w:r>
        <w:t>2025</w:t>
      </w:r>
      <w:r w:rsidR="00154878">
        <w:t xml:space="preserve"> </w:t>
      </w:r>
      <w:r>
        <w:t>y</w:t>
      </w:r>
      <w:r w:rsidR="00154878">
        <w:t xml:space="preserve"> </w:t>
      </w:r>
      <w:r>
        <w:t>Segundo</w:t>
      </w:r>
      <w:r w:rsidR="00154878">
        <w:t xml:space="preserve"> </w:t>
      </w:r>
      <w:r>
        <w:t>Premio</w:t>
      </w:r>
      <w:r w:rsidR="00154878">
        <w:t xml:space="preserve"> </w:t>
      </w:r>
      <w:proofErr w:type="spellStart"/>
      <w:r>
        <w:t>PARI</w:t>
      </w:r>
      <w:proofErr w:type="spellEnd"/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mejor</w:t>
      </w:r>
      <w:r w:rsidR="00154878">
        <w:t xml:space="preserve"> </w:t>
      </w:r>
      <w:r>
        <w:t>comunicación</w:t>
      </w:r>
      <w:r w:rsidR="00154878">
        <w:t xml:space="preserve"> </w:t>
      </w:r>
      <w:r>
        <w:t>científica</w:t>
      </w:r>
      <w:r w:rsidR="00154878">
        <w:t xml:space="preserve"> </w:t>
      </w:r>
      <w:r>
        <w:t>para:</w:t>
      </w:r>
      <w:r w:rsidR="003D238A">
        <w:t xml:space="preserve"> </w:t>
      </w:r>
      <w:r w:rsidR="00782A3C">
        <w:t xml:space="preserve"> </w:t>
      </w:r>
      <w:r w:rsidRPr="00DA73D4">
        <w:rPr>
          <w:i/>
          <w:iCs w:val="0"/>
        </w:rPr>
        <w:t>Barral-Fernández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M,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Lista-Paz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A,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Jácome-Pumar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MA,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Souto-Camba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S,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González-</w:t>
      </w:r>
      <w:proofErr w:type="spellStart"/>
      <w:r w:rsidRPr="00DA73D4">
        <w:rPr>
          <w:i/>
          <w:iCs w:val="0"/>
        </w:rPr>
        <w:t>Doniz</w:t>
      </w:r>
      <w:proofErr w:type="spellEnd"/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L,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Ramón-Belmonte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MA,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Serrano-Veguillas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C.,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Varas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AB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et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al.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Ecuaciones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de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referencia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de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las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presiones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respiratorias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máximas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en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población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pediátrica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española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sana.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Comunicación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oral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en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58º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Congreso</w:t>
      </w:r>
      <w:r w:rsidR="00154878" w:rsidRPr="00DA73D4">
        <w:rPr>
          <w:i/>
          <w:iCs w:val="0"/>
        </w:rPr>
        <w:t xml:space="preserve"> </w:t>
      </w:r>
      <w:proofErr w:type="spellStart"/>
      <w:r w:rsidRPr="00DA73D4">
        <w:rPr>
          <w:i/>
          <w:iCs w:val="0"/>
        </w:rPr>
        <w:t>SEPAR</w:t>
      </w:r>
      <w:proofErr w:type="spellEnd"/>
      <w:r w:rsidRPr="00DA73D4">
        <w:rPr>
          <w:i/>
          <w:iCs w:val="0"/>
        </w:rPr>
        <w:t>.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Valencia,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Junio</w:t>
      </w:r>
      <w:r w:rsidR="00154878" w:rsidRPr="00DA73D4">
        <w:rPr>
          <w:i/>
          <w:iCs w:val="0"/>
        </w:rPr>
        <w:t xml:space="preserve"> </w:t>
      </w:r>
      <w:r w:rsidRPr="00DA73D4">
        <w:rPr>
          <w:i/>
          <w:iCs w:val="0"/>
        </w:rPr>
        <w:t>2025.</w:t>
      </w:r>
    </w:p>
    <w:p w14:paraId="0069E9E8" w14:textId="77777777" w:rsidR="006B5442" w:rsidRDefault="006B5442" w:rsidP="00782A3C"/>
    <w:p w14:paraId="7FE7BFCE" w14:textId="77777777" w:rsidR="006B5442" w:rsidRDefault="006B5442" w:rsidP="00782A3C">
      <w:pPr>
        <w:sectPr w:rsidR="006B5442" w:rsidSect="00D07069">
          <w:type w:val="oddPage"/>
          <w:pgSz w:w="11906" w:h="16838"/>
          <w:pgMar w:top="1985" w:right="1418" w:bottom="1134" w:left="1418" w:header="567" w:footer="709" w:gutter="0"/>
          <w:cols w:space="720"/>
        </w:sectPr>
      </w:pPr>
    </w:p>
    <w:p w14:paraId="14972E45" w14:textId="435775EA" w:rsidR="00AB07A8" w:rsidRDefault="00AB07A8" w:rsidP="00782A3C">
      <w:pPr>
        <w:pStyle w:val="Ttulo1"/>
        <w:numPr>
          <w:ilvl w:val="0"/>
          <w:numId w:val="5"/>
        </w:numPr>
        <w:jc w:val="both"/>
      </w:pPr>
      <w:bookmarkStart w:id="154" w:name="_Toc22719777"/>
      <w:bookmarkStart w:id="155" w:name="_Toc86136775"/>
      <w:bookmarkStart w:id="156" w:name="_Toc86139250"/>
      <w:bookmarkStart w:id="157" w:name="_Toc86139470"/>
      <w:bookmarkStart w:id="158" w:name="_Toc86139560"/>
      <w:bookmarkStart w:id="159" w:name="_Toc180666121"/>
      <w:bookmarkStart w:id="160" w:name="_Toc181093501"/>
      <w:bookmarkStart w:id="161" w:name="_Toc213062519"/>
      <w:r>
        <w:lastRenderedPageBreak/>
        <w:t>ACTIVIDADES</w:t>
      </w:r>
      <w:r w:rsidR="00154878">
        <w:t xml:space="preserve"> </w:t>
      </w:r>
      <w:r>
        <w:t>DE</w:t>
      </w:r>
      <w:r w:rsidR="00154878">
        <w:t xml:space="preserve"> </w:t>
      </w:r>
      <w:r>
        <w:t>COORDINACIÓN</w:t>
      </w:r>
      <w:r w:rsidR="00154878">
        <w:t xml:space="preserve"> </w:t>
      </w:r>
      <w:r>
        <w:t>Y</w:t>
      </w:r>
      <w:r w:rsidR="00154878">
        <w:t xml:space="preserve"> </w:t>
      </w:r>
      <w:r>
        <w:t>GESTIÓN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14:paraId="06D6DC0B" w14:textId="48232A14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162" w:name="_Toc22719778"/>
      <w:bookmarkStart w:id="163" w:name="_Toc86136776"/>
      <w:bookmarkStart w:id="164" w:name="_Toc86139251"/>
      <w:bookmarkStart w:id="165" w:name="_Toc86139471"/>
      <w:bookmarkStart w:id="166" w:name="_Toc86139561"/>
      <w:bookmarkStart w:id="167" w:name="_Toc180666122"/>
      <w:bookmarkStart w:id="168" w:name="_Toc181093502"/>
      <w:bookmarkStart w:id="169" w:name="_Toc213062520"/>
      <w:r>
        <w:t>Coordinación</w:t>
      </w:r>
      <w:r w:rsidR="00154878">
        <w:t xml:space="preserve"> </w:t>
      </w:r>
      <w:r>
        <w:t>y</w:t>
      </w:r>
      <w:r w:rsidR="00154878">
        <w:t xml:space="preserve"> </w:t>
      </w:r>
      <w:r>
        <w:t>Gestión</w:t>
      </w:r>
      <w:r w:rsidR="00154878">
        <w:t xml:space="preserve"> </w:t>
      </w:r>
      <w:r>
        <w:t>Académica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14:paraId="7BC456B4" w14:textId="6C57FF6C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El</w:t>
      </w:r>
      <w:r w:rsidR="00154878">
        <w:t xml:space="preserve"> </w:t>
      </w:r>
      <w:r>
        <w:t>equipo</w:t>
      </w:r>
      <w:r w:rsidR="00154878">
        <w:t xml:space="preserve"> </w:t>
      </w:r>
      <w:r>
        <w:t>docente</w:t>
      </w:r>
      <w:r w:rsidR="00154878">
        <w:t xml:space="preserve"> </w:t>
      </w:r>
      <w:r>
        <w:t>permanente</w:t>
      </w:r>
      <w:r w:rsidR="00154878">
        <w:t xml:space="preserve"> </w:t>
      </w:r>
      <w:r>
        <w:t>de</w:t>
      </w:r>
      <w:r w:rsidR="00154878">
        <w:t xml:space="preserve"> </w:t>
      </w:r>
      <w:r>
        <w:t>profesores</w:t>
      </w:r>
      <w:r w:rsidR="00154878">
        <w:t xml:space="preserve"> </w:t>
      </w:r>
      <w:r>
        <w:t>fisioterapeutas</w:t>
      </w:r>
      <w:r w:rsidR="00154878">
        <w:t xml:space="preserve"> </w:t>
      </w:r>
      <w:r>
        <w:t>realizó</w:t>
      </w:r>
      <w:r w:rsidR="00154878">
        <w:t xml:space="preserve"> </w:t>
      </w:r>
      <w:r>
        <w:t>reuniones</w:t>
      </w:r>
      <w:r w:rsidR="00154878">
        <w:t xml:space="preserve"> </w:t>
      </w:r>
      <w:r>
        <w:t>de</w:t>
      </w:r>
      <w:r w:rsidR="00154878">
        <w:t xml:space="preserve"> </w:t>
      </w:r>
      <w:r>
        <w:t>coordinación</w:t>
      </w:r>
      <w:r w:rsidR="00154878">
        <w:t xml:space="preserve"> </w:t>
      </w:r>
      <w:r>
        <w:t>docente,</w:t>
      </w:r>
      <w:r w:rsidR="00154878">
        <w:t xml:space="preserve"> </w:t>
      </w:r>
      <w:r>
        <w:t>con</w:t>
      </w:r>
      <w:r w:rsidR="00154878">
        <w:t xml:space="preserve"> </w:t>
      </w:r>
      <w:r>
        <w:t>una</w:t>
      </w:r>
      <w:r w:rsidR="00154878">
        <w:t xml:space="preserve"> </w:t>
      </w:r>
      <w:r>
        <w:t>periodicidad</w:t>
      </w:r>
      <w:r w:rsidR="00154878">
        <w:t xml:space="preserve"> </w:t>
      </w:r>
      <w:r>
        <w:t>mensual.</w:t>
      </w:r>
      <w:r w:rsidR="00154878">
        <w:t xml:space="preserve"> </w:t>
      </w:r>
      <w:r>
        <w:t>Las</w:t>
      </w:r>
      <w:r w:rsidR="00154878">
        <w:t xml:space="preserve"> </w:t>
      </w:r>
      <w:r>
        <w:t>conclusiones</w:t>
      </w:r>
      <w:r w:rsidR="00154878">
        <w:t xml:space="preserve"> </w:t>
      </w:r>
      <w:r>
        <w:t>de</w:t>
      </w:r>
      <w:r w:rsidR="00154878">
        <w:t xml:space="preserve"> </w:t>
      </w:r>
      <w:r>
        <w:t>estas</w:t>
      </w:r>
      <w:r w:rsidR="00154878">
        <w:t xml:space="preserve"> </w:t>
      </w:r>
      <w:r>
        <w:t>reuniones</w:t>
      </w:r>
      <w:r w:rsidR="00154878">
        <w:t xml:space="preserve"> </w:t>
      </w:r>
      <w:r>
        <w:t>se</w:t>
      </w:r>
      <w:r w:rsidR="00154878">
        <w:t xml:space="preserve"> </w:t>
      </w:r>
      <w:r>
        <w:t>recogieron</w:t>
      </w:r>
      <w:r w:rsidR="00154878">
        <w:t xml:space="preserve"> </w:t>
      </w:r>
      <w:r>
        <w:t>en</w:t>
      </w:r>
      <w:r w:rsidR="00154878">
        <w:t xml:space="preserve"> </w:t>
      </w:r>
      <w:r>
        <w:t>sendas</w:t>
      </w:r>
      <w:r w:rsidR="00154878">
        <w:t xml:space="preserve"> </w:t>
      </w:r>
      <w:r>
        <w:t>Actas.</w:t>
      </w:r>
    </w:p>
    <w:p w14:paraId="363F26E3" w14:textId="6FE064E5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Se</w:t>
      </w:r>
      <w:r w:rsidR="00154878">
        <w:t xml:space="preserve"> </w:t>
      </w:r>
      <w:r>
        <w:t>celebraron</w:t>
      </w:r>
      <w:r w:rsidR="00154878">
        <w:t xml:space="preserve"> </w:t>
      </w:r>
      <w:r>
        <w:t>dos</w:t>
      </w:r>
      <w:r w:rsidR="00154878">
        <w:t xml:space="preserve"> </w:t>
      </w:r>
      <w:r>
        <w:t>Claustros</w:t>
      </w:r>
      <w:r w:rsidR="00154878">
        <w:t xml:space="preserve"> </w:t>
      </w:r>
      <w:r>
        <w:t>de</w:t>
      </w:r>
      <w:r w:rsidR="00154878">
        <w:t xml:space="preserve"> </w:t>
      </w:r>
      <w:r>
        <w:t>profesores</w:t>
      </w:r>
      <w:r w:rsidR="00154878">
        <w:t xml:space="preserve"> </w:t>
      </w:r>
      <w:r>
        <w:t>de</w:t>
      </w:r>
      <w:r w:rsidR="00154878">
        <w:t xml:space="preserve"> </w:t>
      </w:r>
      <w:r>
        <w:t>Grado,</w:t>
      </w:r>
      <w:r w:rsidR="00154878">
        <w:t xml:space="preserve"> </w:t>
      </w:r>
      <w:r>
        <w:t>los</w:t>
      </w:r>
      <w:r w:rsidR="00154878">
        <w:t xml:space="preserve"> </w:t>
      </w:r>
      <w:r>
        <w:t>días</w:t>
      </w:r>
      <w:r w:rsidR="00154878">
        <w:t xml:space="preserve"> </w:t>
      </w:r>
      <w:r w:rsidR="005A3E0B">
        <w:t>29</w:t>
      </w:r>
      <w:r w:rsidR="00154878">
        <w:t xml:space="preserve"> </w:t>
      </w:r>
      <w:r>
        <w:t>de</w:t>
      </w:r>
      <w:r w:rsidR="00154878">
        <w:t xml:space="preserve"> </w:t>
      </w:r>
      <w:r>
        <w:t>e</w:t>
      </w:r>
      <w:r w:rsidR="00720E97">
        <w:t>n</w:t>
      </w:r>
      <w:r>
        <w:t>ero</w:t>
      </w:r>
      <w:r w:rsidR="00154878">
        <w:t xml:space="preserve"> </w:t>
      </w:r>
      <w:r>
        <w:t>y</w:t>
      </w:r>
      <w:r w:rsidR="00154878">
        <w:t xml:space="preserve"> </w:t>
      </w:r>
      <w:r w:rsidR="005A3E0B">
        <w:t>4</w:t>
      </w:r>
      <w:r w:rsidR="00154878">
        <w:t xml:space="preserve"> </w:t>
      </w:r>
      <w:r>
        <w:t>de</w:t>
      </w:r>
      <w:r w:rsidR="00154878">
        <w:t xml:space="preserve"> </w:t>
      </w:r>
      <w:r>
        <w:t>julio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5A3E0B">
        <w:t>5</w:t>
      </w:r>
      <w:r>
        <w:t>.</w:t>
      </w:r>
      <w:r w:rsidR="00154878">
        <w:t xml:space="preserve"> </w:t>
      </w:r>
      <w:r>
        <w:t>Así</w:t>
      </w:r>
      <w:r w:rsidR="00154878">
        <w:t xml:space="preserve"> </w:t>
      </w:r>
      <w:r>
        <w:t>mismo,</w:t>
      </w:r>
      <w:r w:rsidR="00154878">
        <w:t xml:space="preserve"> </w:t>
      </w:r>
      <w:r>
        <w:t>se</w:t>
      </w:r>
      <w:r w:rsidR="00154878">
        <w:t xml:space="preserve"> </w:t>
      </w:r>
      <w:r>
        <w:t>llevó</w:t>
      </w:r>
      <w:r w:rsidR="00154878">
        <w:t xml:space="preserve"> </w:t>
      </w:r>
      <w:r>
        <w:t>a</w:t>
      </w:r>
      <w:r w:rsidR="00154878">
        <w:t xml:space="preserve"> </w:t>
      </w:r>
      <w:r>
        <w:t>cabo</w:t>
      </w:r>
      <w:r w:rsidR="00154878">
        <w:t xml:space="preserve"> </w:t>
      </w:r>
      <w:r>
        <w:t>una</w:t>
      </w:r>
      <w:r w:rsidR="00154878">
        <w:t xml:space="preserve"> </w:t>
      </w:r>
      <w:r>
        <w:t>reunión</w:t>
      </w:r>
      <w:r w:rsidR="00154878">
        <w:t xml:space="preserve"> </w:t>
      </w:r>
      <w:r>
        <w:t>de</w:t>
      </w:r>
      <w:r w:rsidR="00154878">
        <w:t xml:space="preserve"> </w:t>
      </w:r>
      <w:r>
        <w:t>coordinación</w:t>
      </w:r>
      <w:r w:rsidR="00154878">
        <w:t xml:space="preserve"> </w:t>
      </w:r>
      <w:r>
        <w:t>docente</w:t>
      </w:r>
      <w:r w:rsidR="00154878">
        <w:t xml:space="preserve"> </w:t>
      </w:r>
      <w:r>
        <w:t>del</w:t>
      </w:r>
      <w:r w:rsidR="00154878">
        <w:t xml:space="preserve"> </w:t>
      </w:r>
      <w:r>
        <w:t>Máster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Respiratoria</w:t>
      </w:r>
      <w:r w:rsidR="00154878">
        <w:t xml:space="preserve"> </w:t>
      </w:r>
      <w:r>
        <w:t>y</w:t>
      </w:r>
      <w:r w:rsidR="00154878">
        <w:t xml:space="preserve"> </w:t>
      </w:r>
      <w:r>
        <w:t>Cardiaca,</w:t>
      </w:r>
      <w:r w:rsidR="00154878">
        <w:t xml:space="preserve"> </w:t>
      </w:r>
      <w:r>
        <w:t>el</w:t>
      </w:r>
      <w:r w:rsidR="00154878">
        <w:t xml:space="preserve"> </w:t>
      </w:r>
      <w:r>
        <w:t>día</w:t>
      </w:r>
      <w:r w:rsidR="00154878">
        <w:t xml:space="preserve"> </w:t>
      </w:r>
      <w:r>
        <w:t>3</w:t>
      </w:r>
      <w:r w:rsidR="006756AA">
        <w:t>0</w:t>
      </w:r>
      <w:r w:rsidR="00154878">
        <w:t xml:space="preserve"> </w:t>
      </w:r>
      <w:r>
        <w:t>de</w:t>
      </w:r>
      <w:r w:rsidR="00154878">
        <w:t xml:space="preserve"> </w:t>
      </w:r>
      <w:r w:rsidR="006756AA">
        <w:t>septiembr</w:t>
      </w:r>
      <w:r>
        <w:t>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6756AA">
        <w:t>4</w:t>
      </w:r>
      <w:r w:rsidR="008424F1">
        <w:t xml:space="preserve"> </w:t>
      </w:r>
      <w:r>
        <w:t>y</w:t>
      </w:r>
      <w:r w:rsidR="00154878">
        <w:t xml:space="preserve"> </w:t>
      </w:r>
      <w:r>
        <w:t>otra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Máster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del</w:t>
      </w:r>
      <w:r w:rsidR="00154878">
        <w:t xml:space="preserve"> </w:t>
      </w:r>
      <w:r>
        <w:t>Sistema</w:t>
      </w:r>
      <w:r w:rsidR="00154878">
        <w:t xml:space="preserve"> </w:t>
      </w:r>
      <w:r>
        <w:t>Musculoesquelético,</w:t>
      </w:r>
      <w:r w:rsidR="00154878">
        <w:t xml:space="preserve"> </w:t>
      </w:r>
      <w:r w:rsidR="006756AA">
        <w:t>e</w:t>
      </w:r>
      <w:r>
        <w:t>l</w:t>
      </w:r>
      <w:r w:rsidR="00154878">
        <w:t xml:space="preserve"> </w:t>
      </w:r>
      <w:r>
        <w:t>1</w:t>
      </w:r>
      <w:r w:rsidR="006756AA">
        <w:t>7</w:t>
      </w:r>
      <w:r w:rsidR="00154878">
        <w:t xml:space="preserve"> </w:t>
      </w:r>
      <w:r>
        <w:t>de</w:t>
      </w:r>
      <w:r w:rsidR="00154878">
        <w:t xml:space="preserve"> </w:t>
      </w:r>
      <w:r>
        <w:t>septiembre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6756AA">
        <w:t>4</w:t>
      </w:r>
      <w:r>
        <w:t>.</w:t>
      </w:r>
      <w:r w:rsidR="00154878">
        <w:t xml:space="preserve"> </w:t>
      </w:r>
      <w:r>
        <w:t>Las</w:t>
      </w:r>
      <w:r w:rsidR="00154878">
        <w:t xml:space="preserve"> </w:t>
      </w:r>
      <w:r>
        <w:t>conclusiones</w:t>
      </w:r>
      <w:r w:rsidR="00154878">
        <w:t xml:space="preserve"> </w:t>
      </w:r>
      <w:r>
        <w:t>de</w:t>
      </w:r>
      <w:r w:rsidR="00154878">
        <w:t xml:space="preserve"> </w:t>
      </w:r>
      <w:r>
        <w:t>estas</w:t>
      </w:r>
      <w:r w:rsidR="00154878">
        <w:t xml:space="preserve"> </w:t>
      </w:r>
      <w:r>
        <w:t>reuniones</w:t>
      </w:r>
      <w:r w:rsidR="00154878">
        <w:t xml:space="preserve"> </w:t>
      </w:r>
      <w:r>
        <w:t>se</w:t>
      </w:r>
      <w:r w:rsidR="00154878">
        <w:t xml:space="preserve"> </w:t>
      </w:r>
      <w:r>
        <w:t>recogieron</w:t>
      </w:r>
      <w:r w:rsidR="00154878">
        <w:t xml:space="preserve"> </w:t>
      </w:r>
      <w:r>
        <w:t>en</w:t>
      </w:r>
      <w:r w:rsidR="00154878">
        <w:t xml:space="preserve"> </w:t>
      </w:r>
      <w:r>
        <w:t>sendas</w:t>
      </w:r>
      <w:r w:rsidR="00154878">
        <w:t xml:space="preserve"> </w:t>
      </w:r>
      <w:r>
        <w:t>Actas.</w:t>
      </w:r>
    </w:p>
    <w:p w14:paraId="2FC390BB" w14:textId="0CEA0AE6" w:rsidR="00AB07A8" w:rsidRDefault="00AB07A8" w:rsidP="00782A3C">
      <w:pPr>
        <w:pStyle w:val="Lista1"/>
        <w:jc w:val="both"/>
      </w:pPr>
      <w:r w:rsidRPr="6ABB44B0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reuniones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coordinación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ordinarias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entre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tutores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profesionales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y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académicos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asignaturas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Prácticum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I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y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II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Grado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celebraron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6756AA" w:rsidRPr="6ABB44B0">
        <w:rPr>
          <w:lang w:val="es-ES"/>
        </w:rPr>
        <w:t>5</w:t>
      </w:r>
      <w:r w:rsidR="00154878">
        <w:rPr>
          <w:lang w:val="es-ES"/>
        </w:rPr>
        <w:t xml:space="preserve"> </w:t>
      </w:r>
      <w:r w:rsidR="006756AA" w:rsidRPr="6ABB44B0">
        <w:rPr>
          <w:lang w:val="es-ES"/>
        </w:rPr>
        <w:t>y</w:t>
      </w:r>
      <w:r w:rsidR="00154878">
        <w:rPr>
          <w:lang w:val="es-ES"/>
        </w:rPr>
        <w:t xml:space="preserve"> </w:t>
      </w:r>
      <w:r w:rsidR="006756AA" w:rsidRPr="6ABB44B0">
        <w:rPr>
          <w:lang w:val="es-ES"/>
        </w:rPr>
        <w:t>3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junio</w:t>
      </w:r>
      <w:r w:rsidR="00154878">
        <w:rPr>
          <w:lang w:val="es-ES"/>
        </w:rPr>
        <w:t xml:space="preserve"> </w:t>
      </w:r>
      <w:r w:rsidR="006756AA"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202</w:t>
      </w:r>
      <w:r w:rsidR="006756AA" w:rsidRPr="6ABB44B0">
        <w:rPr>
          <w:lang w:val="es-ES"/>
        </w:rPr>
        <w:t>5</w:t>
      </w:r>
      <w:r w:rsidRPr="6ABB44B0">
        <w:rPr>
          <w:lang w:val="es-ES"/>
        </w:rPr>
        <w:t>,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respectivamente.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mismo,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asignatura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Prácticum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Máster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Sistema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Musculoesquelético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celebró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reunión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coordinación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3D400F" w:rsidRPr="6ABB44B0">
        <w:rPr>
          <w:lang w:val="es-ES"/>
        </w:rPr>
        <w:t>12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junio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202</w:t>
      </w:r>
      <w:r w:rsidR="003D400F" w:rsidRPr="6ABB44B0">
        <w:rPr>
          <w:lang w:val="es-ES"/>
        </w:rPr>
        <w:t>5</w:t>
      </w:r>
      <w:r w:rsidRPr="6ABB44B0">
        <w:rPr>
          <w:lang w:val="es-ES"/>
        </w:rPr>
        <w:t>.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conclusiones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estas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reuniones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recogieron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sendas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Actas.</w:t>
      </w:r>
    </w:p>
    <w:p w14:paraId="7C942D99" w14:textId="6E09F502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Se</w:t>
      </w:r>
      <w:r w:rsidR="00154878">
        <w:t xml:space="preserve"> </w:t>
      </w:r>
      <w:r>
        <w:t>llev</w:t>
      </w:r>
      <w:r w:rsidR="003D400F">
        <w:t>aron</w:t>
      </w:r>
      <w:r w:rsidR="00154878">
        <w:t xml:space="preserve"> </w:t>
      </w:r>
      <w:r>
        <w:t>a</w:t>
      </w:r>
      <w:r w:rsidR="00154878">
        <w:t xml:space="preserve"> </w:t>
      </w:r>
      <w:r>
        <w:t>cabo</w:t>
      </w:r>
      <w:r w:rsidR="00154878">
        <w:t xml:space="preserve"> </w:t>
      </w:r>
      <w:r w:rsidR="003D400F">
        <w:t>dos</w:t>
      </w:r>
      <w:r w:rsidR="00154878">
        <w:t xml:space="preserve"> </w:t>
      </w:r>
      <w:r w:rsidR="003D400F">
        <w:t>re</w:t>
      </w:r>
      <w:r>
        <w:t>uni</w:t>
      </w:r>
      <w:r w:rsidR="003D400F">
        <w:t>ones</w:t>
      </w:r>
      <w:r w:rsidR="00154878">
        <w:t xml:space="preserve"> </w:t>
      </w:r>
      <w:r>
        <w:t>de</w:t>
      </w:r>
      <w:r w:rsidR="00154878">
        <w:t xml:space="preserve"> </w:t>
      </w:r>
      <w:r>
        <w:t>coordinación</w:t>
      </w:r>
      <w:r w:rsidR="00154878">
        <w:t xml:space="preserve"> </w:t>
      </w:r>
      <w:r>
        <w:t>conjunta</w:t>
      </w:r>
      <w:r w:rsidR="00154878">
        <w:t xml:space="preserve"> </w:t>
      </w:r>
      <w:r>
        <w:t>para</w:t>
      </w:r>
      <w:r w:rsidR="00154878">
        <w:t xml:space="preserve"> </w:t>
      </w:r>
      <w:r>
        <w:t>ambos</w:t>
      </w:r>
      <w:r w:rsidR="00154878">
        <w:t xml:space="preserve"> </w:t>
      </w:r>
      <w:r>
        <w:t>Másteres,</w:t>
      </w:r>
      <w:r w:rsidR="00154878">
        <w:t xml:space="preserve"> </w:t>
      </w:r>
      <w:r>
        <w:t>entre</w:t>
      </w:r>
      <w:r w:rsidR="00154878">
        <w:t xml:space="preserve"> </w:t>
      </w:r>
      <w:r>
        <w:t>los</w:t>
      </w:r>
      <w:r w:rsidR="00154878">
        <w:t xml:space="preserve"> </w:t>
      </w:r>
      <w:r>
        <w:t>coordinadores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asignaturas</w:t>
      </w:r>
      <w:r w:rsidR="00154878">
        <w:t xml:space="preserve"> </w:t>
      </w:r>
      <w:r>
        <w:t>de</w:t>
      </w:r>
      <w:r w:rsidR="00154878">
        <w:t xml:space="preserve"> </w:t>
      </w:r>
      <w:r>
        <w:t>trabajo</w:t>
      </w:r>
      <w:r w:rsidR="00154878">
        <w:t xml:space="preserve"> </w:t>
      </w:r>
      <w:r>
        <w:t>Fin</w:t>
      </w:r>
      <w:r w:rsidR="00154878">
        <w:t xml:space="preserve"> </w:t>
      </w:r>
      <w:r>
        <w:t>de</w:t>
      </w:r>
      <w:r w:rsidR="00154878">
        <w:t xml:space="preserve"> </w:t>
      </w:r>
      <w:r>
        <w:t>Máster</w:t>
      </w:r>
      <w:r w:rsidR="00154878">
        <w:t xml:space="preserve"> </w:t>
      </w:r>
      <w:r>
        <w:t>y</w:t>
      </w:r>
      <w:r w:rsidR="00154878">
        <w:t xml:space="preserve"> </w:t>
      </w:r>
      <w:r>
        <w:t>los</w:t>
      </w:r>
      <w:r w:rsidR="00154878">
        <w:t xml:space="preserve"> </w:t>
      </w:r>
      <w:r>
        <w:t>tutores,</w:t>
      </w:r>
      <w:r w:rsidR="00154878">
        <w:t xml:space="preserve"> </w:t>
      </w:r>
      <w:r>
        <w:t>el</w:t>
      </w:r>
      <w:r w:rsidR="00154878">
        <w:t xml:space="preserve"> </w:t>
      </w:r>
      <w:r>
        <w:t>1</w:t>
      </w:r>
      <w:r w:rsidR="003D400F">
        <w:t>6</w:t>
      </w:r>
      <w:r w:rsidR="00154878">
        <w:t xml:space="preserve"> </w:t>
      </w:r>
      <w:r>
        <w:t>de</w:t>
      </w:r>
      <w:r w:rsidR="00154878">
        <w:t xml:space="preserve"> </w:t>
      </w:r>
      <w:r>
        <w:t>octubre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3D400F">
        <w:t>4</w:t>
      </w:r>
      <w:r w:rsidR="00154878">
        <w:t xml:space="preserve"> </w:t>
      </w:r>
      <w:r w:rsidR="003D400F">
        <w:t>y</w:t>
      </w:r>
      <w:r w:rsidR="00154878">
        <w:t xml:space="preserve"> </w:t>
      </w:r>
      <w:r w:rsidR="003D400F">
        <w:t>el</w:t>
      </w:r>
      <w:r w:rsidR="00154878">
        <w:t xml:space="preserve"> </w:t>
      </w:r>
      <w:r w:rsidR="003D400F">
        <w:t>28</w:t>
      </w:r>
      <w:r w:rsidR="00154878">
        <w:t xml:space="preserve"> </w:t>
      </w:r>
      <w:r w:rsidR="003D400F">
        <w:t>de</w:t>
      </w:r>
      <w:r w:rsidR="00154878">
        <w:t xml:space="preserve"> </w:t>
      </w:r>
      <w:r w:rsidR="003D400F">
        <w:t>febrero</w:t>
      </w:r>
      <w:r w:rsidR="00154878">
        <w:t xml:space="preserve"> </w:t>
      </w:r>
      <w:r w:rsidR="003D400F">
        <w:t>de</w:t>
      </w:r>
      <w:r w:rsidR="00154878">
        <w:t xml:space="preserve"> </w:t>
      </w:r>
      <w:r w:rsidR="003D400F">
        <w:t>2025</w:t>
      </w:r>
      <w:r w:rsidR="00B9361D">
        <w:t>.</w:t>
      </w:r>
      <w:r w:rsidR="00154878">
        <w:t xml:space="preserve"> </w:t>
      </w:r>
      <w:r>
        <w:t>Las</w:t>
      </w:r>
      <w:r w:rsidR="00154878">
        <w:t xml:space="preserve"> </w:t>
      </w:r>
      <w:r>
        <w:t>conclusiones</w:t>
      </w:r>
      <w:r w:rsidR="00154878">
        <w:t xml:space="preserve"> </w:t>
      </w:r>
      <w:r>
        <w:t>se</w:t>
      </w:r>
      <w:r w:rsidR="00154878">
        <w:t xml:space="preserve"> </w:t>
      </w:r>
      <w:r>
        <w:t>recogen</w:t>
      </w:r>
      <w:r w:rsidR="00154878">
        <w:t xml:space="preserve"> </w:t>
      </w:r>
      <w:r>
        <w:t>en</w:t>
      </w:r>
      <w:r w:rsidR="00154878">
        <w:t xml:space="preserve"> </w:t>
      </w:r>
      <w:r w:rsidR="003D400F">
        <w:t>sendas</w:t>
      </w:r>
      <w:r w:rsidR="00154878">
        <w:t xml:space="preserve"> </w:t>
      </w:r>
      <w:r>
        <w:t>Acta</w:t>
      </w:r>
      <w:r w:rsidR="003D400F">
        <w:t>s</w:t>
      </w:r>
      <w:r>
        <w:t>.</w:t>
      </w:r>
    </w:p>
    <w:p w14:paraId="5BA6345A" w14:textId="34B0D4A5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Entre</w:t>
      </w:r>
      <w:r w:rsidR="00154878">
        <w:t xml:space="preserve"> </w:t>
      </w:r>
      <w:r>
        <w:t>los</w:t>
      </w:r>
      <w:r w:rsidR="00154878">
        <w:t xml:space="preserve"> </w:t>
      </w:r>
      <w:r>
        <w:t>meses</w:t>
      </w:r>
      <w:r w:rsidR="00154878">
        <w:t xml:space="preserve"> </w:t>
      </w:r>
      <w:r>
        <w:t>de</w:t>
      </w:r>
      <w:r w:rsidR="00154878">
        <w:t xml:space="preserve"> </w:t>
      </w:r>
      <w:r>
        <w:t>marzo</w:t>
      </w:r>
      <w:r w:rsidR="00154878">
        <w:t xml:space="preserve"> </w:t>
      </w:r>
      <w:r>
        <w:t>y</w:t>
      </w:r>
      <w:r w:rsidR="00154878">
        <w:t xml:space="preserve"> </w:t>
      </w:r>
      <w:r>
        <w:t>abril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3D400F">
        <w:t>5</w:t>
      </w:r>
      <w:r w:rsidR="00154878">
        <w:t xml:space="preserve"> </w:t>
      </w:r>
      <w:r>
        <w:t>se</w:t>
      </w:r>
      <w:r w:rsidR="00154878">
        <w:t xml:space="preserve"> </w:t>
      </w:r>
      <w:r>
        <w:t>actualizaron</w:t>
      </w:r>
      <w:r w:rsidR="00154878">
        <w:t xml:space="preserve"> </w:t>
      </w:r>
      <w:r>
        <w:t>las</w:t>
      </w:r>
      <w:r w:rsidR="00154878">
        <w:t xml:space="preserve"> </w:t>
      </w:r>
      <w:r>
        <w:t>guías</w:t>
      </w:r>
      <w:r w:rsidR="00154878">
        <w:t xml:space="preserve"> </w:t>
      </w:r>
      <w:r>
        <w:t>docentes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Títulos</w:t>
      </w:r>
      <w:r w:rsidR="00154878">
        <w:t xml:space="preserve"> </w:t>
      </w:r>
      <w:r>
        <w:t>Oficiales</w:t>
      </w:r>
      <w:r w:rsidR="00154878">
        <w:t xml:space="preserve"> </w:t>
      </w:r>
      <w:r>
        <w:t>y</w:t>
      </w:r>
      <w:r w:rsidR="00154878">
        <w:t xml:space="preserve"> </w:t>
      </w:r>
      <w:r>
        <w:t>se</w:t>
      </w:r>
      <w:r w:rsidR="00154878">
        <w:t xml:space="preserve"> </w:t>
      </w:r>
      <w:r>
        <w:t>revisaron</w:t>
      </w:r>
      <w:r w:rsidR="00154878">
        <w:t xml:space="preserve"> </w:t>
      </w:r>
      <w:r>
        <w:t>por</w:t>
      </w:r>
      <w:r w:rsidR="00154878">
        <w:t xml:space="preserve"> </w:t>
      </w:r>
      <w:r>
        <w:t>las</w:t>
      </w:r>
      <w:r w:rsidR="00154878">
        <w:t xml:space="preserve"> </w:t>
      </w:r>
      <w:r>
        <w:t>respectivas</w:t>
      </w:r>
      <w:r w:rsidR="00154878">
        <w:t xml:space="preserve"> </w:t>
      </w:r>
      <w:r>
        <w:t>Comisiones</w:t>
      </w:r>
      <w:r w:rsidR="00154878">
        <w:t xml:space="preserve"> </w:t>
      </w:r>
      <w:r>
        <w:t>de</w:t>
      </w:r>
      <w:r w:rsidR="00154878">
        <w:t xml:space="preserve"> </w:t>
      </w:r>
      <w:r>
        <w:t>Seguimiento,</w:t>
      </w:r>
      <w:r w:rsidR="00154878">
        <w:t xml:space="preserve"> </w:t>
      </w:r>
      <w:r>
        <w:t>para</w:t>
      </w:r>
      <w:r w:rsidR="00154878">
        <w:t xml:space="preserve"> </w:t>
      </w:r>
      <w:r>
        <w:t>su</w:t>
      </w:r>
      <w:r w:rsidR="00154878">
        <w:t xml:space="preserve"> </w:t>
      </w:r>
      <w:r>
        <w:t>aprobación</w:t>
      </w:r>
      <w:r w:rsidR="00154878">
        <w:t xml:space="preserve"> </w:t>
      </w:r>
      <w:r>
        <w:t>definitiva</w:t>
      </w:r>
      <w:r w:rsidR="00154878">
        <w:t xml:space="preserve"> </w:t>
      </w:r>
      <w:r>
        <w:t>en</w:t>
      </w:r>
      <w:r w:rsidR="00154878">
        <w:t xml:space="preserve"> </w:t>
      </w:r>
      <w:r>
        <w:t>la</w:t>
      </w:r>
      <w:r w:rsidR="00154878">
        <w:t xml:space="preserve"> </w:t>
      </w:r>
      <w:r>
        <w:t>reunión</w:t>
      </w:r>
      <w:r w:rsidR="00154878">
        <w:t xml:space="preserve"> </w:t>
      </w:r>
      <w:r>
        <w:t>ordinaria</w:t>
      </w:r>
      <w:r w:rsidR="00154878">
        <w:t xml:space="preserve"> </w:t>
      </w:r>
      <w:r>
        <w:t>final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Junta</w:t>
      </w:r>
      <w:r w:rsidR="00154878">
        <w:t xml:space="preserve"> </w:t>
      </w:r>
      <w:r>
        <w:t>de</w:t>
      </w:r>
      <w:r w:rsidR="00154878">
        <w:t xml:space="preserve"> </w:t>
      </w:r>
      <w:r>
        <w:t>Centro</w:t>
      </w:r>
      <w:r w:rsidR="00154878">
        <w:t xml:space="preserve"> </w:t>
      </w:r>
      <w:r>
        <w:t>celebrada</w:t>
      </w:r>
      <w:r w:rsidR="00154878">
        <w:t xml:space="preserve"> </w:t>
      </w:r>
      <w:r>
        <w:t>el</w:t>
      </w:r>
      <w:r w:rsidR="00154878">
        <w:t xml:space="preserve"> </w:t>
      </w:r>
      <w:r w:rsidR="003D400F">
        <w:t>5</w:t>
      </w:r>
      <w:r w:rsidR="00154878">
        <w:t xml:space="preserve"> </w:t>
      </w:r>
      <w:r>
        <w:t>de</w:t>
      </w:r>
      <w:r w:rsidR="00154878">
        <w:t xml:space="preserve"> </w:t>
      </w:r>
      <w:r w:rsidR="003D400F">
        <w:t>mayo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3D400F">
        <w:t>5.</w:t>
      </w:r>
      <w:r w:rsidR="00154878">
        <w:t xml:space="preserve"> </w:t>
      </w:r>
    </w:p>
    <w:p w14:paraId="12333E95" w14:textId="6370490B" w:rsidR="00AB07A8" w:rsidRDefault="00AB07A8" w:rsidP="00782A3C">
      <w:pPr>
        <w:pStyle w:val="Lista1"/>
        <w:keepLines w:val="0"/>
        <w:ind w:left="499" w:hanging="357"/>
        <w:jc w:val="both"/>
      </w:pP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coordinadora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Título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Grado,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Varas,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acudió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reuniones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Comisión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Grado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UAM.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Así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mismo,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Susana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García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asistió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reuniones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Comisión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Estudios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Posgrado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UAM,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representante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EUF-ONCE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Comisión;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Rocío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Rueda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asistió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reuniones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Comisión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Coordinación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Académica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UAM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Irene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Rodríguez,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Comisión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Relaciones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Internacionales.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Todas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estas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reuniones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celebraron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periodicidad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bimensual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aproximadamente.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mismo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modo,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Ana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Varas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representó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EUF-ONCE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Comisión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Evaluación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solicitudes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permanencia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y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convocatorias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extraordinarias,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delegada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Consejo</w:t>
      </w:r>
      <w:r w:rsidR="00154878">
        <w:rPr>
          <w:lang w:val="es-ES"/>
        </w:rPr>
        <w:t xml:space="preserve"> </w:t>
      </w:r>
      <w:r w:rsidR="005C3181" w:rsidRPr="292CD53F">
        <w:rPr>
          <w:lang w:val="es-ES"/>
        </w:rPr>
        <w:t>S</w:t>
      </w:r>
      <w:r w:rsidRPr="292CD53F">
        <w:rPr>
          <w:lang w:val="es-ES"/>
        </w:rPr>
        <w:t>ocial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UAM,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celebrada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22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julio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3D400F">
        <w:rPr>
          <w:lang w:val="es-ES"/>
        </w:rPr>
        <w:t>5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y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D.ª</w:t>
      </w:r>
      <w:r w:rsidR="00154878">
        <w:rPr>
          <w:lang w:val="es-ES"/>
        </w:rPr>
        <w:t xml:space="preserve"> </w:t>
      </w:r>
      <w:r w:rsidR="00514170">
        <w:rPr>
          <w:lang w:val="es-ES"/>
        </w:rPr>
        <w:lastRenderedPageBreak/>
        <w:t>S</w:t>
      </w:r>
      <w:r w:rsidR="003D400F">
        <w:rPr>
          <w:lang w:val="es-ES"/>
        </w:rPr>
        <w:t>usana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García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participó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en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Comisión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extraordinaria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para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solicitudes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Másteres,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celebrada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8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octubre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3D400F">
        <w:rPr>
          <w:lang w:val="es-ES"/>
        </w:rPr>
        <w:t>2025</w:t>
      </w:r>
      <w:r w:rsidRPr="292CD53F">
        <w:rPr>
          <w:lang w:val="es-ES"/>
        </w:rPr>
        <w:t>.</w:t>
      </w:r>
    </w:p>
    <w:p w14:paraId="52F4A475" w14:textId="35117A46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Se</w:t>
      </w:r>
      <w:r w:rsidR="00154878">
        <w:t xml:space="preserve"> </w:t>
      </w:r>
      <w:r>
        <w:t>celebró</w:t>
      </w:r>
      <w:r w:rsidR="00154878">
        <w:t xml:space="preserve"> </w:t>
      </w:r>
      <w:r>
        <w:t>una</w:t>
      </w:r>
      <w:r w:rsidR="00154878">
        <w:t xml:space="preserve"> </w:t>
      </w:r>
      <w:r>
        <w:t>reunión</w:t>
      </w:r>
      <w:r w:rsidR="00154878">
        <w:t xml:space="preserve"> </w:t>
      </w:r>
      <w:r>
        <w:t>de</w:t>
      </w:r>
      <w:r w:rsidR="00154878">
        <w:t xml:space="preserve"> </w:t>
      </w:r>
      <w:r>
        <w:t>coordinación</w:t>
      </w:r>
      <w:r w:rsidR="00154878">
        <w:t xml:space="preserve"> </w:t>
      </w:r>
      <w:r>
        <w:t>intercentros</w:t>
      </w:r>
      <w:r w:rsidR="00154878">
        <w:t xml:space="preserve"> </w:t>
      </w:r>
      <w:r>
        <w:t>entre</w:t>
      </w:r>
      <w:r w:rsidR="00154878">
        <w:t xml:space="preserve"> </w:t>
      </w:r>
      <w:r>
        <w:t>representantes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EUF-ONCE</w:t>
      </w:r>
      <w:r w:rsidR="00154878">
        <w:t xml:space="preserve"> </w:t>
      </w:r>
      <w:r>
        <w:t>y</w:t>
      </w:r>
      <w:r w:rsidR="00154878">
        <w:t xml:space="preserve"> </w:t>
      </w:r>
      <w:r>
        <w:t>representantes</w:t>
      </w:r>
      <w:r w:rsidR="00154878">
        <w:t xml:space="preserve"> </w:t>
      </w:r>
      <w:r>
        <w:t>del</w:t>
      </w:r>
      <w:r w:rsidR="00154878">
        <w:t xml:space="preserve"> </w:t>
      </w:r>
      <w:r>
        <w:t>Centro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Superiores</w:t>
      </w:r>
      <w:r w:rsidR="00154878">
        <w:t xml:space="preserve"> </w:t>
      </w:r>
      <w:r>
        <w:t>La</w:t>
      </w:r>
      <w:r w:rsidR="00154878">
        <w:t xml:space="preserve"> </w:t>
      </w:r>
      <w:r>
        <w:t>Salle,</w:t>
      </w:r>
      <w:r w:rsidR="00154878">
        <w:t xml:space="preserve"> </w:t>
      </w:r>
      <w:r>
        <w:t>el</w:t>
      </w:r>
      <w:r w:rsidR="00154878">
        <w:t xml:space="preserve"> </w:t>
      </w:r>
      <w:r>
        <w:t>2</w:t>
      </w:r>
      <w:r w:rsidR="00154878">
        <w:t xml:space="preserve"> </w:t>
      </w:r>
      <w:r>
        <w:t>de</w:t>
      </w:r>
      <w:r w:rsidR="00154878">
        <w:t xml:space="preserve"> </w:t>
      </w:r>
      <w:r w:rsidR="003D400F">
        <w:t>dic</w:t>
      </w:r>
      <w:r>
        <w:t>iembre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3D400F">
        <w:t>4</w:t>
      </w:r>
      <w:r>
        <w:t>.</w:t>
      </w:r>
      <w:r w:rsidR="00154878">
        <w:t xml:space="preserve"> </w:t>
      </w:r>
      <w:r>
        <w:t>Las</w:t>
      </w:r>
      <w:r w:rsidR="00154878">
        <w:t xml:space="preserve"> </w:t>
      </w:r>
      <w:r>
        <w:t>conclusiones</w:t>
      </w:r>
      <w:r w:rsidR="00154878">
        <w:t xml:space="preserve"> </w:t>
      </w:r>
      <w:r>
        <w:t>quedaron</w:t>
      </w:r>
      <w:r w:rsidR="00154878">
        <w:t xml:space="preserve"> </w:t>
      </w:r>
      <w:r>
        <w:t>recogidas</w:t>
      </w:r>
      <w:r w:rsidR="00154878">
        <w:t xml:space="preserve"> </w:t>
      </w:r>
      <w:r>
        <w:t>en</w:t>
      </w:r>
      <w:r w:rsidR="00154878">
        <w:t xml:space="preserve"> </w:t>
      </w:r>
      <w:r>
        <w:t>un</w:t>
      </w:r>
      <w:r w:rsidR="00154878">
        <w:t xml:space="preserve"> </w:t>
      </w:r>
      <w:r>
        <w:t>Acta.</w:t>
      </w:r>
    </w:p>
    <w:p w14:paraId="0E55FD8A" w14:textId="21AE2C3D" w:rsidR="00AB07A8" w:rsidRDefault="00AB07A8" w:rsidP="00782A3C">
      <w:r>
        <w:t>En</w:t>
      </w:r>
      <w:r w:rsidR="00154878">
        <w:t xml:space="preserve"> </w:t>
      </w:r>
      <w:r>
        <w:t>el</w:t>
      </w:r>
      <w:r w:rsidR="00154878">
        <w:t xml:space="preserve"> </w:t>
      </w:r>
      <w:hyperlink w:anchor="ANEXO_XXXVIII" w:history="1">
        <w:r w:rsidRPr="004C216D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Pr="004C216D">
          <w:rPr>
            <w:rStyle w:val="Hipervnculo"/>
          </w:rPr>
          <w:t>XXXVI</w:t>
        </w:r>
        <w:r w:rsidR="0061726C">
          <w:rPr>
            <w:rStyle w:val="Hipervnculo"/>
          </w:rPr>
          <w:t>I</w:t>
        </w:r>
        <w:r w:rsidRPr="004C216D">
          <w:rPr>
            <w:rStyle w:val="Hipervnculo"/>
          </w:rPr>
          <w:t>I</w:t>
        </w:r>
      </w:hyperlink>
      <w:r w:rsidR="00154878">
        <w:t xml:space="preserve"> </w:t>
      </w:r>
      <w:r>
        <w:t>se</w:t>
      </w:r>
      <w:r w:rsidR="00154878">
        <w:t xml:space="preserve"> </w:t>
      </w:r>
      <w:r>
        <w:t>muestran</w:t>
      </w:r>
      <w:r w:rsidR="00154878">
        <w:t xml:space="preserve"> </w:t>
      </w:r>
      <w:r>
        <w:t>los</w:t>
      </w:r>
      <w:r w:rsidR="00154878">
        <w:t xml:space="preserve"> </w:t>
      </w:r>
      <w:r>
        <w:t>puntos</w:t>
      </w:r>
      <w:r w:rsidR="00154878">
        <w:t xml:space="preserve"> </w:t>
      </w:r>
      <w:r>
        <w:t>recogidos</w:t>
      </w:r>
      <w:r w:rsidR="00154878">
        <w:t xml:space="preserve"> </w:t>
      </w:r>
      <w:r>
        <w:t>en</w:t>
      </w:r>
      <w:r w:rsidR="00154878">
        <w:t xml:space="preserve"> </w:t>
      </w:r>
      <w:r>
        <w:t>cada</w:t>
      </w:r>
      <w:r w:rsidR="00154878">
        <w:t xml:space="preserve"> </w:t>
      </w:r>
      <w:r>
        <w:t>una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actas</w:t>
      </w:r>
      <w:r w:rsidR="00154878">
        <w:t xml:space="preserve"> </w:t>
      </w:r>
      <w:r>
        <w:t>a</w:t>
      </w:r>
      <w:r w:rsidR="00154878">
        <w:t xml:space="preserve"> </w:t>
      </w:r>
      <w:r>
        <w:t>las</w:t>
      </w:r>
      <w:r w:rsidR="00154878">
        <w:t xml:space="preserve"> </w:t>
      </w:r>
      <w:r>
        <w:t>que</w:t>
      </w:r>
      <w:r w:rsidR="00154878">
        <w:t xml:space="preserve"> </w:t>
      </w:r>
      <w:r>
        <w:t>se</w:t>
      </w:r>
      <w:r w:rsidR="00154878">
        <w:t xml:space="preserve"> </w:t>
      </w:r>
      <w:r>
        <w:t>hace</w:t>
      </w:r>
      <w:r w:rsidR="00154878">
        <w:t xml:space="preserve"> </w:t>
      </w:r>
      <w:r>
        <w:t>referencia</w:t>
      </w:r>
      <w:r w:rsidR="00154878">
        <w:t xml:space="preserve"> </w:t>
      </w:r>
      <w:r>
        <w:t>en</w:t>
      </w:r>
      <w:r w:rsidR="00154878">
        <w:t xml:space="preserve"> </w:t>
      </w:r>
      <w:r>
        <w:t>este</w:t>
      </w:r>
      <w:r w:rsidR="00154878">
        <w:t xml:space="preserve"> </w:t>
      </w:r>
      <w:r>
        <w:t>epígrafe.</w:t>
      </w:r>
    </w:p>
    <w:p w14:paraId="13EC533A" w14:textId="53027EFB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170" w:name="_Toc22719779"/>
      <w:bookmarkStart w:id="171" w:name="_Toc86136777"/>
      <w:bookmarkStart w:id="172" w:name="_Toc86139252"/>
      <w:bookmarkStart w:id="173" w:name="_Toc86139472"/>
      <w:bookmarkStart w:id="174" w:name="_Toc86139562"/>
      <w:bookmarkStart w:id="175" w:name="_Toc180666123"/>
      <w:bookmarkStart w:id="176" w:name="_Toc181093503"/>
      <w:bookmarkStart w:id="177" w:name="_Toc213062521"/>
      <w:r>
        <w:t>Seguimiento</w:t>
      </w:r>
      <w:r w:rsidR="00154878">
        <w:t xml:space="preserve"> </w:t>
      </w:r>
      <w:r>
        <w:t>y</w:t>
      </w:r>
      <w:r w:rsidR="00154878">
        <w:t xml:space="preserve"> </w:t>
      </w:r>
      <w:r>
        <w:t>Calidad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Estudios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14:paraId="6C41A578" w14:textId="1AB32163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Los</w:t>
      </w:r>
      <w:r w:rsidR="00154878">
        <w:t xml:space="preserve"> </w:t>
      </w:r>
      <w:r>
        <w:t>estudiantes,</w:t>
      </w:r>
      <w:r w:rsidR="00154878">
        <w:t xml:space="preserve"> </w:t>
      </w:r>
      <w:r>
        <w:t>tanto</w:t>
      </w:r>
      <w:r w:rsidR="00154878">
        <w:t xml:space="preserve"> </w:t>
      </w:r>
      <w:r>
        <w:t>de</w:t>
      </w:r>
      <w:r w:rsidR="00154878">
        <w:t xml:space="preserve"> </w:t>
      </w:r>
      <w:r>
        <w:t>Grado</w:t>
      </w:r>
      <w:r w:rsidR="00154878">
        <w:t xml:space="preserve"> </w:t>
      </w:r>
      <w:r>
        <w:t>como</w:t>
      </w:r>
      <w:r w:rsidR="00154878">
        <w:t xml:space="preserve"> </w:t>
      </w:r>
      <w:r>
        <w:t>de</w:t>
      </w:r>
      <w:r w:rsidR="00154878">
        <w:t xml:space="preserve"> </w:t>
      </w:r>
      <w:r>
        <w:t>Máster,</w:t>
      </w:r>
      <w:r w:rsidR="00154878">
        <w:t xml:space="preserve"> </w:t>
      </w:r>
      <w:r>
        <w:t>realizaron</w:t>
      </w:r>
      <w:r w:rsidR="00154878">
        <w:t xml:space="preserve"> </w:t>
      </w:r>
      <w:r>
        <w:t>las</w:t>
      </w:r>
      <w:r w:rsidR="00154878">
        <w:t xml:space="preserve"> </w:t>
      </w:r>
      <w:r>
        <w:t>encuestas</w:t>
      </w:r>
      <w:r w:rsidR="00154878">
        <w:t xml:space="preserve"> </w:t>
      </w:r>
      <w:r>
        <w:t>de</w:t>
      </w:r>
      <w:r w:rsidR="00154878">
        <w:t xml:space="preserve"> </w:t>
      </w:r>
      <w:r>
        <w:t>valoración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actividad</w:t>
      </w:r>
      <w:r w:rsidR="00154878">
        <w:t xml:space="preserve"> </w:t>
      </w:r>
      <w:r>
        <w:t>docente</w:t>
      </w:r>
      <w:r w:rsidR="00154878">
        <w:t xml:space="preserve"> </w:t>
      </w:r>
      <w:r>
        <w:t>por</w:t>
      </w:r>
      <w:r w:rsidR="00154878">
        <w:t xml:space="preserve"> </w:t>
      </w:r>
      <w:r>
        <w:t>asignatura</w:t>
      </w:r>
      <w:r w:rsidR="00154878">
        <w:t xml:space="preserve"> </w:t>
      </w:r>
      <w:r>
        <w:t>y</w:t>
      </w:r>
      <w:r w:rsidR="00154878">
        <w:t xml:space="preserve"> </w:t>
      </w:r>
      <w:r>
        <w:t>por</w:t>
      </w:r>
      <w:r w:rsidR="00154878">
        <w:t xml:space="preserve"> </w:t>
      </w:r>
      <w:r>
        <w:t>profesor,</w:t>
      </w:r>
      <w:r w:rsidR="00154878">
        <w:t xml:space="preserve"> </w:t>
      </w:r>
      <w:r>
        <w:t>la</w:t>
      </w:r>
      <w:r w:rsidR="00154878">
        <w:t xml:space="preserve"> </w:t>
      </w:r>
      <w:r>
        <w:t>de</w:t>
      </w:r>
      <w:r w:rsidR="00154878">
        <w:t xml:space="preserve"> </w:t>
      </w:r>
      <w:r>
        <w:t>satisfacción</w:t>
      </w:r>
      <w:r w:rsidR="00154878">
        <w:t xml:space="preserve"> </w:t>
      </w:r>
      <w:r>
        <w:t>con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estudios</w:t>
      </w:r>
      <w:r w:rsidR="00154878">
        <w:t xml:space="preserve"> </w:t>
      </w:r>
      <w:r>
        <w:t>y</w:t>
      </w:r>
      <w:r w:rsidR="00154878">
        <w:t xml:space="preserve"> </w:t>
      </w:r>
      <w:r>
        <w:t>las</w:t>
      </w:r>
      <w:r w:rsidR="00154878">
        <w:t xml:space="preserve"> </w:t>
      </w:r>
      <w:r>
        <w:t>de</w:t>
      </w:r>
      <w:r w:rsidR="00154878">
        <w:t xml:space="preserve"> </w:t>
      </w:r>
      <w:r>
        <w:t>valoración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prácticas</w:t>
      </w:r>
      <w:r w:rsidR="00154878">
        <w:t xml:space="preserve"> </w:t>
      </w:r>
      <w:r>
        <w:t>clínicas.</w:t>
      </w:r>
      <w:r w:rsidR="00154878">
        <w:t xml:space="preserve"> </w:t>
      </w:r>
      <w:r>
        <w:t>Por</w:t>
      </w:r>
      <w:r w:rsidR="00154878">
        <w:t xml:space="preserve"> </w:t>
      </w:r>
      <w:r>
        <w:t>otro</w:t>
      </w:r>
      <w:r w:rsidR="00154878">
        <w:t xml:space="preserve"> </w:t>
      </w:r>
      <w:r>
        <w:t>lado,</w:t>
      </w:r>
      <w:r w:rsidR="00154878">
        <w:t xml:space="preserve"> </w:t>
      </w:r>
      <w:r>
        <w:t>el</w:t>
      </w:r>
      <w:r w:rsidR="00154878">
        <w:t xml:space="preserve"> </w:t>
      </w:r>
      <w:r>
        <w:t>profesorado</w:t>
      </w:r>
      <w:r w:rsidR="00154878">
        <w:t xml:space="preserve"> </w:t>
      </w:r>
      <w:r>
        <w:t>cumplimentó</w:t>
      </w:r>
      <w:r w:rsidR="00154878">
        <w:t xml:space="preserve"> </w:t>
      </w:r>
      <w:r>
        <w:t>la</w:t>
      </w:r>
      <w:r w:rsidR="00154878">
        <w:t xml:space="preserve"> </w:t>
      </w:r>
      <w:r>
        <w:t>encuesta</w:t>
      </w:r>
      <w:r w:rsidR="00154878">
        <w:t xml:space="preserve"> </w:t>
      </w:r>
      <w:r>
        <w:t>de</w:t>
      </w:r>
      <w:r w:rsidR="00154878">
        <w:t xml:space="preserve"> </w:t>
      </w:r>
      <w:r>
        <w:t>satisfacción</w:t>
      </w:r>
      <w:r w:rsidR="00154878">
        <w:t xml:space="preserve"> </w:t>
      </w:r>
      <w:r>
        <w:t>con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estudios.</w:t>
      </w:r>
      <w:r w:rsidR="00154878">
        <w:t xml:space="preserve"> </w:t>
      </w:r>
      <w:r>
        <w:t>Así</w:t>
      </w:r>
      <w:r w:rsidR="00154878">
        <w:t xml:space="preserve"> </w:t>
      </w:r>
      <w:r>
        <w:t>mismo</w:t>
      </w:r>
      <w:r w:rsidR="00154878">
        <w:t xml:space="preserve"> </w:t>
      </w:r>
      <w:r>
        <w:t>se</w:t>
      </w:r>
      <w:r w:rsidR="00154878">
        <w:t xml:space="preserve"> </w:t>
      </w:r>
      <w:r>
        <w:t>emitieron</w:t>
      </w:r>
      <w:r w:rsidR="00154878">
        <w:t xml:space="preserve"> </w:t>
      </w:r>
      <w:r>
        <w:t>el</w:t>
      </w:r>
      <w:r w:rsidR="00154878">
        <w:t xml:space="preserve"> </w:t>
      </w:r>
      <w:r>
        <w:t>informe</w:t>
      </w:r>
      <w:r w:rsidR="00154878">
        <w:t xml:space="preserve"> </w:t>
      </w:r>
      <w:r>
        <w:t>cualitativo</w:t>
      </w:r>
      <w:r w:rsidR="00154878">
        <w:t xml:space="preserve"> </w:t>
      </w:r>
      <w:r>
        <w:t>del</w:t>
      </w:r>
      <w:r w:rsidR="00154878">
        <w:t xml:space="preserve"> </w:t>
      </w:r>
      <w:r>
        <w:t>grupo</w:t>
      </w:r>
      <w:r w:rsidR="00154878">
        <w:t xml:space="preserve"> </w:t>
      </w:r>
      <w:r>
        <w:t>de</w:t>
      </w:r>
      <w:r w:rsidR="00154878">
        <w:t xml:space="preserve"> </w:t>
      </w:r>
      <w:r>
        <w:t>discusión</w:t>
      </w:r>
      <w:r w:rsidR="00154878">
        <w:t xml:space="preserve"> </w:t>
      </w:r>
      <w:r>
        <w:t>con</w:t>
      </w:r>
      <w:r w:rsidR="00154878">
        <w:t xml:space="preserve"> </w:t>
      </w:r>
      <w:r>
        <w:t>el</w:t>
      </w:r>
      <w:r w:rsidR="00154878">
        <w:t xml:space="preserve"> </w:t>
      </w:r>
      <w:r>
        <w:t>personal</w:t>
      </w:r>
      <w:r w:rsidR="00154878">
        <w:t xml:space="preserve"> </w:t>
      </w:r>
      <w:r>
        <w:t>de</w:t>
      </w:r>
      <w:r w:rsidR="00154878">
        <w:t xml:space="preserve"> </w:t>
      </w:r>
      <w:r>
        <w:t>administración</w:t>
      </w:r>
      <w:r w:rsidR="00154878">
        <w:t xml:space="preserve"> </w:t>
      </w:r>
      <w:r>
        <w:t>y</w:t>
      </w:r>
      <w:r w:rsidR="00154878">
        <w:t xml:space="preserve"> </w:t>
      </w:r>
      <w:r>
        <w:t>servicios</w:t>
      </w:r>
      <w:r w:rsidR="00154878">
        <w:t xml:space="preserve"> </w:t>
      </w:r>
      <w:r>
        <w:t>y</w:t>
      </w:r>
      <w:r w:rsidR="00154878">
        <w:t xml:space="preserve"> </w:t>
      </w:r>
      <w:r>
        <w:t>los</w:t>
      </w:r>
      <w:r w:rsidR="00154878">
        <w:t xml:space="preserve"> </w:t>
      </w:r>
      <w:r>
        <w:t>informes</w:t>
      </w:r>
      <w:r w:rsidR="00154878">
        <w:t xml:space="preserve"> </w:t>
      </w:r>
      <w:r>
        <w:t>cualitativos</w:t>
      </w:r>
      <w:r w:rsidR="00154878">
        <w:t xml:space="preserve"> </w:t>
      </w:r>
      <w:r>
        <w:t>sobre</w:t>
      </w:r>
      <w:r w:rsidR="00154878">
        <w:t xml:space="preserve"> </w:t>
      </w:r>
      <w:r>
        <w:t>prácticas</w:t>
      </w:r>
      <w:r w:rsidR="00154878">
        <w:t xml:space="preserve"> </w:t>
      </w:r>
      <w:r>
        <w:t>clínicas</w:t>
      </w:r>
      <w:r w:rsidR="00154878">
        <w:t xml:space="preserve"> </w:t>
      </w:r>
      <w:r>
        <w:t>y</w:t>
      </w:r>
      <w:r w:rsidR="00154878">
        <w:t xml:space="preserve"> </w:t>
      </w:r>
      <w:r>
        <w:t>satisfacción</w:t>
      </w:r>
      <w:r w:rsidR="00154878">
        <w:t xml:space="preserve"> </w:t>
      </w:r>
      <w:r>
        <w:t>con</w:t>
      </w:r>
      <w:r w:rsidR="00154878">
        <w:t xml:space="preserve"> </w:t>
      </w:r>
      <w:r>
        <w:t>la</w:t>
      </w:r>
      <w:r w:rsidR="00154878">
        <w:t xml:space="preserve"> </w:t>
      </w:r>
      <w:r>
        <w:t>actividad</w:t>
      </w:r>
      <w:r w:rsidR="00154878">
        <w:t xml:space="preserve"> </w:t>
      </w:r>
      <w:r>
        <w:t>docente</w:t>
      </w:r>
      <w:r w:rsidR="00154878">
        <w:t xml:space="preserve"> </w:t>
      </w:r>
      <w:r>
        <w:t>(a</w:t>
      </w:r>
      <w:r w:rsidR="00154878">
        <w:t xml:space="preserve"> </w:t>
      </w:r>
      <w:r>
        <w:t>partir</w:t>
      </w:r>
      <w:r w:rsidR="00154878">
        <w:t xml:space="preserve"> </w:t>
      </w:r>
      <w:r>
        <w:t>de</w:t>
      </w:r>
      <w:r w:rsidR="00154878">
        <w:t xml:space="preserve"> </w:t>
      </w:r>
      <w:r>
        <w:t>entrevista</w:t>
      </w:r>
      <w:r w:rsidR="00154878">
        <w:t xml:space="preserve"> </w:t>
      </w:r>
      <w:r>
        <w:t>con</w:t>
      </w:r>
      <w:r w:rsidR="00154878">
        <w:t xml:space="preserve"> </w:t>
      </w:r>
      <w:r>
        <w:t>los</w:t>
      </w:r>
      <w:r w:rsidR="00154878">
        <w:t xml:space="preserve"> </w:t>
      </w:r>
      <w:r>
        <w:t>representantes</w:t>
      </w:r>
      <w:r w:rsidR="00154878">
        <w:t xml:space="preserve"> </w:t>
      </w:r>
      <w:r>
        <w:t>de</w:t>
      </w:r>
      <w:r w:rsidR="00154878">
        <w:t xml:space="preserve"> </w:t>
      </w:r>
      <w:r>
        <w:t>estudiantes).</w:t>
      </w:r>
      <w:r w:rsidR="00154878">
        <w:t xml:space="preserve"> </w:t>
      </w:r>
    </w:p>
    <w:p w14:paraId="2D75DEC9" w14:textId="2F50CC95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En</w:t>
      </w:r>
      <w:r w:rsidR="00154878">
        <w:t xml:space="preserve"> </w:t>
      </w:r>
      <w:r>
        <w:t>los</w:t>
      </w:r>
      <w:r w:rsidR="00154878">
        <w:t xml:space="preserve"> </w:t>
      </w:r>
      <w:r>
        <w:t>meses</w:t>
      </w:r>
      <w:r w:rsidR="00154878">
        <w:t xml:space="preserve"> </w:t>
      </w:r>
      <w:r>
        <w:t>de</w:t>
      </w:r>
      <w:r w:rsidR="00154878">
        <w:t xml:space="preserve"> </w:t>
      </w:r>
      <w:r>
        <w:t>septiembre</w:t>
      </w:r>
      <w:r w:rsidR="00154878">
        <w:t xml:space="preserve"> </w:t>
      </w:r>
      <w:r>
        <w:t>y</w:t>
      </w:r>
      <w:r w:rsidR="00154878">
        <w:t xml:space="preserve"> </w:t>
      </w:r>
      <w:r>
        <w:t>octubre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983ADD">
        <w:t>4</w:t>
      </w:r>
      <w:r w:rsidR="00154878">
        <w:t xml:space="preserve"> </w:t>
      </w:r>
      <w:r>
        <w:t>se</w:t>
      </w:r>
      <w:r w:rsidR="00154878">
        <w:t xml:space="preserve"> </w:t>
      </w:r>
      <w:r>
        <w:t>elaboraron</w:t>
      </w:r>
      <w:r w:rsidR="00154878">
        <w:t xml:space="preserve"> </w:t>
      </w:r>
      <w:r>
        <w:t>los</w:t>
      </w:r>
      <w:r w:rsidR="00154878">
        <w:t xml:space="preserve"> </w:t>
      </w:r>
      <w:r>
        <w:t>informes</w:t>
      </w:r>
      <w:r w:rsidR="00154878">
        <w:t xml:space="preserve"> </w:t>
      </w:r>
      <w:r>
        <w:t>de</w:t>
      </w:r>
      <w:r w:rsidR="00154878">
        <w:t xml:space="preserve"> </w:t>
      </w:r>
      <w:r>
        <w:t>reclamaciones</w:t>
      </w:r>
      <w:r w:rsidR="00154878">
        <w:t xml:space="preserve"> </w:t>
      </w:r>
      <w:r>
        <w:t>y</w:t>
      </w:r>
      <w:r w:rsidR="00154878">
        <w:t xml:space="preserve"> </w:t>
      </w:r>
      <w:r>
        <w:t>sugerencias</w:t>
      </w:r>
      <w:r w:rsidR="00154878">
        <w:t xml:space="preserve"> </w:t>
      </w:r>
      <w:r>
        <w:t>y</w:t>
      </w:r>
      <w:r w:rsidR="00154878">
        <w:t xml:space="preserve"> </w:t>
      </w:r>
      <w:r>
        <w:t>se</w:t>
      </w:r>
      <w:r w:rsidR="00154878">
        <w:t xml:space="preserve"> </w:t>
      </w:r>
      <w:r>
        <w:t>recogió</w:t>
      </w:r>
      <w:r w:rsidR="00154878">
        <w:t xml:space="preserve"> </w:t>
      </w:r>
      <w:r>
        <w:t>la</w:t>
      </w:r>
      <w:r w:rsidR="00154878">
        <w:t xml:space="preserve"> </w:t>
      </w:r>
      <w:r>
        <w:t>información</w:t>
      </w:r>
      <w:r w:rsidR="00154878">
        <w:t xml:space="preserve"> </w:t>
      </w:r>
      <w:r>
        <w:t>sobre</w:t>
      </w:r>
      <w:r w:rsidR="00154878">
        <w:t xml:space="preserve"> </w:t>
      </w:r>
      <w:r>
        <w:t>la</w:t>
      </w:r>
      <w:r w:rsidR="00154878">
        <w:t xml:space="preserve"> </w:t>
      </w:r>
      <w:r>
        <w:t>formación</w:t>
      </w:r>
      <w:r w:rsidR="00154878">
        <w:t xml:space="preserve"> </w:t>
      </w:r>
      <w:r>
        <w:t>continua</w:t>
      </w:r>
      <w:r w:rsidR="00154878">
        <w:t xml:space="preserve"> </w:t>
      </w:r>
      <w:r>
        <w:t>efectuada</w:t>
      </w:r>
      <w:r w:rsidR="00154878">
        <w:t xml:space="preserve"> </w:t>
      </w:r>
      <w:r>
        <w:t>por</w:t>
      </w:r>
      <w:r w:rsidR="00154878">
        <w:t xml:space="preserve"> </w:t>
      </w:r>
      <w:r>
        <w:t>los</w:t>
      </w:r>
      <w:r w:rsidR="00154878">
        <w:t xml:space="preserve"> </w:t>
      </w:r>
      <w:r>
        <w:t>docentes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Títulos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anterior,</w:t>
      </w:r>
      <w:r w:rsidR="00154878">
        <w:t xml:space="preserve"> </w:t>
      </w:r>
      <w:r>
        <w:t>así</w:t>
      </w:r>
      <w:r w:rsidR="00154878">
        <w:t xml:space="preserve"> </w:t>
      </w:r>
      <w:r>
        <w:t>como</w:t>
      </w:r>
      <w:r w:rsidR="00154878">
        <w:t xml:space="preserve"> </w:t>
      </w:r>
      <w:r>
        <w:t>se</w:t>
      </w:r>
      <w:r w:rsidR="00154878">
        <w:t xml:space="preserve"> </w:t>
      </w:r>
      <w:r>
        <w:t>actualizó</w:t>
      </w:r>
      <w:r w:rsidR="00154878">
        <w:t xml:space="preserve"> </w:t>
      </w:r>
      <w:r>
        <w:t>la</w:t>
      </w:r>
      <w:r w:rsidR="00154878">
        <w:t xml:space="preserve"> </w:t>
      </w:r>
      <w:r>
        <w:t>información</w:t>
      </w:r>
      <w:r w:rsidR="00154878">
        <w:t xml:space="preserve"> </w:t>
      </w:r>
      <w:r>
        <w:t>sobre</w:t>
      </w:r>
      <w:r w:rsidR="00154878">
        <w:t xml:space="preserve"> </w:t>
      </w:r>
      <w:r>
        <w:t>perfil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profesores.</w:t>
      </w:r>
    </w:p>
    <w:p w14:paraId="1DF097F8" w14:textId="265533B6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La</w:t>
      </w:r>
      <w:r w:rsidR="00154878">
        <w:t xml:space="preserve"> </w:t>
      </w:r>
      <w:r>
        <w:t>Com</w:t>
      </w:r>
      <w:r w:rsidR="004C216D" w:rsidRPr="004C216D">
        <w:t>isión</w:t>
      </w:r>
      <w:r w:rsidR="00154878">
        <w:t xml:space="preserve"> </w:t>
      </w:r>
      <w:r>
        <w:t>de</w:t>
      </w:r>
      <w:r w:rsidR="00154878">
        <w:t xml:space="preserve"> </w:t>
      </w:r>
      <w:r>
        <w:t>Seguimiento</w:t>
      </w:r>
      <w:r w:rsidR="00154878">
        <w:t xml:space="preserve"> </w:t>
      </w:r>
      <w:r>
        <w:t>del</w:t>
      </w:r>
      <w:r w:rsidR="00154878">
        <w:t xml:space="preserve"> </w:t>
      </w:r>
      <w:r>
        <w:t>Título</w:t>
      </w:r>
      <w:r w:rsidR="00154878">
        <w:t xml:space="preserve"> </w:t>
      </w:r>
      <w:r>
        <w:t>de</w:t>
      </w:r>
      <w:r w:rsidR="00154878">
        <w:t xml:space="preserve"> </w:t>
      </w:r>
      <w:r>
        <w:t>Grado</w:t>
      </w:r>
      <w:r w:rsidR="00154878">
        <w:t xml:space="preserve"> </w:t>
      </w:r>
      <w:r>
        <w:t>se</w:t>
      </w:r>
      <w:r w:rsidR="00154878">
        <w:t xml:space="preserve"> </w:t>
      </w:r>
      <w:r>
        <w:t>reunió</w:t>
      </w:r>
      <w:r w:rsidR="00154878">
        <w:t xml:space="preserve"> </w:t>
      </w:r>
      <w:r>
        <w:t>en</w:t>
      </w:r>
      <w:r w:rsidR="00154878">
        <w:t xml:space="preserve"> </w:t>
      </w:r>
      <w:r>
        <w:t>las</w:t>
      </w:r>
      <w:r w:rsidR="00154878">
        <w:t xml:space="preserve"> </w:t>
      </w:r>
      <w:r>
        <w:t>siguientes</w:t>
      </w:r>
      <w:r w:rsidR="00154878">
        <w:t xml:space="preserve"> </w:t>
      </w:r>
      <w:r>
        <w:t>fechas:</w:t>
      </w:r>
      <w:r w:rsidR="00154878">
        <w:t xml:space="preserve"> </w:t>
      </w:r>
      <w:r w:rsidR="00B52FB0">
        <w:t>12</w:t>
      </w:r>
      <w:r w:rsidR="00154878">
        <w:t xml:space="preserve"> </w:t>
      </w:r>
      <w:r>
        <w:t>de</w:t>
      </w:r>
      <w:r w:rsidR="00154878">
        <w:t xml:space="preserve"> </w:t>
      </w:r>
      <w:r w:rsidR="00B52FB0">
        <w:t>dicie</w:t>
      </w:r>
      <w:r>
        <w:t>mbre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B52FB0">
        <w:t>4</w:t>
      </w:r>
      <w:r>
        <w:t>,</w:t>
      </w:r>
      <w:r w:rsidR="00154878">
        <w:t xml:space="preserve"> </w:t>
      </w:r>
      <w:r w:rsidR="00B52FB0">
        <w:t>8</w:t>
      </w:r>
      <w:r w:rsidR="00154878">
        <w:t xml:space="preserve"> </w:t>
      </w:r>
      <w:r>
        <w:t>de</w:t>
      </w:r>
      <w:r w:rsidR="00154878">
        <w:t xml:space="preserve"> </w:t>
      </w:r>
      <w:r>
        <w:t>abril,</w:t>
      </w:r>
      <w:r w:rsidR="00154878">
        <w:t xml:space="preserve"> </w:t>
      </w:r>
      <w:r>
        <w:t>y</w:t>
      </w:r>
      <w:r w:rsidR="00154878">
        <w:t xml:space="preserve"> </w:t>
      </w:r>
      <w:r>
        <w:t>1</w:t>
      </w:r>
      <w:r w:rsidR="00B52FB0">
        <w:t>7</w:t>
      </w:r>
      <w:r w:rsidR="00154878">
        <w:t xml:space="preserve"> </w:t>
      </w:r>
      <w:r>
        <w:t>de</w:t>
      </w:r>
      <w:r w:rsidR="00154878">
        <w:t xml:space="preserve"> </w:t>
      </w:r>
      <w:r>
        <w:t>junio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B52FB0">
        <w:t>5</w:t>
      </w:r>
      <w:r>
        <w:t>.</w:t>
      </w:r>
      <w:r w:rsidR="00154878">
        <w:t xml:space="preserve"> </w:t>
      </w:r>
    </w:p>
    <w:p w14:paraId="3202BB7E" w14:textId="09E14A12" w:rsidR="00AB07A8" w:rsidRPr="005357A0" w:rsidRDefault="00AB07A8" w:rsidP="00782A3C">
      <w:pPr>
        <w:pStyle w:val="Lista1"/>
        <w:jc w:val="both"/>
      </w:pPr>
      <w:r w:rsidRPr="005357A0">
        <w:rPr>
          <w:lang w:val="es-ES"/>
        </w:rPr>
        <w:t>La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Comisión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de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Seguimiento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del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Máster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en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Fisioterapia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Manual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del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sistema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Musculoesquelético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se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reunió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en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las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siguientes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fechas: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23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de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enero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de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202</w:t>
      </w:r>
      <w:r w:rsidR="00B52FB0" w:rsidRPr="005357A0">
        <w:rPr>
          <w:lang w:val="es-ES"/>
        </w:rPr>
        <w:t>4</w:t>
      </w:r>
      <w:r w:rsidRPr="005357A0">
        <w:rPr>
          <w:lang w:val="es-ES"/>
        </w:rPr>
        <w:t>,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1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de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abril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de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2025,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6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de</w:t>
      </w:r>
      <w:r w:rsidR="00154878" w:rsidRPr="005357A0">
        <w:rPr>
          <w:lang w:val="es-ES"/>
        </w:rPr>
        <w:t xml:space="preserve"> </w:t>
      </w:r>
      <w:r w:rsidR="002209A8" w:rsidRPr="005357A0">
        <w:rPr>
          <w:lang w:val="es-ES"/>
        </w:rPr>
        <w:t>junio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de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2025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y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8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de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septiembre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de</w:t>
      </w:r>
      <w:r w:rsidR="00154878" w:rsidRPr="005357A0">
        <w:rPr>
          <w:lang w:val="es-ES"/>
        </w:rPr>
        <w:t xml:space="preserve"> </w:t>
      </w:r>
      <w:r w:rsidR="00B52FB0" w:rsidRPr="005357A0">
        <w:rPr>
          <w:lang w:val="es-ES"/>
        </w:rPr>
        <w:t>2025.</w:t>
      </w:r>
    </w:p>
    <w:p w14:paraId="2DDFA5AB" w14:textId="533536E4" w:rsidR="00AB07A8" w:rsidRDefault="00AB07A8" w:rsidP="00782A3C">
      <w:pPr>
        <w:pStyle w:val="Lista1"/>
        <w:jc w:val="both"/>
      </w:pP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Comisión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Seguimiento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del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Máster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Respiratoria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y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Cardiaca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reunió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siguientes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fechas: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19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febrero,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26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marzo,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28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mayo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y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18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julio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B52FB0" w:rsidRPr="6ABB44B0">
        <w:rPr>
          <w:lang w:val="es-ES"/>
        </w:rPr>
        <w:t>2025.</w:t>
      </w:r>
    </w:p>
    <w:p w14:paraId="77E3633D" w14:textId="1E169549" w:rsidR="00AB07A8" w:rsidRDefault="00AB07A8" w:rsidP="00782A3C">
      <w:pPr>
        <w:pStyle w:val="Lista1"/>
        <w:numPr>
          <w:ilvl w:val="0"/>
          <w:numId w:val="6"/>
        </w:numPr>
        <w:jc w:val="both"/>
      </w:pPr>
      <w:r>
        <w:t>La</w:t>
      </w:r>
      <w:r w:rsidR="00154878">
        <w:t xml:space="preserve"> </w:t>
      </w:r>
      <w:r>
        <w:t>Comisión</w:t>
      </w:r>
      <w:r w:rsidR="00154878">
        <w:t xml:space="preserve"> </w:t>
      </w:r>
      <w:r>
        <w:t>de</w:t>
      </w:r>
      <w:r w:rsidR="00154878">
        <w:t xml:space="preserve"> </w:t>
      </w:r>
      <w:r>
        <w:t>Garantía</w:t>
      </w:r>
      <w:r w:rsidR="00154878">
        <w:t xml:space="preserve"> </w:t>
      </w:r>
      <w:r>
        <w:t>Interna</w:t>
      </w:r>
      <w:r w:rsidR="00154878">
        <w:t xml:space="preserve"> </w:t>
      </w:r>
      <w:r>
        <w:t>de</w:t>
      </w:r>
      <w:r w:rsidR="00154878">
        <w:t xml:space="preserve"> </w:t>
      </w:r>
      <w:r>
        <w:t>Calidad</w:t>
      </w:r>
      <w:r w:rsidR="00154878">
        <w:t xml:space="preserve"> </w:t>
      </w:r>
      <w:r>
        <w:t>se</w:t>
      </w:r>
      <w:r w:rsidR="00154878">
        <w:t xml:space="preserve"> </w:t>
      </w:r>
      <w:r>
        <w:t>reunió</w:t>
      </w:r>
      <w:r w:rsidR="00154878">
        <w:t xml:space="preserve"> </w:t>
      </w:r>
      <w:r>
        <w:t>en</w:t>
      </w:r>
      <w:r w:rsidR="00154878">
        <w:t xml:space="preserve"> </w:t>
      </w:r>
      <w:r>
        <w:t>las</w:t>
      </w:r>
      <w:r w:rsidR="00154878">
        <w:t xml:space="preserve"> </w:t>
      </w:r>
      <w:r>
        <w:t>siguientes</w:t>
      </w:r>
      <w:r w:rsidR="00154878">
        <w:t xml:space="preserve"> </w:t>
      </w:r>
      <w:r>
        <w:t>fechas:</w:t>
      </w:r>
      <w:r w:rsidR="00384746">
        <w:t xml:space="preserve"> </w:t>
      </w:r>
      <w:r w:rsidR="00B10E92">
        <w:t>18</w:t>
      </w:r>
      <w:r w:rsidR="00154878">
        <w:t xml:space="preserve"> </w:t>
      </w:r>
      <w:r w:rsidR="00B10E92">
        <w:t>de</w:t>
      </w:r>
      <w:r w:rsidR="00154878">
        <w:t xml:space="preserve"> </w:t>
      </w:r>
      <w:r w:rsidR="00B10E92">
        <w:t>marzo</w:t>
      </w:r>
      <w:r w:rsidR="00154878">
        <w:t xml:space="preserve"> </w:t>
      </w:r>
      <w:r w:rsidR="00B10E92">
        <w:t>de</w:t>
      </w:r>
      <w:r w:rsidR="00154878">
        <w:t xml:space="preserve"> </w:t>
      </w:r>
      <w:r w:rsidR="00B10E92">
        <w:t>2025</w:t>
      </w:r>
      <w:r>
        <w:t>.</w:t>
      </w:r>
    </w:p>
    <w:p w14:paraId="4F8D1C21" w14:textId="4DD796D4" w:rsidR="00B10E92" w:rsidRDefault="00AB07A8" w:rsidP="00782A3C">
      <w:pPr>
        <w:pStyle w:val="Lista1"/>
        <w:numPr>
          <w:ilvl w:val="0"/>
          <w:numId w:val="6"/>
        </w:numPr>
        <w:jc w:val="both"/>
      </w:pPr>
      <w:r>
        <w:t>Se</w:t>
      </w:r>
      <w:r w:rsidR="00154878">
        <w:t xml:space="preserve"> </w:t>
      </w:r>
      <w:r>
        <w:t>celebraron</w:t>
      </w:r>
      <w:r w:rsidR="00154878">
        <w:t xml:space="preserve"> </w:t>
      </w:r>
      <w:r>
        <w:t>dos</w:t>
      </w:r>
      <w:r w:rsidR="00154878">
        <w:t xml:space="preserve"> </w:t>
      </w:r>
      <w:r>
        <w:t>sesiones</w:t>
      </w:r>
      <w:r w:rsidR="00154878">
        <w:t xml:space="preserve"> </w:t>
      </w:r>
      <w:r>
        <w:t>ordinarias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Junta</w:t>
      </w:r>
      <w:r w:rsidR="00154878">
        <w:t xml:space="preserve"> </w:t>
      </w:r>
      <w:r>
        <w:t>de</w:t>
      </w:r>
      <w:r w:rsidR="00154878">
        <w:t xml:space="preserve"> </w:t>
      </w:r>
      <w:r>
        <w:t>Centro,</w:t>
      </w:r>
      <w:r w:rsidR="00154878">
        <w:t xml:space="preserve"> </w:t>
      </w:r>
      <w:r>
        <w:t>los</w:t>
      </w:r>
      <w:r w:rsidR="00154878">
        <w:t xml:space="preserve"> </w:t>
      </w:r>
      <w:r>
        <w:t>días</w:t>
      </w:r>
      <w:r w:rsidR="00154878">
        <w:t xml:space="preserve"> </w:t>
      </w:r>
      <w:r>
        <w:t>2</w:t>
      </w:r>
      <w:r w:rsidR="00B10E92">
        <w:t>6</w:t>
      </w:r>
      <w:r w:rsidR="00154878">
        <w:t xml:space="preserve"> </w:t>
      </w:r>
      <w:r>
        <w:t>de</w:t>
      </w:r>
      <w:r w:rsidR="00154878">
        <w:t xml:space="preserve"> </w:t>
      </w:r>
      <w:r>
        <w:t>noviembre</w:t>
      </w:r>
      <w:r w:rsidR="00154878">
        <w:t xml:space="preserve"> </w:t>
      </w:r>
      <w:r>
        <w:t>de</w:t>
      </w:r>
      <w:r w:rsidR="00154878">
        <w:t xml:space="preserve"> </w:t>
      </w:r>
      <w:r>
        <w:t>202</w:t>
      </w:r>
      <w:r w:rsidR="00B10E92">
        <w:t>4</w:t>
      </w:r>
      <w:r w:rsidR="00154878">
        <w:t xml:space="preserve"> </w:t>
      </w:r>
      <w:r>
        <w:t>y</w:t>
      </w:r>
      <w:r w:rsidR="00154878">
        <w:t xml:space="preserve"> </w:t>
      </w:r>
      <w:r w:rsidR="00B10E92">
        <w:t>5</w:t>
      </w:r>
      <w:r w:rsidR="00154878">
        <w:t xml:space="preserve"> </w:t>
      </w:r>
      <w:r>
        <w:t>de</w:t>
      </w:r>
      <w:r w:rsidR="00154878">
        <w:t xml:space="preserve"> </w:t>
      </w:r>
      <w:r w:rsidR="00B10E92">
        <w:t>mayo</w:t>
      </w:r>
      <w:r w:rsidR="00154878">
        <w:t xml:space="preserve"> </w:t>
      </w:r>
      <w:r w:rsidR="00B10E92">
        <w:t>de</w:t>
      </w:r>
      <w:r w:rsidR="00154878">
        <w:t xml:space="preserve"> </w:t>
      </w:r>
      <w:r w:rsidR="00B10E92">
        <w:t>2025.</w:t>
      </w:r>
    </w:p>
    <w:p w14:paraId="363F1D64" w14:textId="1B7FCDD8" w:rsidR="00AB07A8" w:rsidRDefault="00AB07A8" w:rsidP="00782A3C">
      <w:r w:rsidRPr="6ABB44B0">
        <w:lastRenderedPageBreak/>
        <w:t>En</w:t>
      </w:r>
      <w:r w:rsidR="00154878">
        <w:t xml:space="preserve"> </w:t>
      </w:r>
      <w:r w:rsidRPr="6ABB44B0">
        <w:t>el</w:t>
      </w:r>
      <w:r w:rsidR="00154878">
        <w:t xml:space="preserve"> </w:t>
      </w:r>
      <w:hyperlink w:anchor="ANEXO_XXXIX">
        <w:r w:rsidR="003C6A09" w:rsidRPr="6ABB44B0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="003C6A09" w:rsidRPr="6ABB44B0">
          <w:rPr>
            <w:rStyle w:val="Hipervnculo"/>
          </w:rPr>
          <w:t>XXX</w:t>
        </w:r>
        <w:r w:rsidR="0061726C">
          <w:rPr>
            <w:rStyle w:val="Hipervnculo"/>
          </w:rPr>
          <w:t>IX</w:t>
        </w:r>
      </w:hyperlink>
      <w:r w:rsidR="00154878">
        <w:t xml:space="preserve"> </w:t>
      </w:r>
      <w:r w:rsidRPr="6ABB44B0">
        <w:t>se</w:t>
      </w:r>
      <w:r w:rsidR="00154878">
        <w:t xml:space="preserve"> </w:t>
      </w:r>
      <w:r w:rsidRPr="6ABB44B0">
        <w:t>resumen</w:t>
      </w:r>
      <w:r w:rsidR="00154878">
        <w:t xml:space="preserve"> </w:t>
      </w:r>
      <w:r w:rsidRPr="6ABB44B0">
        <w:t>los</w:t>
      </w:r>
      <w:r w:rsidR="00154878">
        <w:t xml:space="preserve"> </w:t>
      </w:r>
      <w:r w:rsidRPr="6ABB44B0">
        <w:t>puntos</w:t>
      </w:r>
      <w:r w:rsidR="00154878">
        <w:t xml:space="preserve"> </w:t>
      </w:r>
      <w:r w:rsidRPr="6ABB44B0">
        <w:t>tratados</w:t>
      </w:r>
      <w:r w:rsidR="00154878">
        <w:t xml:space="preserve"> </w:t>
      </w:r>
      <w:r w:rsidRPr="6ABB44B0">
        <w:t>en</w:t>
      </w:r>
      <w:r w:rsidR="00154878">
        <w:t xml:space="preserve"> </w:t>
      </w:r>
      <w:r w:rsidRPr="6ABB44B0">
        <w:t>cada</w:t>
      </w:r>
      <w:r w:rsidR="00154878">
        <w:t xml:space="preserve"> </w:t>
      </w:r>
      <w:r w:rsidRPr="6ABB44B0">
        <w:t>reunión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las</w:t>
      </w:r>
      <w:r w:rsidR="00154878">
        <w:t xml:space="preserve"> </w:t>
      </w:r>
      <w:r w:rsidRPr="6ABB44B0">
        <w:t>tres</w:t>
      </w:r>
      <w:r w:rsidR="00154878">
        <w:t xml:space="preserve"> </w:t>
      </w:r>
      <w:r w:rsidRPr="6ABB44B0">
        <w:t>Comisiones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Seguimiento,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Garantía</w:t>
      </w:r>
      <w:r w:rsidR="00154878">
        <w:t xml:space="preserve"> </w:t>
      </w:r>
      <w:r w:rsidRPr="6ABB44B0">
        <w:t>Interna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Calidad</w:t>
      </w:r>
      <w:r w:rsidR="00154878">
        <w:t xml:space="preserve"> </w:t>
      </w:r>
      <w:r w:rsidRPr="6ABB44B0">
        <w:t>y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la</w:t>
      </w:r>
      <w:r w:rsidR="00154878">
        <w:t xml:space="preserve"> </w:t>
      </w:r>
      <w:r w:rsidRPr="6ABB44B0">
        <w:t>Junta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Centro.</w:t>
      </w:r>
      <w:r w:rsidR="00154878">
        <w:t xml:space="preserve"> </w:t>
      </w:r>
      <w:r w:rsidRPr="6ABB44B0">
        <w:t>En</w:t>
      </w:r>
      <w:r w:rsidR="00154878">
        <w:t xml:space="preserve"> </w:t>
      </w:r>
      <w:r w:rsidRPr="6ABB44B0">
        <w:t>el</w:t>
      </w:r>
      <w:r w:rsidR="00154878">
        <w:t xml:space="preserve"> </w:t>
      </w:r>
      <w:hyperlink w:anchor="ANEXO_XL">
        <w:r w:rsidR="00F51184" w:rsidRPr="6ABB44B0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="00F51184" w:rsidRPr="6ABB44B0">
          <w:rPr>
            <w:rStyle w:val="Hipervnculo"/>
          </w:rPr>
          <w:t>X</w:t>
        </w:r>
        <w:r w:rsidR="009F1270">
          <w:rPr>
            <w:rStyle w:val="Hipervnculo"/>
          </w:rPr>
          <w:t>L</w:t>
        </w:r>
      </w:hyperlink>
      <w:r w:rsidR="00154878">
        <w:t xml:space="preserve"> </w:t>
      </w:r>
      <w:r w:rsidRPr="6ABB44B0">
        <w:t>se</w:t>
      </w:r>
      <w:r w:rsidR="00154878">
        <w:t xml:space="preserve"> </w:t>
      </w:r>
      <w:r w:rsidRPr="6ABB44B0">
        <w:t>relacionan</w:t>
      </w:r>
      <w:r w:rsidR="00154878">
        <w:t xml:space="preserve"> </w:t>
      </w:r>
      <w:r w:rsidRPr="6ABB44B0">
        <w:t>los</w:t>
      </w:r>
      <w:r w:rsidR="00154878">
        <w:t xml:space="preserve"> </w:t>
      </w:r>
      <w:r w:rsidRPr="6ABB44B0">
        <w:t>componentes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todas</w:t>
      </w:r>
      <w:r w:rsidR="00154878">
        <w:t xml:space="preserve"> </w:t>
      </w:r>
      <w:r w:rsidRPr="6ABB44B0">
        <w:t>las</w:t>
      </w:r>
      <w:r w:rsidR="00154878">
        <w:t xml:space="preserve"> </w:t>
      </w:r>
      <w:r w:rsidRPr="6ABB44B0">
        <w:t>Comisiones</w:t>
      </w:r>
      <w:r w:rsidR="00154878">
        <w:t xml:space="preserve"> </w:t>
      </w:r>
      <w:r w:rsidRPr="6ABB44B0">
        <w:t>existentes</w:t>
      </w:r>
      <w:r w:rsidR="00154878">
        <w:t xml:space="preserve"> </w:t>
      </w:r>
      <w:r w:rsidRPr="6ABB44B0">
        <w:t>en</w:t>
      </w:r>
      <w:r w:rsidR="00154878">
        <w:t xml:space="preserve"> </w:t>
      </w:r>
      <w:r w:rsidRPr="6ABB44B0">
        <w:t>el</w:t>
      </w:r>
      <w:r w:rsidR="00154878">
        <w:t xml:space="preserve"> </w:t>
      </w:r>
      <w:r w:rsidRPr="6ABB44B0">
        <w:t>centro,</w:t>
      </w:r>
      <w:r w:rsidR="00154878">
        <w:t xml:space="preserve"> </w:t>
      </w:r>
      <w:r w:rsidRPr="6ABB44B0">
        <w:t>así</w:t>
      </w:r>
      <w:r w:rsidR="00154878">
        <w:t xml:space="preserve"> </w:t>
      </w:r>
      <w:r w:rsidRPr="6ABB44B0">
        <w:t>como</w:t>
      </w:r>
      <w:r w:rsidR="00154878">
        <w:t xml:space="preserve"> </w:t>
      </w:r>
      <w:r w:rsidRPr="6ABB44B0">
        <w:t>los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la</w:t>
      </w:r>
      <w:r w:rsidR="00154878">
        <w:t xml:space="preserve"> </w:t>
      </w:r>
      <w:r w:rsidRPr="0088023A">
        <w:t>Junta</w:t>
      </w:r>
      <w:r w:rsidR="00154878" w:rsidRPr="0088023A">
        <w:t xml:space="preserve"> </w:t>
      </w:r>
      <w:r w:rsidRPr="0088023A">
        <w:t>de</w:t>
      </w:r>
      <w:r w:rsidR="00154878" w:rsidRPr="0088023A">
        <w:t xml:space="preserve"> </w:t>
      </w:r>
      <w:r w:rsidRPr="0088023A">
        <w:t>Centro</w:t>
      </w:r>
      <w:r w:rsidR="00154878" w:rsidRPr="0088023A">
        <w:t xml:space="preserve"> </w:t>
      </w:r>
      <w:r w:rsidRPr="0088023A">
        <w:t>durante</w:t>
      </w:r>
      <w:r w:rsidR="00154878" w:rsidRPr="0088023A">
        <w:t xml:space="preserve"> </w:t>
      </w:r>
      <w:r w:rsidRPr="0088023A">
        <w:t>el</w:t>
      </w:r>
      <w:r w:rsidR="00154878" w:rsidRPr="0088023A">
        <w:t xml:space="preserve"> </w:t>
      </w:r>
      <w:r w:rsidRPr="0088023A">
        <w:t>curso</w:t>
      </w:r>
      <w:r w:rsidR="00154878" w:rsidRPr="0088023A">
        <w:t xml:space="preserve"> </w:t>
      </w:r>
      <w:r w:rsidRPr="0088023A">
        <w:t>2</w:t>
      </w:r>
      <w:r w:rsidR="0088023A" w:rsidRPr="0088023A">
        <w:t>4-25</w:t>
      </w:r>
      <w:r w:rsidRPr="0088023A">
        <w:t>.</w:t>
      </w:r>
      <w:r w:rsidR="00154878" w:rsidRPr="0088023A">
        <w:t xml:space="preserve"> </w:t>
      </w:r>
      <w:r w:rsidRPr="0088023A">
        <w:t>Los</w:t>
      </w:r>
      <w:r w:rsidR="00154878" w:rsidRPr="0088023A">
        <w:t xml:space="preserve"> </w:t>
      </w:r>
      <w:r w:rsidRPr="0088023A">
        <w:t>Informes</w:t>
      </w:r>
      <w:r w:rsidR="00154878" w:rsidRPr="0088023A">
        <w:t xml:space="preserve"> </w:t>
      </w:r>
      <w:r w:rsidRPr="0088023A">
        <w:t>de</w:t>
      </w:r>
      <w:r w:rsidR="00154878" w:rsidRPr="0088023A">
        <w:t xml:space="preserve"> </w:t>
      </w:r>
      <w:r w:rsidRPr="0088023A">
        <w:t>Seguimiento</w:t>
      </w:r>
      <w:r w:rsidR="00154878" w:rsidRPr="0088023A">
        <w:t xml:space="preserve"> </w:t>
      </w:r>
      <w:r w:rsidRPr="0088023A">
        <w:t>y</w:t>
      </w:r>
      <w:r w:rsidR="00154878" w:rsidRPr="0088023A">
        <w:t xml:space="preserve"> </w:t>
      </w:r>
      <w:r w:rsidRPr="0088023A">
        <w:t>los</w:t>
      </w:r>
      <w:r w:rsidR="00154878" w:rsidRPr="0088023A">
        <w:t xml:space="preserve"> </w:t>
      </w:r>
      <w:r w:rsidRPr="0088023A">
        <w:t>Planes</w:t>
      </w:r>
      <w:r w:rsidR="00154878" w:rsidRPr="0088023A">
        <w:t xml:space="preserve"> </w:t>
      </w:r>
      <w:r w:rsidRPr="0088023A">
        <w:t>de</w:t>
      </w:r>
      <w:r w:rsidR="00154878" w:rsidRPr="0088023A">
        <w:t xml:space="preserve"> </w:t>
      </w:r>
      <w:r w:rsidRPr="0088023A">
        <w:t>Mejora</w:t>
      </w:r>
      <w:r w:rsidR="00154878" w:rsidRPr="0088023A">
        <w:t xml:space="preserve"> </w:t>
      </w:r>
      <w:r w:rsidRPr="6ABB44B0">
        <w:t>asociados</w:t>
      </w:r>
      <w:r w:rsidR="00154878">
        <w:t xml:space="preserve"> </w:t>
      </w:r>
      <w:r w:rsidRPr="6ABB44B0">
        <w:t>para</w:t>
      </w:r>
      <w:r w:rsidR="00154878">
        <w:t xml:space="preserve"> </w:t>
      </w:r>
      <w:r w:rsidRPr="6ABB44B0">
        <w:t>cada</w:t>
      </w:r>
      <w:r w:rsidR="00154878">
        <w:t xml:space="preserve"> </w:t>
      </w:r>
      <w:r w:rsidRPr="6ABB44B0">
        <w:t>Título,</w:t>
      </w:r>
      <w:r w:rsidR="00154878">
        <w:t xml:space="preserve"> </w:t>
      </w:r>
      <w:r w:rsidRPr="6ABB44B0">
        <w:t>elaborados</w:t>
      </w:r>
      <w:r w:rsidR="00154878">
        <w:t xml:space="preserve"> </w:t>
      </w:r>
      <w:r w:rsidRPr="6ABB44B0">
        <w:t>en</w:t>
      </w:r>
      <w:r w:rsidR="00154878">
        <w:t xml:space="preserve"> </w:t>
      </w:r>
      <w:r w:rsidRPr="6ABB44B0">
        <w:t>todo</w:t>
      </w:r>
      <w:r w:rsidR="00154878">
        <w:t xml:space="preserve"> </w:t>
      </w:r>
      <w:r w:rsidRPr="6ABB44B0">
        <w:t>este</w:t>
      </w:r>
      <w:r w:rsidR="00154878">
        <w:t xml:space="preserve"> </w:t>
      </w:r>
      <w:r w:rsidRPr="6ABB44B0">
        <w:t>proceso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seguimiento,</w:t>
      </w:r>
      <w:r w:rsidR="00154878">
        <w:t xml:space="preserve"> </w:t>
      </w:r>
      <w:r w:rsidRPr="6ABB44B0">
        <w:t>pueden</w:t>
      </w:r>
      <w:r w:rsidR="00154878">
        <w:t xml:space="preserve"> </w:t>
      </w:r>
      <w:r w:rsidRPr="6ABB44B0">
        <w:t>consultarse</w:t>
      </w:r>
      <w:r w:rsidR="00154878">
        <w:t xml:space="preserve"> </w:t>
      </w:r>
      <w:r w:rsidRPr="6ABB44B0">
        <w:t>en</w:t>
      </w:r>
      <w:r w:rsidR="00154878">
        <w:t xml:space="preserve"> </w:t>
      </w:r>
      <w:r w:rsidRPr="6ABB44B0">
        <w:t>la</w:t>
      </w:r>
      <w:r w:rsidR="00154878">
        <w:t xml:space="preserve"> </w:t>
      </w:r>
      <w:r w:rsidRPr="6ABB44B0">
        <w:t>página</w:t>
      </w:r>
      <w:r w:rsidR="00154878">
        <w:t xml:space="preserve"> </w:t>
      </w:r>
      <w:r w:rsidRPr="6ABB44B0">
        <w:t>web</w:t>
      </w:r>
      <w:r w:rsidR="00154878">
        <w:t xml:space="preserve"> </w:t>
      </w:r>
      <w:r w:rsidRPr="6ABB44B0">
        <w:t>de</w:t>
      </w:r>
      <w:r w:rsidR="00154878">
        <w:t xml:space="preserve"> </w:t>
      </w:r>
      <w:r w:rsidRPr="6ABB44B0">
        <w:t>la</w:t>
      </w:r>
      <w:r w:rsidR="00154878">
        <w:t xml:space="preserve"> </w:t>
      </w:r>
      <w:r w:rsidRPr="6ABB44B0">
        <w:t>Escuela</w:t>
      </w:r>
      <w:r w:rsidR="00B10E92" w:rsidRPr="6ABB44B0">
        <w:t>,</w:t>
      </w:r>
      <w:r w:rsidR="00154878">
        <w:t xml:space="preserve"> </w:t>
      </w:r>
      <w:r w:rsidR="00B10E92" w:rsidRPr="6ABB44B0">
        <w:t>en</w:t>
      </w:r>
      <w:r w:rsidR="00154878">
        <w:t xml:space="preserve"> </w:t>
      </w:r>
      <w:r w:rsidR="00B10E92" w:rsidRPr="6ABB44B0">
        <w:t>la</w:t>
      </w:r>
      <w:r w:rsidR="00154878">
        <w:t xml:space="preserve"> </w:t>
      </w:r>
      <w:r w:rsidR="00B10E92" w:rsidRPr="6ABB44B0">
        <w:t>pestaña</w:t>
      </w:r>
      <w:r w:rsidR="00154878">
        <w:t xml:space="preserve"> </w:t>
      </w:r>
      <w:r w:rsidR="00B10E92" w:rsidRPr="6ABB44B0">
        <w:t>de</w:t>
      </w:r>
      <w:r w:rsidR="00154878">
        <w:t xml:space="preserve"> </w:t>
      </w:r>
      <w:r w:rsidR="00B10E92" w:rsidRPr="6ABB44B0">
        <w:t>Calidad</w:t>
      </w:r>
      <w:r w:rsidR="00154878">
        <w:t xml:space="preserve"> </w:t>
      </w:r>
      <w:r w:rsidR="00B10E92" w:rsidRPr="6ABB44B0">
        <w:t>de</w:t>
      </w:r>
      <w:r w:rsidR="00154878">
        <w:t xml:space="preserve"> </w:t>
      </w:r>
      <w:r w:rsidR="00B10E92" w:rsidRPr="6ABB44B0">
        <w:t>cada</w:t>
      </w:r>
      <w:r w:rsidR="00154878">
        <w:t xml:space="preserve"> </w:t>
      </w:r>
      <w:r w:rsidR="00B10E92" w:rsidRPr="6ABB44B0">
        <w:t>uno</w:t>
      </w:r>
      <w:r w:rsidR="00154878">
        <w:t xml:space="preserve"> </w:t>
      </w:r>
      <w:r w:rsidR="00B10E92" w:rsidRPr="6ABB44B0">
        <w:t>de</w:t>
      </w:r>
      <w:r w:rsidR="00154878">
        <w:t xml:space="preserve"> </w:t>
      </w:r>
      <w:r w:rsidR="00B10E92" w:rsidRPr="6ABB44B0">
        <w:t>los</w:t>
      </w:r>
      <w:r w:rsidR="00154878">
        <w:t xml:space="preserve"> </w:t>
      </w:r>
      <w:r w:rsidR="00B10E92" w:rsidRPr="6ABB44B0">
        <w:t>títulos</w:t>
      </w:r>
    </w:p>
    <w:p w14:paraId="2E575E6B" w14:textId="10FAC5B8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178" w:name="_Toc22719780"/>
      <w:bookmarkStart w:id="179" w:name="_Toc86136778"/>
      <w:bookmarkStart w:id="180" w:name="_Toc86139253"/>
      <w:bookmarkStart w:id="181" w:name="_Toc86139473"/>
      <w:bookmarkStart w:id="182" w:name="_Toc86139563"/>
      <w:bookmarkStart w:id="183" w:name="_Toc180666124"/>
      <w:bookmarkStart w:id="184" w:name="_Toc181093504"/>
      <w:bookmarkStart w:id="185" w:name="_Toc213062522"/>
      <w:r>
        <w:t>Actividades</w:t>
      </w:r>
      <w:r w:rsidR="00154878">
        <w:t xml:space="preserve"> </w:t>
      </w:r>
      <w:r>
        <w:t>de</w:t>
      </w:r>
      <w:r w:rsidR="00154878">
        <w:t xml:space="preserve"> </w:t>
      </w:r>
      <w:r>
        <w:t>representación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14:paraId="68CE0796" w14:textId="2D0817FA" w:rsidR="00AB07A8" w:rsidRDefault="00AB07A8" w:rsidP="00782A3C">
      <w:pPr>
        <w:pStyle w:val="Lista1"/>
        <w:jc w:val="both"/>
      </w:pP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Directora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asistió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reuniones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Conferencia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Nacional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Decanos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Facultades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Fisioterapia,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celebrada</w:t>
      </w:r>
      <w:r w:rsidR="00D67348">
        <w:rPr>
          <w:lang w:val="es-ES"/>
        </w:rPr>
        <w:t>s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7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E3593F">
        <w:rPr>
          <w:lang w:val="es-ES"/>
        </w:rPr>
        <w:t>noviembre</w:t>
      </w:r>
      <w:r w:rsidR="00E3593F" w:rsidRPr="292CD53F">
        <w:rPr>
          <w:lang w:val="es-ES"/>
        </w:rPr>
        <w:t xml:space="preserve"> 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D67348">
        <w:rPr>
          <w:lang w:val="es-ES"/>
        </w:rPr>
        <w:t>4</w:t>
      </w:r>
      <w:r w:rsidR="00154878">
        <w:rPr>
          <w:lang w:val="es-ES"/>
        </w:rPr>
        <w:t xml:space="preserve"> </w:t>
      </w:r>
      <w:r w:rsidR="005A1EDD" w:rsidRPr="292CD53F">
        <w:rPr>
          <w:lang w:val="es-ES"/>
        </w:rPr>
        <w:t>y</w:t>
      </w:r>
      <w:r w:rsidR="005A1EDD">
        <w:rPr>
          <w:lang w:val="es-ES"/>
        </w:rPr>
        <w:t xml:space="preserve"> el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23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E3593F" w:rsidRPr="292CD53F">
        <w:rPr>
          <w:lang w:val="es-ES"/>
        </w:rPr>
        <w:t>mayo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202</w:t>
      </w:r>
      <w:r w:rsidR="00D67348">
        <w:rPr>
          <w:lang w:val="es-ES"/>
        </w:rPr>
        <w:t>5.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Así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mismo,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durante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curso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2024/25,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D.ª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Ana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Varas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ostentó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el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cargo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vicepresidenta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D67348">
        <w:rPr>
          <w:lang w:val="es-ES"/>
        </w:rPr>
        <w:t>Conferencia.</w:t>
      </w:r>
    </w:p>
    <w:p w14:paraId="6CA59670" w14:textId="2E9A3D39" w:rsidR="00AB07A8" w:rsidRPr="00D67348" w:rsidRDefault="00AB07A8" w:rsidP="00782A3C">
      <w:pPr>
        <w:pStyle w:val="Lista1"/>
        <w:jc w:val="both"/>
        <w:rPr>
          <w:lang w:val="es-ES"/>
        </w:rPr>
      </w:pPr>
      <w:r w:rsidRPr="6ABB44B0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Irene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Rodríguez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Andonaegui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participó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="0055587B"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="0055587B" w:rsidRPr="6ABB44B0">
        <w:rPr>
          <w:lang w:val="es-ES"/>
        </w:rPr>
        <w:t>Asamblea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General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proofErr w:type="spellStart"/>
      <w:r w:rsidRPr="6ABB44B0">
        <w:rPr>
          <w:i/>
          <w:lang w:val="es-ES"/>
        </w:rPr>
        <w:t>European</w:t>
      </w:r>
      <w:proofErr w:type="spellEnd"/>
      <w:r w:rsidR="00154878">
        <w:rPr>
          <w:i/>
          <w:lang w:val="es-ES"/>
        </w:rPr>
        <w:t xml:space="preserve"> </w:t>
      </w:r>
      <w:r w:rsidRPr="6ABB44B0">
        <w:rPr>
          <w:i/>
          <w:lang w:val="es-ES"/>
        </w:rPr>
        <w:t>Network</w:t>
      </w:r>
      <w:r w:rsidR="00154878">
        <w:rPr>
          <w:i/>
          <w:lang w:val="es-ES"/>
        </w:rPr>
        <w:t xml:space="preserve"> </w:t>
      </w:r>
      <w:r w:rsidRPr="6ABB44B0">
        <w:rPr>
          <w:i/>
          <w:lang w:val="es-ES"/>
        </w:rPr>
        <w:t>in</w:t>
      </w:r>
      <w:r w:rsidR="00154878">
        <w:rPr>
          <w:i/>
          <w:lang w:val="es-ES"/>
        </w:rPr>
        <w:t xml:space="preserve"> </w:t>
      </w:r>
      <w:proofErr w:type="spellStart"/>
      <w:r w:rsidRPr="6ABB44B0">
        <w:rPr>
          <w:i/>
          <w:lang w:val="es-ES"/>
        </w:rPr>
        <w:t>Physiotherapy</w:t>
      </w:r>
      <w:proofErr w:type="spellEnd"/>
      <w:r w:rsidR="00154878">
        <w:rPr>
          <w:i/>
          <w:lang w:val="es-ES"/>
        </w:rPr>
        <w:t xml:space="preserve"> </w:t>
      </w:r>
      <w:r w:rsidRPr="6ABB44B0">
        <w:rPr>
          <w:i/>
          <w:lang w:val="es-ES"/>
        </w:rPr>
        <w:t>High</w:t>
      </w:r>
      <w:r w:rsidR="00154878">
        <w:rPr>
          <w:i/>
          <w:lang w:val="es-ES"/>
        </w:rPr>
        <w:t xml:space="preserve"> </w:t>
      </w:r>
      <w:proofErr w:type="spellStart"/>
      <w:r w:rsidRPr="6ABB44B0">
        <w:rPr>
          <w:i/>
          <w:lang w:val="es-ES"/>
        </w:rPr>
        <w:t>Education</w:t>
      </w:r>
      <w:proofErr w:type="spellEnd"/>
      <w:r w:rsidRPr="6ABB44B0">
        <w:rPr>
          <w:lang w:val="es-ES"/>
        </w:rPr>
        <w:t>,</w:t>
      </w:r>
      <w:r w:rsidR="00154878">
        <w:rPr>
          <w:lang w:val="es-ES"/>
        </w:rPr>
        <w:t xml:space="preserve"> </w:t>
      </w:r>
      <w:r w:rsidR="198048B9" w:rsidRPr="6ABB44B0">
        <w:rPr>
          <w:lang w:val="es-ES"/>
        </w:rPr>
        <w:t>d</w:t>
      </w:r>
      <w:r w:rsidRPr="6ABB44B0">
        <w:rPr>
          <w:lang w:val="es-ES"/>
        </w:rPr>
        <w:t>el</w:t>
      </w:r>
      <w:r w:rsidR="00154878">
        <w:rPr>
          <w:lang w:val="es-ES"/>
        </w:rPr>
        <w:t xml:space="preserve"> </w:t>
      </w:r>
      <w:r w:rsidR="6F83BCB5" w:rsidRPr="6ABB44B0">
        <w:rPr>
          <w:lang w:val="es-ES"/>
        </w:rPr>
        <w:t>12</w:t>
      </w:r>
      <w:r w:rsidR="00154878">
        <w:rPr>
          <w:lang w:val="es-ES"/>
        </w:rPr>
        <w:t xml:space="preserve"> </w:t>
      </w:r>
      <w:r w:rsidR="6F83BCB5" w:rsidRPr="6ABB44B0">
        <w:rPr>
          <w:lang w:val="es-ES"/>
        </w:rPr>
        <w:t>al</w:t>
      </w:r>
      <w:r w:rsidR="00154878">
        <w:rPr>
          <w:lang w:val="es-ES"/>
        </w:rPr>
        <w:t xml:space="preserve"> </w:t>
      </w:r>
      <w:r w:rsidR="6F83BCB5" w:rsidRPr="6ABB44B0">
        <w:rPr>
          <w:lang w:val="es-ES"/>
        </w:rPr>
        <w:t>14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octubre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20</w:t>
      </w:r>
      <w:r w:rsidR="20EF73A0" w:rsidRPr="6ABB44B0">
        <w:rPr>
          <w:lang w:val="es-ES"/>
        </w:rPr>
        <w:t>24.</w:t>
      </w:r>
    </w:p>
    <w:p w14:paraId="43777D81" w14:textId="77777777" w:rsidR="00AB07A8" w:rsidRPr="00D07069" w:rsidRDefault="00AB07A8" w:rsidP="00782A3C">
      <w:pPr>
        <w:pStyle w:val="Lista1"/>
        <w:jc w:val="both"/>
      </w:pPr>
      <w:r w:rsidRPr="6ABB44B0">
        <w:rPr>
          <w:lang w:val="es-ES"/>
        </w:rPr>
        <w:t>Con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el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objetivo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dar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más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conocer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EUF-ONCE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entre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distintos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colectivos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objeto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interés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ONCE,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Ana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Varas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Fuente</w:t>
      </w:r>
      <w:r w:rsidR="00154878">
        <w:rPr>
          <w:lang w:val="es-ES"/>
        </w:rPr>
        <w:t xml:space="preserve"> </w:t>
      </w:r>
      <w:r w:rsidR="00D67348" w:rsidRPr="6ABB44B0">
        <w:rPr>
          <w:lang w:val="es-ES"/>
        </w:rPr>
        <w:t>participó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jornadas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orientación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para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estudiantes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bachillerato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y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enseñanza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secundaria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obligatoria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que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organizaron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Centros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Recursos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Educativos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(CRE)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ONCE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Barcelona,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Pontevedra,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Sevilla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y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Madrid,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entre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los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meses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enero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y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abril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202</w:t>
      </w:r>
      <w:r w:rsidR="00D67348" w:rsidRPr="6ABB44B0">
        <w:rPr>
          <w:lang w:val="es-ES"/>
        </w:rPr>
        <w:t>5</w:t>
      </w:r>
      <w:r w:rsidRPr="6ABB44B0">
        <w:rPr>
          <w:lang w:val="es-ES"/>
        </w:rPr>
        <w:t>.</w:t>
      </w:r>
      <w:r w:rsidR="00154878">
        <w:rPr>
          <w:lang w:val="es-ES"/>
        </w:rPr>
        <w:t xml:space="preserve"> </w:t>
      </w:r>
    </w:p>
    <w:p w14:paraId="5EE0DBFF" w14:textId="77777777" w:rsidR="00376919" w:rsidRDefault="00376919" w:rsidP="00782A3C">
      <w:pPr>
        <w:pStyle w:val="Lista1"/>
        <w:numPr>
          <w:ilvl w:val="0"/>
          <w:numId w:val="0"/>
        </w:numPr>
        <w:ind w:left="502" w:hanging="360"/>
        <w:jc w:val="both"/>
        <w:rPr>
          <w:lang w:val="es-ES"/>
        </w:rPr>
      </w:pPr>
    </w:p>
    <w:p w14:paraId="3F35E550" w14:textId="77777777" w:rsidR="004B49F7" w:rsidRDefault="004B49F7" w:rsidP="00782A3C">
      <w:pPr>
        <w:pStyle w:val="Lista1"/>
        <w:numPr>
          <w:ilvl w:val="0"/>
          <w:numId w:val="0"/>
        </w:numPr>
        <w:ind w:left="502" w:hanging="360"/>
        <w:jc w:val="both"/>
        <w:rPr>
          <w:lang w:val="es-ES"/>
        </w:rPr>
        <w:sectPr w:rsidR="004B49F7" w:rsidSect="00376919">
          <w:pgSz w:w="11906" w:h="16838"/>
          <w:pgMar w:top="1985" w:right="1418" w:bottom="1134" w:left="1418" w:header="709" w:footer="709" w:gutter="0"/>
          <w:cols w:space="720"/>
          <w:docGrid w:linePitch="326"/>
        </w:sectPr>
      </w:pPr>
    </w:p>
    <w:p w14:paraId="345E06C0" w14:textId="2560EE3C" w:rsidR="00AB07A8" w:rsidRDefault="00AB07A8" w:rsidP="00782A3C">
      <w:pPr>
        <w:pStyle w:val="Ttulo1"/>
        <w:numPr>
          <w:ilvl w:val="0"/>
          <w:numId w:val="5"/>
        </w:numPr>
        <w:jc w:val="both"/>
      </w:pPr>
      <w:bookmarkStart w:id="186" w:name="_Ref498589355"/>
      <w:bookmarkStart w:id="187" w:name="_Toc498589602"/>
      <w:bookmarkStart w:id="188" w:name="_Toc498591753"/>
      <w:bookmarkStart w:id="189" w:name="_Toc498596048"/>
      <w:bookmarkStart w:id="190" w:name="_Toc22719781"/>
      <w:bookmarkStart w:id="191" w:name="_Toc86136779"/>
      <w:bookmarkStart w:id="192" w:name="_Toc86139254"/>
      <w:bookmarkStart w:id="193" w:name="_Toc86139474"/>
      <w:bookmarkStart w:id="194" w:name="_Toc86139564"/>
      <w:bookmarkStart w:id="195" w:name="_Toc180666125"/>
      <w:bookmarkStart w:id="196" w:name="_Toc181093505"/>
      <w:bookmarkStart w:id="197" w:name="_Toc213062523"/>
      <w:r>
        <w:lastRenderedPageBreak/>
        <w:t>OTRAS</w:t>
      </w:r>
      <w:r w:rsidR="00154878">
        <w:t xml:space="preserve"> </w:t>
      </w:r>
      <w:r>
        <w:t>ACTIVIDADES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14:paraId="1635C1E7" w14:textId="4756BDC3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198" w:name="_Toc180666126"/>
      <w:bookmarkStart w:id="199" w:name="_Toc181093506"/>
      <w:bookmarkStart w:id="200" w:name="_Toc213062524"/>
      <w:bookmarkStart w:id="201" w:name="_Toc22719782"/>
      <w:bookmarkStart w:id="202" w:name="_Toc86136780"/>
      <w:bookmarkStart w:id="203" w:name="_Toc86139255"/>
      <w:bookmarkStart w:id="204" w:name="_Toc86139475"/>
      <w:bookmarkStart w:id="205" w:name="_Toc86139565"/>
      <w:r>
        <w:t>Innovación</w:t>
      </w:r>
      <w:r w:rsidR="00154878">
        <w:t xml:space="preserve"> </w:t>
      </w:r>
      <w:r>
        <w:t>docente.</w:t>
      </w:r>
      <w:bookmarkEnd w:id="198"/>
      <w:bookmarkEnd w:id="199"/>
      <w:bookmarkEnd w:id="200"/>
    </w:p>
    <w:p w14:paraId="75BC656F" w14:textId="1C47F1FE" w:rsidR="004110D6" w:rsidRPr="004110D6" w:rsidRDefault="00AB07A8" w:rsidP="00782A3C">
      <w:pPr>
        <w:rPr>
          <w:lang w:val="es-ES_tradnl"/>
        </w:rPr>
      </w:pPr>
      <w:r>
        <w:rPr>
          <w:lang w:val="es-ES_tradnl"/>
        </w:rPr>
        <w:t>Se</w:t>
      </w:r>
      <w:r w:rsidR="00154878">
        <w:rPr>
          <w:lang w:val="es-ES_tradnl"/>
        </w:rPr>
        <w:t xml:space="preserve"> </w:t>
      </w:r>
      <w:r>
        <w:rPr>
          <w:lang w:val="es-ES_tradnl"/>
        </w:rPr>
        <w:t>presentaron</w:t>
      </w:r>
      <w:r w:rsidR="00154878">
        <w:rPr>
          <w:lang w:val="es-ES_tradnl"/>
        </w:rPr>
        <w:t xml:space="preserve"> </w:t>
      </w:r>
      <w:r>
        <w:rPr>
          <w:lang w:val="es-ES_tradnl"/>
        </w:rPr>
        <w:t>a</w:t>
      </w:r>
      <w:r w:rsidR="00154878">
        <w:rPr>
          <w:lang w:val="es-ES_tradnl"/>
        </w:rPr>
        <w:t xml:space="preserve"> </w:t>
      </w:r>
      <w:r>
        <w:rPr>
          <w:lang w:val="es-ES_tradnl"/>
        </w:rPr>
        <w:t>la</w:t>
      </w:r>
      <w:r w:rsidR="00154878">
        <w:rPr>
          <w:lang w:val="es-ES_tradnl"/>
        </w:rPr>
        <w:t xml:space="preserve"> </w:t>
      </w:r>
      <w:r>
        <w:rPr>
          <w:lang w:val="es-ES_tradnl"/>
        </w:rPr>
        <w:t>Convocatoria</w:t>
      </w:r>
      <w:r w:rsidR="00154878">
        <w:rPr>
          <w:lang w:val="es-ES_tradnl"/>
        </w:rPr>
        <w:t xml:space="preserve"> </w:t>
      </w:r>
      <w:r>
        <w:rPr>
          <w:lang w:val="es-ES_tradnl"/>
        </w:rPr>
        <w:t>de</w:t>
      </w:r>
      <w:r w:rsidR="00154878">
        <w:rPr>
          <w:lang w:val="es-ES_tradnl"/>
        </w:rPr>
        <w:t xml:space="preserve"> </w:t>
      </w:r>
      <w:r>
        <w:rPr>
          <w:lang w:val="es-ES_tradnl"/>
        </w:rPr>
        <w:t>Proyectos</w:t>
      </w:r>
      <w:r w:rsidR="00154878">
        <w:rPr>
          <w:lang w:val="es-ES_tradnl"/>
        </w:rPr>
        <w:t xml:space="preserve"> </w:t>
      </w:r>
      <w:r>
        <w:rPr>
          <w:lang w:val="es-ES_tradnl"/>
        </w:rPr>
        <w:t>de</w:t>
      </w:r>
      <w:r w:rsidR="00154878">
        <w:rPr>
          <w:lang w:val="es-ES_tradnl"/>
        </w:rPr>
        <w:t xml:space="preserve"> </w:t>
      </w:r>
      <w:r w:rsidR="00E430FC">
        <w:rPr>
          <w:lang w:val="es-ES_tradnl"/>
        </w:rPr>
        <w:t>Innovación</w:t>
      </w:r>
      <w:r w:rsidR="00154878">
        <w:rPr>
          <w:lang w:val="es-ES_tradnl"/>
        </w:rPr>
        <w:t xml:space="preserve"> </w:t>
      </w:r>
      <w:r>
        <w:rPr>
          <w:lang w:val="es-ES_tradnl"/>
        </w:rPr>
        <w:t>Docente</w:t>
      </w:r>
      <w:r w:rsidR="00154878">
        <w:rPr>
          <w:lang w:val="es-ES_tradnl"/>
        </w:rPr>
        <w:t xml:space="preserve"> </w:t>
      </w:r>
      <w:r>
        <w:rPr>
          <w:lang w:val="es-ES_tradnl"/>
        </w:rPr>
        <w:t>de</w:t>
      </w:r>
      <w:r w:rsidR="00154878">
        <w:rPr>
          <w:lang w:val="es-ES_tradnl"/>
        </w:rPr>
        <w:t xml:space="preserve"> </w:t>
      </w:r>
      <w:r>
        <w:rPr>
          <w:lang w:val="es-ES_tradnl"/>
        </w:rPr>
        <w:t>la</w:t>
      </w:r>
      <w:r w:rsidR="00154878">
        <w:rPr>
          <w:lang w:val="es-ES_tradnl"/>
        </w:rPr>
        <w:t xml:space="preserve"> </w:t>
      </w:r>
      <w:r>
        <w:rPr>
          <w:lang w:val="es-ES_tradnl"/>
        </w:rPr>
        <w:t>UAM</w:t>
      </w:r>
      <w:r w:rsidR="00154878">
        <w:rPr>
          <w:lang w:val="es-ES_tradnl"/>
        </w:rPr>
        <w:t xml:space="preserve"> </w:t>
      </w:r>
      <w:r>
        <w:rPr>
          <w:lang w:val="es-ES_tradnl"/>
        </w:rPr>
        <w:t>202</w:t>
      </w:r>
      <w:r w:rsidR="004110D6">
        <w:rPr>
          <w:lang w:val="es-ES_tradnl"/>
        </w:rPr>
        <w:t>5</w:t>
      </w:r>
      <w:r w:rsidR="00C52DF9">
        <w:rPr>
          <w:lang w:val="es-ES_tradnl"/>
        </w:rPr>
        <w:t>,</w:t>
      </w:r>
      <w:r w:rsidR="00154878">
        <w:rPr>
          <w:lang w:val="es-ES_tradnl"/>
        </w:rPr>
        <w:t xml:space="preserve"> </w:t>
      </w:r>
      <w:r w:rsidR="005B40F6">
        <w:rPr>
          <w:lang w:val="es-ES_tradnl"/>
        </w:rPr>
        <w:t>tres</w:t>
      </w:r>
      <w:r w:rsidR="00154878">
        <w:rPr>
          <w:lang w:val="es-ES_tradnl"/>
        </w:rPr>
        <w:t xml:space="preserve"> </w:t>
      </w:r>
      <w:r>
        <w:rPr>
          <w:lang w:val="es-ES_tradnl"/>
        </w:rPr>
        <w:t>proyectos</w:t>
      </w:r>
      <w:r w:rsidR="00154878">
        <w:rPr>
          <w:lang w:val="es-ES_tradnl"/>
        </w:rPr>
        <w:t xml:space="preserve"> </w:t>
      </w:r>
      <w:r>
        <w:rPr>
          <w:lang w:val="es-ES_tradnl"/>
        </w:rPr>
        <w:t>aplicados</w:t>
      </w:r>
      <w:r w:rsidR="00154878">
        <w:rPr>
          <w:lang w:val="es-ES_tradnl"/>
        </w:rPr>
        <w:t xml:space="preserve"> </w:t>
      </w:r>
      <w:r>
        <w:rPr>
          <w:lang w:val="es-ES_tradnl"/>
        </w:rPr>
        <w:t>al</w:t>
      </w:r>
      <w:r w:rsidR="00154878">
        <w:rPr>
          <w:lang w:val="es-ES_tradnl"/>
        </w:rPr>
        <w:t xml:space="preserve"> </w:t>
      </w:r>
      <w:r>
        <w:rPr>
          <w:lang w:val="es-ES_tradnl"/>
        </w:rPr>
        <w:t>Grado</w:t>
      </w:r>
      <w:r w:rsidR="00154878">
        <w:rPr>
          <w:lang w:val="es-ES_tradnl"/>
        </w:rPr>
        <w:t xml:space="preserve"> </w:t>
      </w:r>
      <w:r>
        <w:rPr>
          <w:lang w:val="es-ES_tradnl"/>
        </w:rPr>
        <w:t>en</w:t>
      </w:r>
      <w:r w:rsidR="00154878">
        <w:rPr>
          <w:lang w:val="es-ES_tradnl"/>
        </w:rPr>
        <w:t xml:space="preserve"> </w:t>
      </w:r>
      <w:r>
        <w:rPr>
          <w:lang w:val="es-ES_tradnl"/>
        </w:rPr>
        <w:t>Fisioterapia,</w:t>
      </w:r>
      <w:r w:rsidR="00154878">
        <w:rPr>
          <w:lang w:val="es-ES_tradnl"/>
        </w:rPr>
        <w:t xml:space="preserve"> </w:t>
      </w:r>
      <w:r>
        <w:rPr>
          <w:lang w:val="es-ES_tradnl"/>
        </w:rPr>
        <w:t>que</w:t>
      </w:r>
      <w:r w:rsidR="00154878">
        <w:rPr>
          <w:lang w:val="es-ES_tradnl"/>
        </w:rPr>
        <w:t xml:space="preserve"> </w:t>
      </w:r>
      <w:r>
        <w:rPr>
          <w:lang w:val="es-ES_tradnl"/>
        </w:rPr>
        <w:t>fueron</w:t>
      </w:r>
      <w:r w:rsidR="00154878">
        <w:rPr>
          <w:lang w:val="es-ES_tradnl"/>
        </w:rPr>
        <w:t xml:space="preserve"> </w:t>
      </w:r>
      <w:r>
        <w:rPr>
          <w:lang w:val="es-ES_tradnl"/>
        </w:rPr>
        <w:t>financiados:</w:t>
      </w:r>
    </w:p>
    <w:p w14:paraId="578C5865" w14:textId="20EE4546" w:rsidR="004110D6" w:rsidRPr="004110D6" w:rsidRDefault="00154878" w:rsidP="00782A3C">
      <w:pPr>
        <w:pStyle w:val="Lista1"/>
        <w:jc w:val="both"/>
        <w:rPr>
          <w:lang w:val="es-ES"/>
        </w:rPr>
      </w:pPr>
      <w:r>
        <w:rPr>
          <w:lang w:val="es-ES"/>
        </w:rPr>
        <w:t xml:space="preserve"> </w:t>
      </w:r>
      <w:hyperlink r:id="rId36" w:tgtFrame="_self" w:history="1">
        <w:r w:rsidR="004110D6" w:rsidRPr="004110D6">
          <w:rPr>
            <w:lang w:val="es-ES"/>
          </w:rPr>
          <w:t>Consolidación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y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difusión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del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proyecto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de</w:t>
        </w:r>
        <w:r>
          <w:rPr>
            <w:lang w:val="es-ES"/>
          </w:rPr>
          <w:t xml:space="preserve"> </w:t>
        </w:r>
        <w:proofErr w:type="spellStart"/>
        <w:r w:rsidR="004110D6" w:rsidRPr="004110D6">
          <w:rPr>
            <w:lang w:val="es-ES"/>
          </w:rPr>
          <w:t>audiotecas</w:t>
        </w:r>
        <w:proofErr w:type="spellEnd"/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para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la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docencia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en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la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EUF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ONCE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UAM</w:t>
        </w:r>
        <w:r>
          <w:rPr>
            <w:lang w:val="es-ES"/>
          </w:rPr>
          <w:t xml:space="preserve"> </w:t>
        </w:r>
        <w:r w:rsidR="004110D6" w:rsidRPr="004110D6">
          <w:rPr>
            <w:lang w:val="es-ES"/>
          </w:rPr>
          <w:t>IMPLANTA</w:t>
        </w:r>
        <w:r w:rsidR="004110D6">
          <w:rPr>
            <w:i/>
            <w:lang w:val="es-ES"/>
          </w:rPr>
          <w:t>.</w:t>
        </w:r>
      </w:hyperlink>
    </w:p>
    <w:p w14:paraId="1AB67FE6" w14:textId="3390EBCA" w:rsidR="004110D6" w:rsidRPr="004110D6" w:rsidRDefault="004110D6" w:rsidP="00782A3C">
      <w:pPr>
        <w:pStyle w:val="Lista1"/>
        <w:jc w:val="both"/>
        <w:rPr>
          <w:lang w:val="es-ES"/>
        </w:rPr>
      </w:pPr>
      <w:hyperlink r:id="rId37" w:tgtFrame="_self" w:history="1">
        <w:r w:rsidRPr="004110D6">
          <w:rPr>
            <w:lang w:val="es-ES"/>
          </w:rPr>
          <w:t>Recursos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de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impresión</w:t>
        </w:r>
        <w:r w:rsidR="00154878">
          <w:rPr>
            <w:lang w:val="es-ES"/>
          </w:rPr>
          <w:t xml:space="preserve"> </w:t>
        </w:r>
        <w:proofErr w:type="spellStart"/>
        <w:r w:rsidRPr="004110D6">
          <w:rPr>
            <w:lang w:val="es-ES"/>
          </w:rPr>
          <w:t>3D</w:t>
        </w:r>
        <w:proofErr w:type="spellEnd"/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en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la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docencia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de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Anatomía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y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Fisiología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humana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para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estudiantes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con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discapacidad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visual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grave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de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la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Escuela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Universitaria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de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Fisioterapia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de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la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ONCE</w:t>
        </w:r>
        <w:r>
          <w:rPr>
            <w:i/>
            <w:lang w:val="es-ES"/>
          </w:rPr>
          <w:t>.</w:t>
        </w:r>
      </w:hyperlink>
    </w:p>
    <w:p w14:paraId="665569E7" w14:textId="3D53BF4F" w:rsidR="004110D6" w:rsidRPr="004110D6" w:rsidRDefault="004110D6" w:rsidP="00782A3C">
      <w:pPr>
        <w:pStyle w:val="Lista1"/>
        <w:jc w:val="both"/>
        <w:rPr>
          <w:lang w:val="es-ES"/>
        </w:rPr>
      </w:pPr>
      <w:hyperlink r:id="rId38" w:tgtFrame="_self" w:history="1">
        <w:r w:rsidRPr="004110D6">
          <w:rPr>
            <w:lang w:val="es-ES"/>
          </w:rPr>
          <w:t>Creación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de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goniómetro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para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la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valoración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de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los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movimientos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mandibulares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adaptado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a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los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alumnos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con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discapacidad</w:t>
        </w:r>
        <w:r w:rsidR="00154878">
          <w:rPr>
            <w:lang w:val="es-ES"/>
          </w:rPr>
          <w:t xml:space="preserve"> </w:t>
        </w:r>
        <w:r w:rsidRPr="004110D6">
          <w:rPr>
            <w:lang w:val="es-ES"/>
          </w:rPr>
          <w:t>visual.</w:t>
        </w:r>
        <w:r w:rsidR="00154878">
          <w:rPr>
            <w:i/>
            <w:lang w:val="es-ES"/>
          </w:rPr>
          <w:t xml:space="preserve"> </w:t>
        </w:r>
      </w:hyperlink>
      <w:r w:rsidR="00154878">
        <w:rPr>
          <w:lang w:val="es-ES"/>
        </w:rPr>
        <w:t xml:space="preserve"> </w:t>
      </w:r>
    </w:p>
    <w:p w14:paraId="30ECB3E6" w14:textId="5D8F85B7" w:rsidR="00AB07A8" w:rsidRDefault="00AB07A8" w:rsidP="00782A3C">
      <w:r>
        <w:t>Así</w:t>
      </w:r>
      <w:r w:rsidR="00154878">
        <w:t xml:space="preserve"> </w:t>
      </w:r>
      <w:r>
        <w:t>mismo,</w:t>
      </w:r>
      <w:r w:rsidR="00154878">
        <w:t xml:space="preserve"> </w:t>
      </w:r>
      <w:r>
        <w:t>se</w:t>
      </w:r>
      <w:r w:rsidR="00154878">
        <w:t xml:space="preserve"> </w:t>
      </w:r>
      <w:r>
        <w:t>presentaron</w:t>
      </w:r>
      <w:r w:rsidR="00154878">
        <w:t xml:space="preserve"> </w:t>
      </w:r>
      <w:r>
        <w:t>comunicaciones</w:t>
      </w:r>
      <w:r w:rsidR="00154878">
        <w:t xml:space="preserve"> </w:t>
      </w:r>
      <w:r>
        <w:t>a</w:t>
      </w:r>
      <w:r w:rsidR="00154878">
        <w:t xml:space="preserve"> </w:t>
      </w:r>
      <w:r>
        <w:t>los</w:t>
      </w:r>
      <w:r w:rsidR="00154878">
        <w:t xml:space="preserve"> </w:t>
      </w:r>
      <w:r>
        <w:t>siguientes</w:t>
      </w:r>
      <w:r w:rsidR="00154878">
        <w:t xml:space="preserve"> </w:t>
      </w:r>
      <w:r>
        <w:t>eventos/</w:t>
      </w:r>
      <w:r w:rsidR="00154878">
        <w:t xml:space="preserve"> </w:t>
      </w:r>
      <w:r>
        <w:t>congresos</w:t>
      </w:r>
      <w:r w:rsidR="00154878">
        <w:t xml:space="preserve"> </w:t>
      </w:r>
      <w:r>
        <w:t>de</w:t>
      </w:r>
      <w:r w:rsidR="00154878">
        <w:t xml:space="preserve"> </w:t>
      </w:r>
      <w:r>
        <w:t>innovación</w:t>
      </w:r>
      <w:r w:rsidR="00154878">
        <w:t xml:space="preserve"> </w:t>
      </w:r>
      <w:r>
        <w:t>docente:</w:t>
      </w:r>
    </w:p>
    <w:p w14:paraId="353B6FEE" w14:textId="259D8CB1" w:rsidR="00AB07A8" w:rsidRPr="005B40F6" w:rsidRDefault="005B40F6" w:rsidP="00782A3C">
      <w:pPr>
        <w:pStyle w:val="Lista1"/>
        <w:jc w:val="both"/>
        <w:rPr>
          <w:lang w:val="es-ES"/>
        </w:rPr>
      </w:pPr>
      <w:r w:rsidRPr="005B40F6">
        <w:rPr>
          <w:lang w:val="es-ES"/>
        </w:rPr>
        <w:t>Martín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Gonzalo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JA,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Cuesta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Marina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F,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Borobia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Pérez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A,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Sánchez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Niño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MD.</w:t>
      </w:r>
      <w:r w:rsidR="00154878">
        <w:rPr>
          <w:lang w:val="es-ES"/>
        </w:rPr>
        <w:t xml:space="preserve"> </w:t>
      </w:r>
      <w:r w:rsidRPr="00437814">
        <w:rPr>
          <w:b/>
          <w:bCs w:val="0"/>
          <w:lang w:val="es-ES"/>
        </w:rPr>
        <w:t>Creación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de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material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de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apoyo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en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forma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de</w:t>
      </w:r>
      <w:r w:rsidR="00154878" w:rsidRPr="00437814">
        <w:rPr>
          <w:b/>
          <w:bCs w:val="0"/>
          <w:lang w:val="es-ES"/>
        </w:rPr>
        <w:t xml:space="preserve"> </w:t>
      </w:r>
      <w:proofErr w:type="spellStart"/>
      <w:r w:rsidRPr="00437814">
        <w:rPr>
          <w:b/>
          <w:bCs w:val="0"/>
          <w:lang w:val="es-ES"/>
        </w:rPr>
        <w:t>Audiotecas</w:t>
      </w:r>
      <w:proofErr w:type="spellEnd"/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de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podcasts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docentes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para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deficientes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visuales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en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la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</w:rPr>
        <w:t>Escuela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Universitaria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de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Fisioterapia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de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la</w:t>
      </w:r>
      <w:r w:rsidR="00154878" w:rsidRPr="00437814">
        <w:rPr>
          <w:b/>
          <w:bCs w:val="0"/>
          <w:lang w:val="es-ES"/>
        </w:rPr>
        <w:t xml:space="preserve"> </w:t>
      </w:r>
      <w:r w:rsidRPr="00437814">
        <w:rPr>
          <w:b/>
          <w:bCs w:val="0"/>
          <w:lang w:val="es-ES"/>
        </w:rPr>
        <w:t>ONCE</w:t>
      </w:r>
      <w:r w:rsidRPr="005B40F6">
        <w:rPr>
          <w:lang w:val="es-ES"/>
        </w:rPr>
        <w:t>.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Comunicación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formato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Poster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I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Jornadas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Innovación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Docente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e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las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Universidades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Madrileñas,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Madrid,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3-4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octubre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005B40F6">
        <w:rPr>
          <w:lang w:val="es-ES"/>
        </w:rPr>
        <w:t>2024</w:t>
      </w:r>
      <w:r w:rsidR="00E74CE7" w:rsidRPr="292CD53F">
        <w:rPr>
          <w:lang w:val="es-ES"/>
        </w:rPr>
        <w:t>.</w:t>
      </w:r>
    </w:p>
    <w:p w14:paraId="4441C53E" w14:textId="58051645" w:rsidR="00AB07A8" w:rsidRDefault="00AB07A8" w:rsidP="00782A3C">
      <w:pPr>
        <w:pStyle w:val="Ttulo2"/>
        <w:numPr>
          <w:ilvl w:val="1"/>
          <w:numId w:val="5"/>
        </w:numPr>
        <w:jc w:val="both"/>
      </w:pPr>
      <w:bookmarkStart w:id="206" w:name="_Toc180666127"/>
      <w:bookmarkStart w:id="207" w:name="_Toc181093507"/>
      <w:bookmarkStart w:id="208" w:name="_Toc213062525"/>
      <w:r>
        <w:t>Formación</w:t>
      </w:r>
      <w:r w:rsidR="00154878">
        <w:t xml:space="preserve"> </w:t>
      </w:r>
      <w:r>
        <w:t>del</w:t>
      </w:r>
      <w:r w:rsidR="00154878">
        <w:t xml:space="preserve"> </w:t>
      </w:r>
      <w:r>
        <w:t>personal</w:t>
      </w:r>
      <w:r w:rsidR="00154878">
        <w:t xml:space="preserve"> </w:t>
      </w:r>
      <w:r>
        <w:t>del</w:t>
      </w:r>
      <w:r w:rsidR="00154878">
        <w:t xml:space="preserve"> </w:t>
      </w:r>
      <w:r>
        <w:t>Centro</w:t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14:paraId="2A38B5D0" w14:textId="51641FB4" w:rsidR="00AB07A8" w:rsidRDefault="00AB07A8" w:rsidP="00782A3C">
      <w:r>
        <w:t>Además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cursos</w:t>
      </w:r>
      <w:r w:rsidR="00154878">
        <w:t xml:space="preserve"> </w:t>
      </w:r>
      <w:r>
        <w:t>obligatorios</w:t>
      </w:r>
      <w:r w:rsidR="00154878">
        <w:t xml:space="preserve"> </w:t>
      </w:r>
      <w:r>
        <w:t>incluidos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Plan</w:t>
      </w:r>
      <w:r w:rsidR="00154878">
        <w:t xml:space="preserve"> </w:t>
      </w:r>
      <w:r>
        <w:t>de</w:t>
      </w:r>
      <w:r w:rsidR="00154878">
        <w:t xml:space="preserve"> </w:t>
      </w:r>
      <w:r>
        <w:t>Formación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ONCE</w:t>
      </w:r>
      <w:r w:rsidR="00154878">
        <w:t xml:space="preserve"> </w:t>
      </w:r>
      <w:r>
        <w:t>y</w:t>
      </w:r>
      <w:r w:rsidR="00154878">
        <w:t xml:space="preserve"> </w:t>
      </w:r>
      <w:r>
        <w:t>sus</w:t>
      </w:r>
      <w:r w:rsidR="00154878">
        <w:t xml:space="preserve"> </w:t>
      </w:r>
      <w:r>
        <w:t>Trabajadores,</w:t>
      </w:r>
      <w:r w:rsidR="00154878">
        <w:t xml:space="preserve"> </w:t>
      </w:r>
      <w:r>
        <w:t>la</w:t>
      </w:r>
      <w:r w:rsidR="00154878">
        <w:t xml:space="preserve"> </w:t>
      </w:r>
      <w:r>
        <w:t>EUF-ONCE</w:t>
      </w:r>
      <w:r w:rsidR="00154878">
        <w:t xml:space="preserve"> </w:t>
      </w:r>
      <w:r>
        <w:t>organizó</w:t>
      </w:r>
      <w:r w:rsidR="00154878">
        <w:t xml:space="preserve"> </w:t>
      </w:r>
      <w:r>
        <w:t>las</w:t>
      </w:r>
      <w:r w:rsidR="00154878">
        <w:t xml:space="preserve"> </w:t>
      </w:r>
      <w:r>
        <w:t>siguientes</w:t>
      </w:r>
      <w:r w:rsidR="00154878">
        <w:t xml:space="preserve"> </w:t>
      </w:r>
      <w:r>
        <w:t>actividades</w:t>
      </w:r>
      <w:r w:rsidR="00154878">
        <w:t xml:space="preserve"> </w:t>
      </w:r>
      <w:r>
        <w:t>formativas</w:t>
      </w:r>
      <w:r w:rsidR="00154878">
        <w:t xml:space="preserve"> </w:t>
      </w:r>
      <w:r>
        <w:t>comunes</w:t>
      </w:r>
      <w:r w:rsidR="00154878">
        <w:t xml:space="preserve"> </w:t>
      </w:r>
      <w:r>
        <w:t>para</w:t>
      </w:r>
      <w:r w:rsidR="00154878">
        <w:t xml:space="preserve"> </w:t>
      </w:r>
      <w:r>
        <w:t>todos</w:t>
      </w:r>
      <w:r w:rsidR="00154878">
        <w:t xml:space="preserve"> </w:t>
      </w:r>
      <w:r>
        <w:t>o</w:t>
      </w:r>
      <w:r w:rsidR="00154878">
        <w:t xml:space="preserve"> </w:t>
      </w:r>
      <w:r>
        <w:t>parte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trabajadores</w:t>
      </w:r>
      <w:r w:rsidR="00154878">
        <w:t xml:space="preserve"> </w:t>
      </w:r>
      <w:r>
        <w:t>del</w:t>
      </w:r>
      <w:r w:rsidR="00154878">
        <w:t xml:space="preserve"> </w:t>
      </w:r>
      <w:r>
        <w:t>Centro:</w:t>
      </w:r>
    </w:p>
    <w:p w14:paraId="5CA3C1AE" w14:textId="3A8D1A0B" w:rsidR="00AB07A8" w:rsidRDefault="00AB07A8" w:rsidP="00782A3C">
      <w:pPr>
        <w:pStyle w:val="Lista1"/>
        <w:jc w:val="both"/>
      </w:pPr>
      <w:r w:rsidRPr="6ABB44B0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”</w:t>
      </w:r>
      <w:r w:rsidR="00C52DF9" w:rsidRPr="6ABB44B0">
        <w:rPr>
          <w:lang w:val="es-ES"/>
        </w:rPr>
        <w:t>Inteligencia</w:t>
      </w:r>
      <w:r w:rsidR="00154878">
        <w:rPr>
          <w:lang w:val="es-ES"/>
        </w:rPr>
        <w:t xml:space="preserve"> </w:t>
      </w:r>
      <w:r w:rsidR="00C52DF9" w:rsidRPr="6ABB44B0">
        <w:rPr>
          <w:lang w:val="es-ES"/>
        </w:rPr>
        <w:t>Artificial</w:t>
      </w:r>
      <w:r w:rsidR="00154878">
        <w:rPr>
          <w:lang w:val="es-ES"/>
        </w:rPr>
        <w:t xml:space="preserve"> </w:t>
      </w:r>
      <w:r w:rsidR="00C52DF9"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="3420B9A7" w:rsidRPr="6ABB44B0">
        <w:rPr>
          <w:lang w:val="es-ES"/>
        </w:rPr>
        <w:t>Do</w:t>
      </w:r>
      <w:r w:rsidR="00C52DF9" w:rsidRPr="6ABB44B0">
        <w:rPr>
          <w:lang w:val="es-ES"/>
        </w:rPr>
        <w:t>cencia</w:t>
      </w:r>
      <w:r w:rsidR="00154878">
        <w:rPr>
          <w:lang w:val="es-ES"/>
        </w:rPr>
        <w:t xml:space="preserve"> </w:t>
      </w:r>
      <w:r w:rsidR="00C52DF9" w:rsidRPr="6ABB44B0">
        <w:rPr>
          <w:lang w:val="es-ES"/>
        </w:rPr>
        <w:t>Universitaria</w:t>
      </w:r>
      <w:r w:rsidR="00154878">
        <w:rPr>
          <w:lang w:val="es-ES"/>
        </w:rPr>
        <w:t xml:space="preserve"> </w:t>
      </w:r>
      <w:r w:rsidR="00C52DF9" w:rsidRPr="6ABB44B0">
        <w:rPr>
          <w:lang w:val="es-ES"/>
        </w:rPr>
        <w:t>“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(10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horas),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desarrollado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j</w:t>
      </w:r>
      <w:r w:rsidR="00C52DF9" w:rsidRPr="6ABB44B0">
        <w:rPr>
          <w:lang w:val="es-ES"/>
        </w:rPr>
        <w:t>un</w:t>
      </w:r>
      <w:r w:rsidRPr="6ABB44B0">
        <w:rPr>
          <w:lang w:val="es-ES"/>
        </w:rPr>
        <w:t>io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202</w:t>
      </w:r>
      <w:r w:rsidR="00C52DF9" w:rsidRPr="6ABB44B0">
        <w:rPr>
          <w:lang w:val="es-ES"/>
        </w:rPr>
        <w:t>5.</w:t>
      </w:r>
      <w:r w:rsidR="00154878">
        <w:rPr>
          <w:lang w:val="es-ES"/>
        </w:rPr>
        <w:t xml:space="preserve"> </w:t>
      </w:r>
    </w:p>
    <w:p w14:paraId="114A173E" w14:textId="61968F95" w:rsidR="00AB07A8" w:rsidRDefault="00AB07A8" w:rsidP="00782A3C">
      <w:r>
        <w:t>Por</w:t>
      </w:r>
      <w:r w:rsidR="00154878">
        <w:t xml:space="preserve"> </w:t>
      </w:r>
      <w:r>
        <w:t>su</w:t>
      </w:r>
      <w:r w:rsidR="00154878">
        <w:t xml:space="preserve"> </w:t>
      </w:r>
      <w:r>
        <w:t>parte,</w:t>
      </w:r>
      <w:r w:rsidR="00154878">
        <w:t xml:space="preserve"> </w:t>
      </w:r>
      <w:r>
        <w:t>desde</w:t>
      </w:r>
      <w:r w:rsidR="00154878">
        <w:t xml:space="preserve"> </w:t>
      </w:r>
      <w:r>
        <w:t>el</w:t>
      </w:r>
      <w:r w:rsidR="00154878">
        <w:t xml:space="preserve"> </w:t>
      </w:r>
      <w:r>
        <w:t>Departamento</w:t>
      </w:r>
      <w:r w:rsidR="00154878">
        <w:t xml:space="preserve"> </w:t>
      </w:r>
      <w:r>
        <w:t>de</w:t>
      </w:r>
      <w:r w:rsidR="00154878">
        <w:t xml:space="preserve"> </w:t>
      </w:r>
      <w:r>
        <w:t>Formación</w:t>
      </w:r>
      <w:r w:rsidR="00154878">
        <w:t xml:space="preserve"> </w:t>
      </w:r>
      <w:r>
        <w:t>y</w:t>
      </w:r>
      <w:r w:rsidR="00154878">
        <w:t xml:space="preserve"> </w:t>
      </w:r>
      <w:r>
        <w:t>Desarrollo</w:t>
      </w:r>
      <w:r w:rsidR="00154878">
        <w:t xml:space="preserve"> </w:t>
      </w:r>
      <w:r>
        <w:t>de</w:t>
      </w:r>
      <w:r w:rsidR="00154878">
        <w:t xml:space="preserve"> </w:t>
      </w:r>
      <w:r>
        <w:t>Personas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ONCE</w:t>
      </w:r>
      <w:r w:rsidR="00154878">
        <w:t xml:space="preserve"> </w:t>
      </w:r>
      <w:r>
        <w:t>y/o</w:t>
      </w:r>
      <w:r w:rsidR="00154878">
        <w:t xml:space="preserve"> </w:t>
      </w:r>
      <w:r>
        <w:t>la</w:t>
      </w:r>
      <w:r w:rsidR="00154878">
        <w:t xml:space="preserve"> </w:t>
      </w:r>
      <w:r>
        <w:t>EUF-ONCE</w:t>
      </w:r>
      <w:r w:rsidR="00154878">
        <w:t xml:space="preserve"> </w:t>
      </w:r>
      <w:r>
        <w:t>se</w:t>
      </w:r>
      <w:r w:rsidR="00154878">
        <w:t xml:space="preserve"> </w:t>
      </w:r>
      <w:r>
        <w:t>financiaron</w:t>
      </w:r>
      <w:r w:rsidR="00154878">
        <w:t xml:space="preserve"> </w:t>
      </w:r>
      <w:r>
        <w:t>las</w:t>
      </w:r>
      <w:r w:rsidR="00154878">
        <w:t xml:space="preserve"> </w:t>
      </w:r>
      <w:r>
        <w:t>siguientes</w:t>
      </w:r>
      <w:r w:rsidR="00154878">
        <w:t xml:space="preserve"> </w:t>
      </w:r>
      <w:r>
        <w:t>iniciativas</w:t>
      </w:r>
      <w:r w:rsidR="00154878">
        <w:t xml:space="preserve"> </w:t>
      </w:r>
      <w:r>
        <w:t>formativas</w:t>
      </w:r>
      <w:r w:rsidR="00154878">
        <w:t xml:space="preserve"> </w:t>
      </w:r>
      <w:r>
        <w:t>individuales:</w:t>
      </w:r>
    </w:p>
    <w:p w14:paraId="4DED1E00" w14:textId="2662E610" w:rsidR="00E4463A" w:rsidRPr="00E4463A" w:rsidRDefault="00E4463A" w:rsidP="00782A3C">
      <w:pPr>
        <w:pStyle w:val="Lista1"/>
        <w:jc w:val="both"/>
      </w:pPr>
      <w:r w:rsidRPr="6ABB44B0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Programas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ejercicio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Terapéutico.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Organizado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Escuela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Universitaria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ONCE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–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30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horas.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Formación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realizada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Cristina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Serrano</w:t>
      </w:r>
      <w:r w:rsidR="00154878">
        <w:rPr>
          <w:lang w:val="es-ES"/>
        </w:rPr>
        <w:t xml:space="preserve"> </w:t>
      </w:r>
      <w:r w:rsidRPr="6ABB44B0">
        <w:rPr>
          <w:lang w:val="es-ES"/>
        </w:rPr>
        <w:t>Veguillas.</w:t>
      </w:r>
    </w:p>
    <w:p w14:paraId="7B8AB01B" w14:textId="164EE19B" w:rsidR="00E4463A" w:rsidRDefault="00E4463A" w:rsidP="00782A3C">
      <w:pPr>
        <w:pStyle w:val="Lista1"/>
        <w:jc w:val="both"/>
        <w:rPr>
          <w:lang w:val="es-ES"/>
        </w:rPr>
      </w:pPr>
      <w:proofErr w:type="spellStart"/>
      <w:r w:rsidRPr="00E4463A">
        <w:rPr>
          <w:lang w:val="en-US"/>
        </w:rPr>
        <w:lastRenderedPageBreak/>
        <w:t>Curso</w:t>
      </w:r>
      <w:proofErr w:type="spellEnd"/>
      <w:r w:rsidR="00154878">
        <w:rPr>
          <w:lang w:val="en-US"/>
        </w:rPr>
        <w:t xml:space="preserve"> </w:t>
      </w:r>
      <w:r w:rsidRPr="00E4463A">
        <w:rPr>
          <w:i/>
          <w:iCs w:val="0"/>
          <w:lang w:val="en-US"/>
        </w:rPr>
        <w:t>Exercise</w:t>
      </w:r>
      <w:r w:rsidR="00154878">
        <w:rPr>
          <w:i/>
          <w:iCs w:val="0"/>
          <w:lang w:val="en-US"/>
        </w:rPr>
        <w:t xml:space="preserve"> </w:t>
      </w:r>
      <w:r w:rsidRPr="00E4463A">
        <w:rPr>
          <w:i/>
          <w:iCs w:val="0"/>
          <w:lang w:val="en-US"/>
        </w:rPr>
        <w:t>Therapeutic</w:t>
      </w:r>
      <w:r w:rsidR="00154878">
        <w:rPr>
          <w:i/>
          <w:iCs w:val="0"/>
          <w:lang w:val="en-US"/>
        </w:rPr>
        <w:t xml:space="preserve"> </w:t>
      </w:r>
      <w:r w:rsidRPr="00E4463A">
        <w:rPr>
          <w:i/>
          <w:iCs w:val="0"/>
          <w:lang w:val="en-US"/>
        </w:rPr>
        <w:t>and</w:t>
      </w:r>
      <w:r w:rsidR="00154878">
        <w:rPr>
          <w:i/>
          <w:iCs w:val="0"/>
          <w:lang w:val="en-US"/>
        </w:rPr>
        <w:t xml:space="preserve"> </w:t>
      </w:r>
      <w:r w:rsidRPr="00E4463A">
        <w:rPr>
          <w:i/>
          <w:iCs w:val="0"/>
          <w:lang w:val="en-US"/>
        </w:rPr>
        <w:t>Movement</w:t>
      </w:r>
      <w:r w:rsidRPr="00E4463A">
        <w:rPr>
          <w:lang w:val="en-US"/>
        </w:rPr>
        <w:t>.</w:t>
      </w:r>
      <w:r w:rsidR="00154878">
        <w:rPr>
          <w:lang w:val="en-US"/>
        </w:rPr>
        <w:t xml:space="preserve"> </w:t>
      </w:r>
      <w:r w:rsidRPr="00E4463A">
        <w:rPr>
          <w:lang w:val="es-ES"/>
        </w:rPr>
        <w:t>Organizado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Escuela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Universitaria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Fisioterapia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de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la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ONCE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–</w:t>
      </w:r>
      <w:r w:rsidR="00154878">
        <w:rPr>
          <w:lang w:val="es-ES"/>
        </w:rPr>
        <w:t xml:space="preserve"> </w:t>
      </w:r>
      <w:r w:rsidR="00A936BF">
        <w:rPr>
          <w:lang w:val="es-ES"/>
        </w:rPr>
        <w:t>15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horas.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Formación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realizada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por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D.ª</w:t>
      </w:r>
      <w:r w:rsidR="00154878">
        <w:rPr>
          <w:lang w:val="es-ES"/>
        </w:rPr>
        <w:t xml:space="preserve"> </w:t>
      </w:r>
      <w:r w:rsidR="00677C45">
        <w:rPr>
          <w:lang w:val="es-ES"/>
        </w:rPr>
        <w:t>S</w:t>
      </w:r>
      <w:r w:rsidRPr="00E4463A">
        <w:rPr>
          <w:lang w:val="es-ES"/>
        </w:rPr>
        <w:t>usana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García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Juez,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Pilar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Martín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Rubio,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D.ª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Irene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Rodríguez</w:t>
      </w:r>
      <w:r w:rsidR="00154878">
        <w:rPr>
          <w:lang w:val="es-ES"/>
        </w:rPr>
        <w:t xml:space="preserve"> </w:t>
      </w:r>
      <w:r w:rsidR="00A936BF">
        <w:rPr>
          <w:lang w:val="es-ES"/>
        </w:rPr>
        <w:t>Andonaegui</w:t>
      </w:r>
      <w:r w:rsidR="00154878">
        <w:rPr>
          <w:lang w:val="es-ES"/>
        </w:rPr>
        <w:t xml:space="preserve"> </w:t>
      </w:r>
      <w:r w:rsidR="00A936BF">
        <w:rPr>
          <w:lang w:val="es-ES"/>
        </w:rPr>
        <w:t>,</w:t>
      </w:r>
      <w:r w:rsidR="00154878">
        <w:rPr>
          <w:lang w:val="es-ES"/>
        </w:rPr>
        <w:t xml:space="preserve"> </w:t>
      </w:r>
      <w:r w:rsidR="00A936BF">
        <w:rPr>
          <w:lang w:val="es-ES"/>
        </w:rPr>
        <w:t>D.</w:t>
      </w:r>
      <w:r w:rsidR="00154878">
        <w:rPr>
          <w:lang w:val="es-ES"/>
        </w:rPr>
        <w:t xml:space="preserve"> </w:t>
      </w:r>
      <w:r w:rsidR="00A936BF">
        <w:rPr>
          <w:lang w:val="es-ES"/>
        </w:rPr>
        <w:t>Joao</w:t>
      </w:r>
      <w:r w:rsidR="00154878">
        <w:rPr>
          <w:lang w:val="es-ES"/>
        </w:rPr>
        <w:t xml:space="preserve"> </w:t>
      </w:r>
      <w:r w:rsidR="00A936BF">
        <w:rPr>
          <w:lang w:val="es-ES"/>
        </w:rPr>
        <w:t>Mota</w:t>
      </w:r>
      <w:r w:rsidR="00154878">
        <w:rPr>
          <w:lang w:val="es-ES"/>
        </w:rPr>
        <w:t xml:space="preserve"> </w:t>
      </w:r>
      <w:r w:rsidR="00A936BF">
        <w:rPr>
          <w:lang w:val="es-ES"/>
        </w:rPr>
        <w:t>de</w:t>
      </w:r>
      <w:r w:rsidR="00154878">
        <w:rPr>
          <w:lang w:val="es-ES"/>
        </w:rPr>
        <w:t xml:space="preserve"> </w:t>
      </w:r>
      <w:r w:rsidR="00A936BF">
        <w:rPr>
          <w:lang w:val="es-ES"/>
        </w:rPr>
        <w:t>Sousa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y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D.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Óscar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Rubio</w:t>
      </w:r>
      <w:r w:rsidR="00154878">
        <w:rPr>
          <w:lang w:val="es-ES"/>
        </w:rPr>
        <w:t xml:space="preserve"> </w:t>
      </w:r>
      <w:r w:rsidRPr="00E4463A">
        <w:rPr>
          <w:lang w:val="es-ES"/>
        </w:rPr>
        <w:t>García.</w:t>
      </w:r>
    </w:p>
    <w:p w14:paraId="0176B37E" w14:textId="71F7AF7F" w:rsidR="00A936BF" w:rsidRDefault="00A936BF" w:rsidP="00782A3C">
      <w:pPr>
        <w:pStyle w:val="Lista1"/>
        <w:jc w:val="both"/>
        <w:rPr>
          <w:lang w:val="es-ES"/>
        </w:rPr>
      </w:pPr>
      <w:r w:rsidRPr="004110D6">
        <w:rPr>
          <w:lang w:val="es-ES"/>
        </w:rPr>
        <w:t>Curso</w:t>
      </w:r>
      <w:r w:rsidR="00154878">
        <w:rPr>
          <w:lang w:val="es-ES"/>
        </w:rPr>
        <w:t xml:space="preserve"> </w:t>
      </w:r>
      <w:r w:rsidRPr="004110D6">
        <w:rPr>
          <w:lang w:val="es-ES"/>
        </w:rPr>
        <w:t>KETTLEBELLS</w:t>
      </w:r>
      <w:r w:rsidR="00154878">
        <w:rPr>
          <w:lang w:val="es-ES"/>
        </w:rPr>
        <w:t xml:space="preserve"> </w:t>
      </w:r>
      <w:proofErr w:type="spellStart"/>
      <w:r w:rsidRPr="004110D6">
        <w:rPr>
          <w:lang w:val="es-ES"/>
        </w:rPr>
        <w:t>HARDSTYLE</w:t>
      </w:r>
      <w:proofErr w:type="spellEnd"/>
      <w:r w:rsidR="00154878">
        <w:rPr>
          <w:lang w:val="es-ES"/>
        </w:rPr>
        <w:t xml:space="preserve"> </w:t>
      </w:r>
      <w:r w:rsidRPr="004110D6">
        <w:rPr>
          <w:lang w:val="es-ES"/>
        </w:rPr>
        <w:t>Nivel</w:t>
      </w:r>
      <w:r w:rsidR="00154878">
        <w:rPr>
          <w:lang w:val="es-ES"/>
        </w:rPr>
        <w:t xml:space="preserve"> </w:t>
      </w:r>
      <w:r w:rsidRPr="004110D6">
        <w:rPr>
          <w:lang w:val="es-ES"/>
        </w:rPr>
        <w:t>.</w:t>
      </w:r>
      <w:r w:rsidR="00154878">
        <w:rPr>
          <w:lang w:val="es-ES"/>
        </w:rPr>
        <w:t xml:space="preserve"> </w:t>
      </w:r>
      <w:r w:rsidRPr="00A936BF">
        <w:rPr>
          <w:lang w:val="es-ES"/>
        </w:rPr>
        <w:t>Organizado</w:t>
      </w:r>
      <w:r w:rsidR="00154878">
        <w:rPr>
          <w:lang w:val="es-ES"/>
        </w:rPr>
        <w:t xml:space="preserve"> </w:t>
      </w:r>
      <w:r w:rsidRPr="00A936BF">
        <w:rPr>
          <w:lang w:val="es-ES"/>
        </w:rPr>
        <w:t>por</w:t>
      </w:r>
      <w:r w:rsidR="00154878">
        <w:rPr>
          <w:lang w:val="es-ES"/>
        </w:rPr>
        <w:t xml:space="preserve"> </w:t>
      </w:r>
      <w:proofErr w:type="spellStart"/>
      <w:r w:rsidRPr="00A936BF">
        <w:rPr>
          <w:lang w:val="es-ES"/>
        </w:rPr>
        <w:t>ESHI</w:t>
      </w:r>
      <w:proofErr w:type="spellEnd"/>
      <w:r w:rsidR="00154878">
        <w:rPr>
          <w:lang w:val="es-ES"/>
        </w:rPr>
        <w:t xml:space="preserve"> </w:t>
      </w:r>
      <w:r w:rsidRPr="00A936BF">
        <w:rPr>
          <w:lang w:val="es-ES"/>
        </w:rPr>
        <w:t>Madrid</w:t>
      </w:r>
      <w:r w:rsidR="00154878">
        <w:rPr>
          <w:lang w:val="es-ES"/>
        </w:rPr>
        <w:t xml:space="preserve"> </w:t>
      </w:r>
      <w:r w:rsidRPr="00A936BF">
        <w:rPr>
          <w:lang w:val="es-ES"/>
        </w:rPr>
        <w:t>–</w:t>
      </w:r>
      <w:r w:rsidR="00154878">
        <w:rPr>
          <w:lang w:val="es-ES"/>
        </w:rPr>
        <w:t xml:space="preserve"> </w:t>
      </w:r>
      <w:r w:rsidRPr="00A936BF">
        <w:rPr>
          <w:lang w:val="es-ES"/>
        </w:rPr>
        <w:t>30</w:t>
      </w:r>
      <w:r w:rsidR="00154878">
        <w:rPr>
          <w:lang w:val="es-ES"/>
        </w:rPr>
        <w:t xml:space="preserve"> </w:t>
      </w:r>
      <w:r w:rsidRPr="00A936BF">
        <w:rPr>
          <w:lang w:val="es-ES"/>
        </w:rPr>
        <w:t>h</w:t>
      </w:r>
      <w:r>
        <w:rPr>
          <w:lang w:val="es-ES"/>
        </w:rPr>
        <w:t>oras.</w:t>
      </w:r>
      <w:r w:rsidR="00154878">
        <w:rPr>
          <w:lang w:val="es-ES"/>
        </w:rPr>
        <w:t xml:space="preserve"> </w:t>
      </w:r>
      <w:r>
        <w:rPr>
          <w:lang w:val="es-ES"/>
        </w:rPr>
        <w:t>Formación</w:t>
      </w:r>
      <w:r w:rsidR="00154878">
        <w:rPr>
          <w:lang w:val="es-ES"/>
        </w:rPr>
        <w:t xml:space="preserve"> </w:t>
      </w:r>
      <w:r>
        <w:rPr>
          <w:lang w:val="es-ES"/>
        </w:rPr>
        <w:t>realizada</w:t>
      </w:r>
      <w:r w:rsidR="00154878">
        <w:rPr>
          <w:lang w:val="es-ES"/>
        </w:rPr>
        <w:t xml:space="preserve"> </w:t>
      </w:r>
      <w:r>
        <w:rPr>
          <w:lang w:val="es-ES"/>
        </w:rPr>
        <w:t>por</w:t>
      </w:r>
      <w:r w:rsidR="00154878">
        <w:rPr>
          <w:lang w:val="es-ES"/>
        </w:rPr>
        <w:t xml:space="preserve"> </w:t>
      </w:r>
      <w:r>
        <w:rPr>
          <w:lang w:val="es-ES"/>
        </w:rPr>
        <w:t>D.</w:t>
      </w:r>
      <w:r w:rsidR="00154878">
        <w:rPr>
          <w:lang w:val="es-ES"/>
        </w:rPr>
        <w:t xml:space="preserve"> </w:t>
      </w:r>
      <w:r>
        <w:rPr>
          <w:lang w:val="es-ES"/>
        </w:rPr>
        <w:t>Joao</w:t>
      </w:r>
      <w:r w:rsidR="00154878">
        <w:rPr>
          <w:lang w:val="es-ES"/>
        </w:rPr>
        <w:t xml:space="preserve"> </w:t>
      </w:r>
      <w:r>
        <w:rPr>
          <w:lang w:val="es-ES"/>
        </w:rPr>
        <w:t>Mota</w:t>
      </w:r>
      <w:r w:rsidR="00154878">
        <w:rPr>
          <w:lang w:val="es-ES"/>
        </w:rPr>
        <w:t xml:space="preserve"> </w:t>
      </w:r>
      <w:r>
        <w:rPr>
          <w:lang w:val="es-ES"/>
        </w:rPr>
        <w:t>de</w:t>
      </w:r>
      <w:r w:rsidR="00154878">
        <w:rPr>
          <w:lang w:val="es-ES"/>
        </w:rPr>
        <w:t xml:space="preserve"> </w:t>
      </w:r>
      <w:r>
        <w:rPr>
          <w:lang w:val="es-ES"/>
        </w:rPr>
        <w:t>Sousa.</w:t>
      </w:r>
    </w:p>
    <w:p w14:paraId="567B9DF1" w14:textId="6E2244D7" w:rsidR="00A936BF" w:rsidRPr="00437814" w:rsidRDefault="00A936BF" w:rsidP="00782A3C">
      <w:pPr>
        <w:pStyle w:val="Lista1"/>
        <w:jc w:val="both"/>
        <w:rPr>
          <w:lang w:val="es-ES"/>
        </w:rPr>
      </w:pPr>
      <w:r w:rsidRPr="00437814">
        <w:rPr>
          <w:lang w:val="es-ES"/>
        </w:rPr>
        <w:t>Congreso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Dolor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y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Fisioterapia.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Organizado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por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el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Ilustre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Colegio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de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Fisioterapeutas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de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la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Comunidad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de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Madrid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–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20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horas.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Formación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realizada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por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D.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Joao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Mota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de</w:t>
      </w:r>
      <w:r w:rsidR="00154878" w:rsidRPr="00437814">
        <w:rPr>
          <w:lang w:val="es-ES"/>
        </w:rPr>
        <w:t xml:space="preserve"> </w:t>
      </w:r>
      <w:r w:rsidRPr="00437814">
        <w:rPr>
          <w:lang w:val="es-ES"/>
        </w:rPr>
        <w:t>Sousa.</w:t>
      </w:r>
    </w:p>
    <w:p w14:paraId="106B72CC" w14:textId="3757F401" w:rsidR="00400F9F" w:rsidRDefault="00400F9F" w:rsidP="00782A3C">
      <w:r>
        <w:t>En</w:t>
      </w:r>
      <w:r w:rsidR="00154878">
        <w:t xml:space="preserve"> </w:t>
      </w:r>
      <w:hyperlink w:anchor="ANEXO_XLI" w:history="1">
        <w:r w:rsidRPr="0047090C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Pr="0047090C">
          <w:rPr>
            <w:rStyle w:val="Hipervnculo"/>
          </w:rPr>
          <w:t>XLI</w:t>
        </w:r>
      </w:hyperlink>
      <w:r w:rsidR="0047090C">
        <w:t>,</w:t>
      </w:r>
      <w:r w:rsidR="00154878">
        <w:t xml:space="preserve"> </w:t>
      </w:r>
      <w:hyperlink w:anchor="ANEXO_XLII" w:history="1">
        <w:r w:rsidR="0047090C" w:rsidRPr="0047090C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="0047090C" w:rsidRPr="0047090C">
          <w:rPr>
            <w:rStyle w:val="Hipervnculo"/>
          </w:rPr>
          <w:t>XL</w:t>
        </w:r>
        <w:r w:rsidR="0047090C">
          <w:rPr>
            <w:rStyle w:val="Hipervnculo"/>
          </w:rPr>
          <w:t>I</w:t>
        </w:r>
        <w:r w:rsidR="0047090C" w:rsidRPr="0047090C">
          <w:rPr>
            <w:rStyle w:val="Hipervnculo"/>
          </w:rPr>
          <w:t>I</w:t>
        </w:r>
      </w:hyperlink>
      <w:r w:rsidR="00154878">
        <w:t xml:space="preserve"> </w:t>
      </w:r>
      <w:r w:rsidR="0047090C">
        <w:t>y</w:t>
      </w:r>
      <w:r w:rsidR="00154878">
        <w:t xml:space="preserve"> </w:t>
      </w:r>
      <w:hyperlink w:anchor="ANEXO_XLIII" w:history="1">
        <w:r w:rsidR="0047090C" w:rsidRPr="0047090C">
          <w:rPr>
            <w:rStyle w:val="Hipervnculo"/>
          </w:rPr>
          <w:t>Anexo</w:t>
        </w:r>
        <w:r w:rsidR="00154878">
          <w:rPr>
            <w:rStyle w:val="Hipervnculo"/>
          </w:rPr>
          <w:t xml:space="preserve"> </w:t>
        </w:r>
        <w:r w:rsidR="0047090C" w:rsidRPr="0047090C">
          <w:rPr>
            <w:rStyle w:val="Hipervnculo"/>
          </w:rPr>
          <w:t>XLIII</w:t>
        </w:r>
      </w:hyperlink>
      <w:r w:rsidR="00154878">
        <w:t xml:space="preserve"> </w:t>
      </w:r>
      <w:r>
        <w:t>se</w:t>
      </w:r>
      <w:r w:rsidR="00154878">
        <w:t xml:space="preserve"> </w:t>
      </w:r>
      <w:r>
        <w:t>incluyen</w:t>
      </w:r>
      <w:r w:rsidR="00154878">
        <w:t xml:space="preserve"> </w:t>
      </w:r>
      <w:r>
        <w:t>los</w:t>
      </w:r>
      <w:r w:rsidR="00154878">
        <w:t xml:space="preserve"> </w:t>
      </w:r>
      <w:r>
        <w:t>informes</w:t>
      </w:r>
      <w:r w:rsidR="00154878">
        <w:t xml:space="preserve"> </w:t>
      </w:r>
      <w:r>
        <w:t>de</w:t>
      </w:r>
      <w:r w:rsidR="00154878">
        <w:t xml:space="preserve"> </w:t>
      </w:r>
      <w:r>
        <w:t>formación</w:t>
      </w:r>
      <w:r w:rsidR="00154878">
        <w:t xml:space="preserve"> </w:t>
      </w:r>
      <w:r>
        <w:t>continua</w:t>
      </w:r>
      <w:r w:rsidR="00154878">
        <w:t xml:space="preserve"> </w:t>
      </w:r>
      <w:r>
        <w:t>del</w:t>
      </w:r>
      <w:r w:rsidR="00154878">
        <w:t xml:space="preserve"> </w:t>
      </w:r>
      <w:r>
        <w:t>profesorado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tres</w:t>
      </w:r>
      <w:r w:rsidR="00154878">
        <w:t xml:space="preserve"> </w:t>
      </w:r>
      <w:r>
        <w:t>Títulos</w:t>
      </w:r>
      <w:r w:rsidR="00154878">
        <w:t xml:space="preserve"> </w:t>
      </w:r>
      <w:r>
        <w:t>Oficiales,</w:t>
      </w:r>
      <w:r w:rsidR="00154878">
        <w:t xml:space="preserve"> </w:t>
      </w:r>
      <w:r>
        <w:t>durante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47090C">
        <w:t>4</w:t>
      </w:r>
      <w:r>
        <w:t>/202</w:t>
      </w:r>
      <w:r w:rsidR="0047090C">
        <w:t>5</w:t>
      </w:r>
      <w:r>
        <w:t>.</w:t>
      </w:r>
    </w:p>
    <w:p w14:paraId="1685CF42" w14:textId="525D2AFE" w:rsidR="00AB07A8" w:rsidRPr="00AA3032" w:rsidRDefault="00AB07A8" w:rsidP="00782A3C">
      <w:pPr>
        <w:pStyle w:val="Ttulo2"/>
        <w:jc w:val="both"/>
      </w:pPr>
      <w:bookmarkStart w:id="209" w:name="_Toc22719783"/>
      <w:bookmarkStart w:id="210" w:name="_Toc86136781"/>
      <w:bookmarkStart w:id="211" w:name="_Toc86139256"/>
      <w:bookmarkStart w:id="212" w:name="_Toc86139476"/>
      <w:bookmarkStart w:id="213" w:name="_Toc86139566"/>
      <w:bookmarkStart w:id="214" w:name="_Toc180666128"/>
      <w:bookmarkStart w:id="215" w:name="_Toc181093508"/>
      <w:bookmarkStart w:id="216" w:name="_Toc213062526"/>
      <w:r>
        <w:t>Internacionalización.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14:paraId="266CCE93" w14:textId="3EF28D8D" w:rsidR="00AB07A8" w:rsidRPr="004110D6" w:rsidRDefault="00AB07A8" w:rsidP="00782A3C">
      <w:r>
        <w:t>Durante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6BEDAA5C">
        <w:t>4/2025</w:t>
      </w:r>
      <w:r w:rsidR="00154878">
        <w:t xml:space="preserve"> </w:t>
      </w:r>
      <w:r>
        <w:t>se</w:t>
      </w:r>
      <w:r w:rsidR="00154878">
        <w:t xml:space="preserve"> </w:t>
      </w:r>
      <w:r>
        <w:t>continuaron</w:t>
      </w:r>
      <w:r w:rsidR="00154878">
        <w:t xml:space="preserve"> </w:t>
      </w:r>
      <w:r>
        <w:t>con</w:t>
      </w:r>
      <w:r w:rsidR="00154878">
        <w:t xml:space="preserve"> </w:t>
      </w:r>
      <w:r>
        <w:t>los</w:t>
      </w:r>
      <w:r w:rsidR="00154878">
        <w:t xml:space="preserve"> </w:t>
      </w:r>
      <w:r>
        <w:t>contactos</w:t>
      </w:r>
      <w:r w:rsidR="00154878">
        <w:t xml:space="preserve"> </w:t>
      </w:r>
      <w:r>
        <w:t>interuniversitarios.</w:t>
      </w:r>
      <w:r w:rsidR="00154878">
        <w:t xml:space="preserve"> </w:t>
      </w:r>
      <w:r>
        <w:t>Así</w:t>
      </w:r>
      <w:r w:rsidR="00154878">
        <w:t xml:space="preserve"> </w:t>
      </w:r>
      <w:r w:rsidRPr="004110D6">
        <w:t>mismo,</w:t>
      </w:r>
      <w:r w:rsidR="00154878">
        <w:t xml:space="preserve"> </w:t>
      </w:r>
      <w:r w:rsidRPr="004110D6">
        <w:t>se</w:t>
      </w:r>
      <w:r w:rsidR="00154878">
        <w:t xml:space="preserve"> </w:t>
      </w:r>
      <w:r w:rsidRPr="004110D6">
        <w:t>llevaron</w:t>
      </w:r>
      <w:r w:rsidR="00154878">
        <w:t xml:space="preserve"> </w:t>
      </w:r>
      <w:r w:rsidRPr="004110D6">
        <w:t>a</w:t>
      </w:r>
      <w:r w:rsidR="00154878">
        <w:t xml:space="preserve"> </w:t>
      </w:r>
      <w:r w:rsidRPr="004110D6">
        <w:t>cabo</w:t>
      </w:r>
      <w:r w:rsidR="00154878">
        <w:t xml:space="preserve"> </w:t>
      </w:r>
      <w:r w:rsidRPr="004110D6">
        <w:t>las</w:t>
      </w:r>
      <w:r w:rsidR="00154878">
        <w:t xml:space="preserve"> </w:t>
      </w:r>
      <w:r w:rsidRPr="004110D6">
        <w:t>siguientes</w:t>
      </w:r>
      <w:r w:rsidR="00154878">
        <w:t xml:space="preserve"> </w:t>
      </w:r>
      <w:r w:rsidRPr="004110D6">
        <w:t>acciones:</w:t>
      </w:r>
    </w:p>
    <w:p w14:paraId="1D7F11AE" w14:textId="06FB6040" w:rsidR="096C179A" w:rsidRPr="00437814" w:rsidRDefault="00154878" w:rsidP="00782A3C">
      <w:pPr>
        <w:pStyle w:val="Lista1"/>
        <w:jc w:val="both"/>
      </w:pPr>
      <w:r>
        <w:rPr>
          <w:rFonts w:eastAsia="Calibri"/>
        </w:rPr>
        <w:t xml:space="preserve"> </w:t>
      </w:r>
      <w:r w:rsidR="004110D6" w:rsidRPr="00437814">
        <w:rPr>
          <w:rFonts w:eastAsia="Calibri"/>
        </w:rPr>
        <w:t>S</w:t>
      </w:r>
      <w:r w:rsidR="009F1270" w:rsidRPr="00437814">
        <w:rPr>
          <w:rFonts w:eastAsia="Calibri"/>
        </w:rPr>
        <w:t>e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recibió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la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visita</w:t>
      </w:r>
      <w:r w:rsidRPr="00437814">
        <w:rPr>
          <w:rFonts w:eastAsia="Calibri"/>
        </w:rPr>
        <w:t xml:space="preserve"> </w:t>
      </w:r>
      <w:r w:rsidR="310544CC" w:rsidRPr="00437814">
        <w:rPr>
          <w:rFonts w:eastAsia="Calibri"/>
        </w:rPr>
        <w:t>de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la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organización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“Rehabilitación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Internacional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de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Corea</w:t>
      </w:r>
      <w:r w:rsidRPr="00437814">
        <w:rPr>
          <w:rFonts w:eastAsia="Calibri"/>
        </w:rPr>
        <w:t xml:space="preserve"> </w:t>
      </w:r>
      <w:r w:rsidR="096C179A" w:rsidRPr="00437814">
        <w:rPr>
          <w:rFonts w:eastAsia="Calibri"/>
        </w:rPr>
        <w:t>(</w:t>
      </w:r>
      <w:proofErr w:type="spellStart"/>
      <w:r w:rsidR="096C179A" w:rsidRPr="00437814">
        <w:rPr>
          <w:rFonts w:eastAsia="Calibri"/>
        </w:rPr>
        <w:t>RI</w:t>
      </w:r>
      <w:proofErr w:type="spellEnd"/>
      <w:r>
        <w:rPr>
          <w:rFonts w:eastAsia="Calibri"/>
        </w:rPr>
        <w:t xml:space="preserve"> </w:t>
      </w:r>
      <w:proofErr w:type="spellStart"/>
      <w:r w:rsidR="096C179A" w:rsidRPr="004110D6">
        <w:rPr>
          <w:rFonts w:eastAsia="Calibri"/>
        </w:rPr>
        <w:t>Korea</w:t>
      </w:r>
      <w:proofErr w:type="spellEnd"/>
      <w:r w:rsidR="096C179A" w:rsidRPr="004110D6">
        <w:rPr>
          <w:rFonts w:eastAsia="Calibri"/>
        </w:rPr>
        <w:t>)”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para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promover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los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derechos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y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la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accesibilidad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laboral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y</w:t>
      </w:r>
      <w:r>
        <w:rPr>
          <w:rFonts w:eastAsia="Calibri"/>
        </w:rPr>
        <w:t xml:space="preserve"> </w:t>
      </w:r>
      <w:r w:rsidR="096C179A" w:rsidRPr="004110D6">
        <w:rPr>
          <w:rFonts w:eastAsia="Calibri"/>
        </w:rPr>
        <w:t>educativa</w:t>
      </w:r>
      <w:r>
        <w:rPr>
          <w:rFonts w:eastAsia="Calibri"/>
        </w:rPr>
        <w:t xml:space="preserve"> </w:t>
      </w:r>
      <w:r w:rsidR="096C179A" w:rsidRPr="6ABB44B0">
        <w:rPr>
          <w:rFonts w:eastAsia="Calibri"/>
        </w:rPr>
        <w:t>de</w:t>
      </w:r>
      <w:r>
        <w:rPr>
          <w:rFonts w:eastAsia="Calibri"/>
        </w:rPr>
        <w:t xml:space="preserve"> </w:t>
      </w:r>
      <w:r w:rsidR="096C179A" w:rsidRPr="6ABB44B0">
        <w:rPr>
          <w:rFonts w:eastAsia="Calibri"/>
        </w:rPr>
        <w:t>las</w:t>
      </w:r>
      <w:r>
        <w:rPr>
          <w:rFonts w:eastAsia="Calibri"/>
        </w:rPr>
        <w:t xml:space="preserve"> </w:t>
      </w:r>
      <w:r w:rsidR="096C179A" w:rsidRPr="6ABB44B0">
        <w:rPr>
          <w:rFonts w:eastAsia="Calibri"/>
        </w:rPr>
        <w:t>personas</w:t>
      </w:r>
      <w:r>
        <w:rPr>
          <w:rFonts w:eastAsia="Calibri"/>
        </w:rPr>
        <w:t xml:space="preserve"> </w:t>
      </w:r>
      <w:r w:rsidR="096C179A" w:rsidRPr="6ABB44B0">
        <w:rPr>
          <w:rFonts w:eastAsia="Calibri"/>
        </w:rPr>
        <w:t>con</w:t>
      </w:r>
      <w:r>
        <w:rPr>
          <w:rFonts w:eastAsia="Calibri"/>
        </w:rPr>
        <w:t xml:space="preserve"> </w:t>
      </w:r>
      <w:r w:rsidR="096C179A" w:rsidRPr="6ABB44B0">
        <w:rPr>
          <w:rFonts w:eastAsia="Calibri"/>
        </w:rPr>
        <w:t>discapacidad</w:t>
      </w:r>
      <w:r>
        <w:rPr>
          <w:rFonts w:eastAsia="Calibri"/>
        </w:rPr>
        <w:t xml:space="preserve"> </w:t>
      </w:r>
      <w:r w:rsidR="096C179A" w:rsidRPr="6ABB44B0">
        <w:rPr>
          <w:rFonts w:eastAsia="Calibri"/>
        </w:rPr>
        <w:t>visual</w:t>
      </w:r>
      <w:r>
        <w:rPr>
          <w:rFonts w:eastAsia="Calibri"/>
        </w:rPr>
        <w:t xml:space="preserve"> </w:t>
      </w:r>
      <w:r w:rsidR="096C179A" w:rsidRPr="6ABB44B0">
        <w:rPr>
          <w:rFonts w:eastAsia="Calibri"/>
        </w:rPr>
        <w:t>en</w:t>
      </w:r>
      <w:r>
        <w:rPr>
          <w:rFonts w:eastAsia="Calibri"/>
        </w:rPr>
        <w:t xml:space="preserve"> </w:t>
      </w:r>
      <w:r w:rsidR="096C179A" w:rsidRPr="6ABB44B0">
        <w:rPr>
          <w:rFonts w:eastAsia="Calibri"/>
        </w:rPr>
        <w:t>Corea</w:t>
      </w:r>
      <w:r>
        <w:rPr>
          <w:rFonts w:eastAsia="Calibri"/>
        </w:rPr>
        <w:t xml:space="preserve"> </w:t>
      </w:r>
      <w:r w:rsidR="096C179A" w:rsidRPr="6ABB44B0">
        <w:rPr>
          <w:rFonts w:eastAsia="Calibri"/>
        </w:rPr>
        <w:t>de</w:t>
      </w:r>
      <w:r w:rsidR="096C179A" w:rsidRPr="00437814">
        <w:rPr>
          <w:rFonts w:eastAsia="Calibri" w:cs="Arial"/>
        </w:rPr>
        <w:t>l</w:t>
      </w:r>
      <w:r w:rsidRPr="00437814">
        <w:rPr>
          <w:rFonts w:eastAsia="Calibri" w:cs="Arial"/>
        </w:rPr>
        <w:t xml:space="preserve"> </w:t>
      </w:r>
      <w:r w:rsidR="096C179A" w:rsidRPr="00437814">
        <w:rPr>
          <w:rFonts w:eastAsia="Calibri" w:cs="Arial"/>
        </w:rPr>
        <w:t>Sur.</w:t>
      </w:r>
      <w:r w:rsidRPr="00437814">
        <w:rPr>
          <w:rFonts w:eastAsia="Calibri" w:cs="Arial"/>
        </w:rPr>
        <w:t xml:space="preserve"> </w:t>
      </w:r>
    </w:p>
    <w:p w14:paraId="710124DD" w14:textId="77777777" w:rsidR="00CD66F8" w:rsidRDefault="00CD66F8" w:rsidP="00782A3C">
      <w:pPr>
        <w:keepLines w:val="0"/>
        <w:autoSpaceDE/>
        <w:autoSpaceDN/>
        <w:adjustRightInd/>
        <w:spacing w:before="0" w:line="240" w:lineRule="auto"/>
      </w:pPr>
      <w:bookmarkStart w:id="217" w:name="_Toc180666129"/>
      <w:bookmarkStart w:id="218" w:name="_Toc181093509"/>
    </w:p>
    <w:p w14:paraId="3E5B135A" w14:textId="77777777" w:rsidR="00CD66F8" w:rsidRDefault="00CD66F8" w:rsidP="00782A3C">
      <w:pPr>
        <w:keepLines w:val="0"/>
        <w:autoSpaceDE/>
        <w:autoSpaceDN/>
        <w:adjustRightInd/>
        <w:spacing w:before="0" w:line="240" w:lineRule="auto"/>
      </w:pPr>
    </w:p>
    <w:p w14:paraId="02ED43F2" w14:textId="77777777" w:rsidR="00CD66F8" w:rsidRDefault="00CD66F8">
      <w:pPr>
        <w:keepLines w:val="0"/>
        <w:autoSpaceDE/>
        <w:autoSpaceDN/>
        <w:adjustRightInd/>
        <w:spacing w:before="0" w:line="240" w:lineRule="auto"/>
        <w:jc w:val="left"/>
        <w:sectPr w:rsidR="00CD66F8" w:rsidSect="004B49F7">
          <w:type w:val="oddPage"/>
          <w:pgSz w:w="11906" w:h="16838"/>
          <w:pgMar w:top="1985" w:right="1418" w:bottom="1134" w:left="1418" w:header="709" w:footer="709" w:gutter="0"/>
          <w:cols w:space="720"/>
          <w:docGrid w:linePitch="326"/>
        </w:sectPr>
      </w:pPr>
    </w:p>
    <w:p w14:paraId="52B82B37" w14:textId="77777777" w:rsidR="00303354" w:rsidRPr="005357A0" w:rsidRDefault="00AB07A8" w:rsidP="00662B1A">
      <w:pPr>
        <w:pStyle w:val="Ttulo"/>
        <w:rPr>
          <w:lang w:val="es-ES"/>
        </w:rPr>
      </w:pPr>
      <w:bookmarkStart w:id="219" w:name="_ANEXO__I"/>
      <w:bookmarkStart w:id="220" w:name="_ANEXO_I"/>
      <w:bookmarkStart w:id="221" w:name="__ANEXO__I"/>
      <w:bookmarkStart w:id="222" w:name="_Toc180666130"/>
      <w:bookmarkStart w:id="223" w:name="_Toc86139567"/>
      <w:bookmarkStart w:id="224" w:name="_Toc22719787"/>
      <w:bookmarkStart w:id="225" w:name="_Toc498596049"/>
      <w:bookmarkStart w:id="226" w:name="_Toc498591754"/>
      <w:bookmarkStart w:id="227" w:name="_Toc498589603"/>
      <w:bookmarkStart w:id="228" w:name="_Ref498589357"/>
      <w:bookmarkStart w:id="229" w:name="_Toc495049528"/>
      <w:bookmarkStart w:id="230" w:name="anexo1"/>
      <w:bookmarkStart w:id="231" w:name="ANEXO_I"/>
      <w:bookmarkStart w:id="232" w:name="_Toc213062527"/>
      <w:bookmarkEnd w:id="217"/>
      <w:bookmarkEnd w:id="218"/>
      <w:bookmarkEnd w:id="219"/>
      <w:bookmarkEnd w:id="220"/>
      <w:bookmarkEnd w:id="221"/>
      <w:r w:rsidRPr="005357A0">
        <w:rPr>
          <w:lang w:val="es-ES"/>
        </w:rPr>
        <w:lastRenderedPageBreak/>
        <w:t>ANEXO</w:t>
      </w:r>
      <w:r w:rsidR="00154878" w:rsidRPr="005357A0">
        <w:rPr>
          <w:lang w:val="es-ES"/>
        </w:rPr>
        <w:t xml:space="preserve"> </w:t>
      </w:r>
      <w:r w:rsidRPr="005357A0">
        <w:rPr>
          <w:lang w:val="es-ES"/>
        </w:rPr>
        <w:t>I</w:t>
      </w:r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14:paraId="1BC34F96" w14:textId="6FA9656B" w:rsidR="000A12E3" w:rsidRPr="005E0991" w:rsidRDefault="00AB07A8" w:rsidP="00CD66F8">
      <w:pPr>
        <w:pStyle w:val="NormalNegrita"/>
        <w:spacing w:after="0"/>
      </w:pPr>
      <w:r w:rsidRPr="005E0991">
        <w:t>CALENDARIO</w:t>
      </w:r>
      <w:r w:rsidR="00154878" w:rsidRPr="005E0991">
        <w:t xml:space="preserve"> </w:t>
      </w:r>
      <w:r w:rsidRPr="005E0991">
        <w:t>ACADÉMICO</w:t>
      </w:r>
      <w:r w:rsidR="00154878" w:rsidRPr="005E0991">
        <w:t xml:space="preserve"> </w:t>
      </w:r>
      <w:r w:rsidRPr="005E0991">
        <w:t>202</w:t>
      </w:r>
      <w:r w:rsidR="0022762F" w:rsidRPr="005E0991">
        <w:t>4/2025</w:t>
      </w:r>
      <w:r w:rsidR="00154878" w:rsidRPr="005E0991">
        <w:t xml:space="preserve"> </w:t>
      </w:r>
      <w:r w:rsidRPr="005E0991">
        <w:t>-</w:t>
      </w:r>
      <w:r w:rsidR="00154878" w:rsidRPr="005E0991">
        <w:t xml:space="preserve"> </w:t>
      </w:r>
      <w:r w:rsidRPr="005E0991">
        <w:t>GRADO</w:t>
      </w:r>
      <w:r w:rsidR="00154878" w:rsidRPr="005E0991">
        <w:t xml:space="preserve"> </w:t>
      </w:r>
      <w:r w:rsidRPr="005E0991">
        <w:t>EN</w:t>
      </w:r>
      <w:r w:rsidR="00154878" w:rsidRPr="005E0991">
        <w:t xml:space="preserve"> </w:t>
      </w:r>
      <w:r w:rsidRPr="005E0991">
        <w:t>FISIOTERAPIA</w:t>
      </w:r>
    </w:p>
    <w:tbl>
      <w:tblPr>
        <w:tblW w:w="50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ALENDARIO ACADÉMICO 2024/2025 - GRADO EN FISIOTERAPIA"/>
      </w:tblPr>
      <w:tblGrid>
        <w:gridCol w:w="631"/>
        <w:gridCol w:w="631"/>
        <w:gridCol w:w="632"/>
        <w:gridCol w:w="632"/>
        <w:gridCol w:w="632"/>
        <w:gridCol w:w="632"/>
        <w:gridCol w:w="633"/>
        <w:gridCol w:w="637"/>
        <w:gridCol w:w="705"/>
        <w:gridCol w:w="708"/>
        <w:gridCol w:w="687"/>
        <w:gridCol w:w="13"/>
        <w:gridCol w:w="619"/>
        <w:gridCol w:w="632"/>
        <w:gridCol w:w="12"/>
        <w:gridCol w:w="621"/>
        <w:gridCol w:w="10"/>
      </w:tblGrid>
      <w:tr w:rsidR="000A12E3" w:rsidRPr="00983CEB" w14:paraId="20E2BE48" w14:textId="77777777" w:rsidTr="00945CDB">
        <w:trPr>
          <w:gridAfter w:val="1"/>
          <w:wAfter w:w="7" w:type="dxa"/>
          <w:jc w:val="center"/>
        </w:trPr>
        <w:tc>
          <w:tcPr>
            <w:tcW w:w="9060" w:type="dxa"/>
            <w:gridSpan w:val="16"/>
            <w:shd w:val="clear" w:color="auto" w:fill="339966"/>
            <w:vAlign w:val="center"/>
          </w:tcPr>
          <w:p w14:paraId="2ED0F20E" w14:textId="401BAAFB" w:rsidR="000A12E3" w:rsidRPr="00983CEB" w:rsidRDefault="000A12E3" w:rsidP="0002258A">
            <w:pPr>
              <w:spacing w:before="60" w:after="60"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CURSO</w:t>
            </w:r>
            <w:r w:rsidR="00154878">
              <w:rPr>
                <w:rFonts w:ascii="Arial Narrow" w:hAnsi="Arial Narrow" w:cs="Calibri"/>
                <w:b/>
                <w:sz w:val="18"/>
                <w:szCs w:val="18"/>
              </w:rPr>
              <w:t xml:space="preserve"> </w:t>
            </w: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2024-2025</w:t>
            </w:r>
          </w:p>
        </w:tc>
      </w:tr>
      <w:tr w:rsidR="00E40F26" w:rsidRPr="004C7E7E" w14:paraId="7595F157" w14:textId="77777777" w:rsidTr="00945CDB">
        <w:trPr>
          <w:gridAfter w:val="1"/>
          <w:wAfter w:w="7" w:type="dxa"/>
          <w:trHeight w:val="340"/>
          <w:jc w:val="center"/>
        </w:trPr>
        <w:tc>
          <w:tcPr>
            <w:tcW w:w="4426" w:type="dxa"/>
            <w:gridSpan w:val="7"/>
            <w:shd w:val="clear" w:color="auto" w:fill="A8D08D"/>
            <w:vAlign w:val="center"/>
          </w:tcPr>
          <w:p w14:paraId="35AA96AA" w14:textId="1110FAD2" w:rsidR="00E40F26" w:rsidRPr="004C7E7E" w:rsidRDefault="00E40F26" w:rsidP="0002258A">
            <w:pPr>
              <w:tabs>
                <w:tab w:val="left" w:pos="1780"/>
              </w:tabs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SEPTIEMBRE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2024</w:t>
            </w:r>
          </w:p>
        </w:tc>
        <w:tc>
          <w:tcPr>
            <w:tcW w:w="4634" w:type="dxa"/>
            <w:gridSpan w:val="9"/>
            <w:shd w:val="clear" w:color="auto" w:fill="A8D08D"/>
            <w:vAlign w:val="center"/>
          </w:tcPr>
          <w:p w14:paraId="259F914D" w14:textId="00E23E53" w:rsidR="00E40F26" w:rsidRPr="004C7E7E" w:rsidRDefault="00E40F26" w:rsidP="0002258A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OCTUBRE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2024</w:t>
            </w:r>
          </w:p>
        </w:tc>
      </w:tr>
      <w:tr w:rsidR="007538EE" w:rsidRPr="00983CEB" w14:paraId="7C099380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E2EFD9"/>
            <w:vAlign w:val="center"/>
          </w:tcPr>
          <w:p w14:paraId="1458838E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22BB9643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11803A3F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7F47354F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69D52144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306A1A6D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71849093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  <w:tc>
          <w:tcPr>
            <w:tcW w:w="637" w:type="dxa"/>
            <w:shd w:val="clear" w:color="auto" w:fill="E2EFD9"/>
            <w:vAlign w:val="center"/>
          </w:tcPr>
          <w:p w14:paraId="05AB5476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705" w:type="dxa"/>
            <w:shd w:val="clear" w:color="auto" w:fill="E2EFD9"/>
            <w:vAlign w:val="center"/>
          </w:tcPr>
          <w:p w14:paraId="18D3EC7D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E2EFD9"/>
            <w:vAlign w:val="center"/>
          </w:tcPr>
          <w:p w14:paraId="1524450A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87" w:type="dxa"/>
            <w:shd w:val="clear" w:color="auto" w:fill="E2EFD9"/>
            <w:vAlign w:val="center"/>
          </w:tcPr>
          <w:p w14:paraId="2B794B01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gridSpan w:val="2"/>
            <w:shd w:val="clear" w:color="auto" w:fill="E2EFD9"/>
            <w:vAlign w:val="center"/>
          </w:tcPr>
          <w:p w14:paraId="673F2BF2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7D85C0CC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gridSpan w:val="2"/>
            <w:shd w:val="clear" w:color="auto" w:fill="E2EFD9"/>
            <w:vAlign w:val="center"/>
          </w:tcPr>
          <w:p w14:paraId="0F4242CE" w14:textId="77777777" w:rsidR="000A12E3" w:rsidRPr="00983CEB" w:rsidRDefault="000A12E3" w:rsidP="0002258A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</w:tr>
      <w:tr w:rsidR="007538EE" w:rsidRPr="00983CEB" w14:paraId="528A7E66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vAlign w:val="center"/>
          </w:tcPr>
          <w:p w14:paraId="166C9E52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0027D57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5A8F4C5E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4671A337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108F527F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55C799F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27B2BE67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637" w:type="dxa"/>
            <w:vAlign w:val="center"/>
          </w:tcPr>
          <w:p w14:paraId="06135F3A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9D9D9"/>
            <w:vAlign w:val="center"/>
          </w:tcPr>
          <w:p w14:paraId="3038F3D6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3EF2253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687" w:type="dxa"/>
            <w:shd w:val="clear" w:color="auto" w:fill="D9D9D9"/>
            <w:vAlign w:val="center"/>
          </w:tcPr>
          <w:p w14:paraId="58048BDD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632" w:type="dxa"/>
            <w:gridSpan w:val="2"/>
            <w:shd w:val="clear" w:color="auto" w:fill="D9D9D9"/>
            <w:vAlign w:val="center"/>
          </w:tcPr>
          <w:p w14:paraId="41768297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32" w:type="dxa"/>
            <w:shd w:val="clear" w:color="auto" w:fill="BFBFBF"/>
            <w:vAlign w:val="center"/>
          </w:tcPr>
          <w:p w14:paraId="7A7CA482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3" w:type="dxa"/>
            <w:gridSpan w:val="2"/>
            <w:shd w:val="clear" w:color="auto" w:fill="BFBFBF"/>
            <w:vAlign w:val="center"/>
          </w:tcPr>
          <w:p w14:paraId="1ABFFE46" w14:textId="77777777" w:rsidR="00E40F26" w:rsidRPr="00983CEB" w:rsidRDefault="00E40F26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</w:tr>
      <w:tr w:rsidR="007538EE" w:rsidRPr="00983CEB" w14:paraId="3ED5F3EB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vAlign w:val="center"/>
          </w:tcPr>
          <w:p w14:paraId="261FE706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632" w:type="dxa"/>
            <w:vAlign w:val="center"/>
          </w:tcPr>
          <w:p w14:paraId="30EE8E19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633" w:type="dxa"/>
            <w:vAlign w:val="center"/>
          </w:tcPr>
          <w:p w14:paraId="4ACE2268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32" w:type="dxa"/>
            <w:shd w:val="clear" w:color="auto" w:fill="C5E0B3"/>
            <w:vAlign w:val="center"/>
          </w:tcPr>
          <w:p w14:paraId="610ADB00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2" w:type="dxa"/>
            <w:shd w:val="clear" w:color="auto" w:fill="C5E0B3"/>
            <w:vAlign w:val="center"/>
          </w:tcPr>
          <w:p w14:paraId="78808C6D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2" w:type="dxa"/>
            <w:vAlign w:val="center"/>
          </w:tcPr>
          <w:p w14:paraId="76983458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633" w:type="dxa"/>
            <w:vAlign w:val="center"/>
          </w:tcPr>
          <w:p w14:paraId="481D12D2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  <w:tc>
          <w:tcPr>
            <w:tcW w:w="637" w:type="dxa"/>
            <w:shd w:val="clear" w:color="auto" w:fill="D9D9D9"/>
            <w:vAlign w:val="center"/>
          </w:tcPr>
          <w:p w14:paraId="4C7014CB" w14:textId="5C001AA5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705" w:type="dxa"/>
            <w:shd w:val="clear" w:color="auto" w:fill="D9D9D9"/>
            <w:vAlign w:val="center"/>
          </w:tcPr>
          <w:p w14:paraId="02DA80BF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389E06D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687" w:type="dxa"/>
            <w:shd w:val="clear" w:color="auto" w:fill="D9D9D9"/>
            <w:vAlign w:val="center"/>
          </w:tcPr>
          <w:p w14:paraId="2B73828E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632" w:type="dxa"/>
            <w:gridSpan w:val="2"/>
            <w:shd w:val="clear" w:color="auto" w:fill="D9D9D9"/>
            <w:vAlign w:val="center"/>
          </w:tcPr>
          <w:p w14:paraId="09643A9C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65292EEA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3" w:type="dxa"/>
            <w:gridSpan w:val="2"/>
            <w:shd w:val="clear" w:color="auto" w:fill="D9D9D9"/>
            <w:vAlign w:val="center"/>
          </w:tcPr>
          <w:p w14:paraId="77F9A258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</w:tr>
      <w:tr w:rsidR="007538EE" w:rsidRPr="00983CEB" w14:paraId="28CACE24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D9D9D9"/>
            <w:vAlign w:val="center"/>
          </w:tcPr>
          <w:p w14:paraId="30FB5238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348DEBA3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43959605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5CA9146F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5D81BF43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55935E7B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119C792A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637" w:type="dxa"/>
            <w:shd w:val="clear" w:color="auto" w:fill="D9D9D9"/>
            <w:vAlign w:val="center"/>
          </w:tcPr>
          <w:p w14:paraId="3AE109FD" w14:textId="1234E200" w:rsidR="000A12E3" w:rsidRPr="00983CEB" w:rsidRDefault="00E40F26" w:rsidP="00E40F26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705" w:type="dxa"/>
            <w:shd w:val="clear" w:color="auto" w:fill="D9D9D9"/>
            <w:vAlign w:val="center"/>
          </w:tcPr>
          <w:p w14:paraId="6648FE8F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95A9103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687" w:type="dxa"/>
            <w:shd w:val="clear" w:color="auto" w:fill="D9D9D9"/>
            <w:vAlign w:val="center"/>
          </w:tcPr>
          <w:p w14:paraId="4279EA7E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632" w:type="dxa"/>
            <w:gridSpan w:val="2"/>
            <w:shd w:val="clear" w:color="auto" w:fill="D9D9D9"/>
            <w:vAlign w:val="center"/>
          </w:tcPr>
          <w:p w14:paraId="5A25CBC6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77074943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3" w:type="dxa"/>
            <w:gridSpan w:val="2"/>
            <w:shd w:val="clear" w:color="auto" w:fill="D9D9D9"/>
            <w:vAlign w:val="center"/>
          </w:tcPr>
          <w:p w14:paraId="6D92837A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</w:tr>
      <w:tr w:rsidR="007538EE" w:rsidRPr="00983CEB" w14:paraId="225B2077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D9D9D9"/>
            <w:vAlign w:val="center"/>
          </w:tcPr>
          <w:p w14:paraId="0753076F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1750E453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15540412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532CD7B1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7A5B8121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2375DB68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7B6EE78A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637" w:type="dxa"/>
            <w:shd w:val="clear" w:color="auto" w:fill="D9D9D9"/>
            <w:vAlign w:val="center"/>
          </w:tcPr>
          <w:p w14:paraId="68B59344" w14:textId="51B8C687" w:rsidR="000A12E3" w:rsidRPr="00983CEB" w:rsidRDefault="00E40F26" w:rsidP="00E40F26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705" w:type="dxa"/>
            <w:shd w:val="clear" w:color="auto" w:fill="D9D9D9"/>
            <w:vAlign w:val="center"/>
          </w:tcPr>
          <w:p w14:paraId="18DF748B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F86ADFF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687" w:type="dxa"/>
            <w:shd w:val="clear" w:color="auto" w:fill="D9D9D9"/>
            <w:vAlign w:val="center"/>
          </w:tcPr>
          <w:p w14:paraId="7CCDDDA2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632" w:type="dxa"/>
            <w:gridSpan w:val="2"/>
            <w:shd w:val="clear" w:color="auto" w:fill="D9D9D9"/>
            <w:vAlign w:val="center"/>
          </w:tcPr>
          <w:p w14:paraId="00BC936E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5D7094F0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3" w:type="dxa"/>
            <w:gridSpan w:val="2"/>
            <w:shd w:val="clear" w:color="auto" w:fill="D9D9D9"/>
            <w:vAlign w:val="center"/>
          </w:tcPr>
          <w:p w14:paraId="430E9AF2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</w:tr>
      <w:tr w:rsidR="007538EE" w:rsidRPr="00983CEB" w14:paraId="45B5A22F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D9D9D9"/>
            <w:vAlign w:val="center"/>
          </w:tcPr>
          <w:p w14:paraId="1CF933F3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1F4AA607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0DD02F97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06BE6D8E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527D8ED1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35DCC48A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716CA916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637" w:type="dxa"/>
            <w:shd w:val="clear" w:color="auto" w:fill="D9D9D9"/>
            <w:vAlign w:val="center"/>
          </w:tcPr>
          <w:p w14:paraId="709FB1B7" w14:textId="1C104E61" w:rsidR="000A12E3" w:rsidRPr="00983CEB" w:rsidRDefault="00E40F26" w:rsidP="00E40F26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705" w:type="dxa"/>
            <w:shd w:val="clear" w:color="auto" w:fill="D9D9D9"/>
            <w:vAlign w:val="center"/>
          </w:tcPr>
          <w:p w14:paraId="3971BC15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5B493C2E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687" w:type="dxa"/>
            <w:shd w:val="clear" w:color="auto" w:fill="D9D9D9"/>
            <w:vAlign w:val="center"/>
          </w:tcPr>
          <w:p w14:paraId="2396A6A6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31</w:t>
            </w:r>
          </w:p>
        </w:tc>
        <w:tc>
          <w:tcPr>
            <w:tcW w:w="632" w:type="dxa"/>
            <w:gridSpan w:val="2"/>
            <w:vAlign w:val="center"/>
          </w:tcPr>
          <w:p w14:paraId="65840465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14A98B95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475C9464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7538EE" w:rsidRPr="00983CEB" w14:paraId="21A3F9B9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D9D9D9"/>
            <w:vAlign w:val="center"/>
          </w:tcPr>
          <w:p w14:paraId="641BC774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632" w:type="dxa"/>
            <w:vAlign w:val="center"/>
          </w:tcPr>
          <w:p w14:paraId="18BF99F0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09815C24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42B87D49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3AAB39CE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5D556F8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74765EB4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D9D9D9"/>
            <w:vAlign w:val="center"/>
          </w:tcPr>
          <w:p w14:paraId="7C1C0DD5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D9D9D9"/>
            <w:vAlign w:val="center"/>
          </w:tcPr>
          <w:p w14:paraId="5B4B9AB0" w14:textId="77777777" w:rsidR="000A12E3" w:rsidRPr="00983CEB" w:rsidRDefault="000A12E3" w:rsidP="0002258A">
            <w:pPr>
              <w:spacing w:line="240" w:lineRule="auto"/>
              <w:contextualSpacing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E7A4AF1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14:paraId="349A0D2B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vAlign w:val="center"/>
          </w:tcPr>
          <w:p w14:paraId="14F7E9CA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05D0A295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2FF9EA73" w14:textId="77777777" w:rsidR="000A12E3" w:rsidRPr="00983CEB" w:rsidRDefault="000A12E3" w:rsidP="0002258A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E40F26" w:rsidRPr="004C7E7E" w14:paraId="5ADC7C76" w14:textId="77777777" w:rsidTr="00945CDB">
        <w:trPr>
          <w:gridAfter w:val="1"/>
          <w:wAfter w:w="7" w:type="dxa"/>
          <w:jc w:val="center"/>
        </w:trPr>
        <w:tc>
          <w:tcPr>
            <w:tcW w:w="4426" w:type="dxa"/>
            <w:gridSpan w:val="7"/>
            <w:shd w:val="clear" w:color="auto" w:fill="A8D08D"/>
            <w:vAlign w:val="center"/>
          </w:tcPr>
          <w:p w14:paraId="2AAFEDAC" w14:textId="2976FBF3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NOVIEMBRE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2024</w:t>
            </w:r>
          </w:p>
        </w:tc>
        <w:tc>
          <w:tcPr>
            <w:tcW w:w="4634" w:type="dxa"/>
            <w:gridSpan w:val="9"/>
            <w:shd w:val="clear" w:color="auto" w:fill="A8D08D"/>
            <w:vAlign w:val="center"/>
          </w:tcPr>
          <w:p w14:paraId="6C1E20C8" w14:textId="728BE163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DICIEMBRE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2024</w:t>
            </w:r>
          </w:p>
        </w:tc>
      </w:tr>
      <w:tr w:rsidR="00945CDB" w:rsidRPr="00983CEB" w14:paraId="2B40CA92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E2EFD9"/>
            <w:vAlign w:val="center"/>
          </w:tcPr>
          <w:p w14:paraId="579F929B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1FC8390D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5F415B0C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694EC575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0DF9FB24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4A243B31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6AFF9998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  <w:tc>
          <w:tcPr>
            <w:tcW w:w="637" w:type="dxa"/>
            <w:shd w:val="clear" w:color="auto" w:fill="E2EFD9"/>
            <w:vAlign w:val="center"/>
          </w:tcPr>
          <w:p w14:paraId="6AB45168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705" w:type="dxa"/>
            <w:shd w:val="clear" w:color="auto" w:fill="E2EFD9"/>
            <w:vAlign w:val="center"/>
          </w:tcPr>
          <w:p w14:paraId="22A3DFEB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E2EFD9"/>
            <w:vAlign w:val="center"/>
          </w:tcPr>
          <w:p w14:paraId="03D20BBF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87" w:type="dxa"/>
            <w:shd w:val="clear" w:color="auto" w:fill="E2EFD9"/>
            <w:vAlign w:val="center"/>
          </w:tcPr>
          <w:p w14:paraId="2C195BE8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gridSpan w:val="2"/>
            <w:shd w:val="clear" w:color="auto" w:fill="E2EFD9"/>
            <w:vAlign w:val="center"/>
          </w:tcPr>
          <w:p w14:paraId="63E78BA0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44E469BE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gridSpan w:val="2"/>
            <w:shd w:val="clear" w:color="auto" w:fill="E2EFD9"/>
            <w:vAlign w:val="center"/>
          </w:tcPr>
          <w:p w14:paraId="09B97817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</w:tr>
      <w:tr w:rsidR="00945CDB" w:rsidRPr="00983CEB" w14:paraId="35D9E4B1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6FA8101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1D7D2B87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65FB9B4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0081E13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D9D9D9"/>
            <w:vAlign w:val="center"/>
          </w:tcPr>
          <w:p w14:paraId="11A8F72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1A1F8C8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475E32A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637" w:type="dxa"/>
            <w:vAlign w:val="center"/>
          </w:tcPr>
          <w:p w14:paraId="03CAF81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5" w:type="dxa"/>
            <w:vAlign w:val="center"/>
          </w:tcPr>
          <w:p w14:paraId="1C9B84D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543C55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14:paraId="63F7161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vAlign w:val="center"/>
          </w:tcPr>
          <w:p w14:paraId="1916542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08A65A8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shd w:val="clear" w:color="auto" w:fill="D9D9D9"/>
            <w:vAlign w:val="center"/>
          </w:tcPr>
          <w:p w14:paraId="70EC573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</w:tr>
      <w:tr w:rsidR="00945CDB" w:rsidRPr="00983CEB" w14:paraId="676F2A53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D9D9D9"/>
            <w:vAlign w:val="center"/>
          </w:tcPr>
          <w:p w14:paraId="032737B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1292148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092AEBE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4EA8810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316B361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7907324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2420956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637" w:type="dxa"/>
            <w:shd w:val="clear" w:color="auto" w:fill="D9D9D9"/>
            <w:vAlign w:val="center"/>
          </w:tcPr>
          <w:p w14:paraId="111142F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705" w:type="dxa"/>
            <w:shd w:val="clear" w:color="auto" w:fill="D9D9D9"/>
            <w:vAlign w:val="center"/>
          </w:tcPr>
          <w:p w14:paraId="5E4241A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2EDCF07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87" w:type="dxa"/>
            <w:shd w:val="clear" w:color="auto" w:fill="D9D9D9"/>
            <w:vAlign w:val="center"/>
          </w:tcPr>
          <w:p w14:paraId="6D02E94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2" w:type="dxa"/>
            <w:gridSpan w:val="2"/>
            <w:shd w:val="clear" w:color="auto" w:fill="D9D9D9"/>
            <w:vAlign w:val="center"/>
          </w:tcPr>
          <w:p w14:paraId="23BC9BB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15AEA19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633" w:type="dxa"/>
            <w:gridSpan w:val="2"/>
            <w:shd w:val="clear" w:color="auto" w:fill="D9D9D9"/>
            <w:vAlign w:val="center"/>
          </w:tcPr>
          <w:p w14:paraId="677AA74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</w:tr>
      <w:tr w:rsidR="00945CDB" w:rsidRPr="00983CEB" w14:paraId="3153028D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D9D9D9"/>
            <w:vAlign w:val="center"/>
          </w:tcPr>
          <w:p w14:paraId="2EB7977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543A2D2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56E3469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6817569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6261828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51D913D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0FDAEBA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637" w:type="dxa"/>
            <w:shd w:val="clear" w:color="auto" w:fill="D9D9D9"/>
            <w:vAlign w:val="center"/>
          </w:tcPr>
          <w:p w14:paraId="5C90647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705" w:type="dxa"/>
            <w:shd w:val="clear" w:color="auto" w:fill="D9D9D9"/>
            <w:vAlign w:val="center"/>
          </w:tcPr>
          <w:p w14:paraId="2A6B763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7A3B46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87" w:type="dxa"/>
            <w:shd w:val="clear" w:color="auto" w:fill="D9D9D9"/>
            <w:vAlign w:val="center"/>
          </w:tcPr>
          <w:p w14:paraId="5E4E01F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2" w:type="dxa"/>
            <w:gridSpan w:val="2"/>
            <w:shd w:val="clear" w:color="auto" w:fill="D9D9D9"/>
            <w:vAlign w:val="center"/>
          </w:tcPr>
          <w:p w14:paraId="71ADE2C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36E0DC4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633" w:type="dxa"/>
            <w:gridSpan w:val="2"/>
            <w:shd w:val="clear" w:color="auto" w:fill="D9D9D9"/>
            <w:vAlign w:val="center"/>
          </w:tcPr>
          <w:p w14:paraId="6B6F8BC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</w:tr>
      <w:tr w:rsidR="00945CDB" w:rsidRPr="00983CEB" w14:paraId="2EC7BED0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D9D9D9"/>
            <w:vAlign w:val="center"/>
          </w:tcPr>
          <w:p w14:paraId="5895B55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025B77F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0A162E0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0FEF85B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72EA053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16D77CC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63DA42A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637" w:type="dxa"/>
            <w:shd w:val="clear" w:color="auto" w:fill="D9D9D9"/>
            <w:vAlign w:val="center"/>
          </w:tcPr>
          <w:p w14:paraId="473B8CC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705" w:type="dxa"/>
            <w:shd w:val="clear" w:color="auto" w:fill="D9D9D9"/>
            <w:vAlign w:val="center"/>
          </w:tcPr>
          <w:p w14:paraId="5295A50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51E8265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87" w:type="dxa"/>
            <w:shd w:val="clear" w:color="auto" w:fill="D9D9D9"/>
            <w:vAlign w:val="center"/>
          </w:tcPr>
          <w:p w14:paraId="52132DD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2" w:type="dxa"/>
            <w:gridSpan w:val="2"/>
            <w:shd w:val="clear" w:color="auto" w:fill="D9D9D9"/>
            <w:vAlign w:val="center"/>
          </w:tcPr>
          <w:p w14:paraId="44D3972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045BB16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633" w:type="dxa"/>
            <w:gridSpan w:val="2"/>
            <w:shd w:val="clear" w:color="auto" w:fill="D9D9D9"/>
            <w:vAlign w:val="center"/>
          </w:tcPr>
          <w:p w14:paraId="4CB09EC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</w:tr>
      <w:tr w:rsidR="00945CDB" w:rsidRPr="00983CEB" w14:paraId="355171A8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D9D9D9"/>
            <w:vAlign w:val="center"/>
          </w:tcPr>
          <w:p w14:paraId="3FF003D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75CFED2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44C9C4C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0B8F482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12CF168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632" w:type="dxa"/>
            <w:shd w:val="clear" w:color="auto" w:fill="D9D9D9"/>
            <w:vAlign w:val="center"/>
          </w:tcPr>
          <w:p w14:paraId="2D9FC1D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633" w:type="dxa"/>
            <w:vAlign w:val="center"/>
          </w:tcPr>
          <w:p w14:paraId="64DB05B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F7CAAC"/>
            <w:vAlign w:val="center"/>
          </w:tcPr>
          <w:p w14:paraId="4176AC9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705" w:type="dxa"/>
            <w:shd w:val="clear" w:color="auto" w:fill="F7CAAC"/>
            <w:vAlign w:val="center"/>
          </w:tcPr>
          <w:p w14:paraId="00C92EA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708" w:type="dxa"/>
            <w:shd w:val="clear" w:color="auto" w:fill="F7CAAC"/>
            <w:vAlign w:val="center"/>
          </w:tcPr>
          <w:p w14:paraId="410E61F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87" w:type="dxa"/>
            <w:shd w:val="clear" w:color="auto" w:fill="F7CAAC"/>
            <w:vAlign w:val="center"/>
          </w:tcPr>
          <w:p w14:paraId="5FD09F7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2" w:type="dxa"/>
            <w:gridSpan w:val="2"/>
            <w:shd w:val="clear" w:color="auto" w:fill="F7CAAC"/>
            <w:vAlign w:val="center"/>
          </w:tcPr>
          <w:p w14:paraId="618264A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  <w:tc>
          <w:tcPr>
            <w:tcW w:w="632" w:type="dxa"/>
            <w:shd w:val="clear" w:color="auto" w:fill="F7CAAC"/>
            <w:vAlign w:val="center"/>
          </w:tcPr>
          <w:p w14:paraId="625C655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  <w:tc>
          <w:tcPr>
            <w:tcW w:w="633" w:type="dxa"/>
            <w:gridSpan w:val="2"/>
            <w:shd w:val="clear" w:color="auto" w:fill="F7CAAC"/>
            <w:vAlign w:val="center"/>
          </w:tcPr>
          <w:p w14:paraId="0DA95C9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</w:tr>
      <w:tr w:rsidR="00945CDB" w:rsidRPr="00983CEB" w14:paraId="7535F909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1082165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99FFF6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3A16705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09E12DA7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1EA103F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2220BE5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5D33EE1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F7CAAC"/>
            <w:vAlign w:val="center"/>
          </w:tcPr>
          <w:p w14:paraId="2C42EA2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705" w:type="dxa"/>
            <w:shd w:val="clear" w:color="auto" w:fill="F7CAAC"/>
            <w:vAlign w:val="center"/>
          </w:tcPr>
          <w:p w14:paraId="1E1E0B0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31</w:t>
            </w:r>
          </w:p>
        </w:tc>
        <w:tc>
          <w:tcPr>
            <w:tcW w:w="708" w:type="dxa"/>
            <w:vAlign w:val="center"/>
          </w:tcPr>
          <w:p w14:paraId="0198CC4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14:paraId="5DE0978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vAlign w:val="center"/>
          </w:tcPr>
          <w:p w14:paraId="0C210B0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AB1D93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43E64D7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E40F26" w:rsidRPr="004C7E7E" w14:paraId="6BB25933" w14:textId="77777777" w:rsidTr="00945CDB">
        <w:trPr>
          <w:gridAfter w:val="1"/>
          <w:wAfter w:w="7" w:type="dxa"/>
          <w:jc w:val="center"/>
        </w:trPr>
        <w:tc>
          <w:tcPr>
            <w:tcW w:w="4426" w:type="dxa"/>
            <w:gridSpan w:val="7"/>
            <w:shd w:val="clear" w:color="auto" w:fill="A8D08D"/>
            <w:vAlign w:val="center"/>
          </w:tcPr>
          <w:p w14:paraId="329FBA51" w14:textId="25BA3A46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ENERO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2025</w:t>
            </w:r>
          </w:p>
        </w:tc>
        <w:tc>
          <w:tcPr>
            <w:tcW w:w="4634" w:type="dxa"/>
            <w:gridSpan w:val="9"/>
            <w:shd w:val="clear" w:color="auto" w:fill="A8D08D"/>
            <w:vAlign w:val="center"/>
          </w:tcPr>
          <w:p w14:paraId="1A0C7A09" w14:textId="4A9F5816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FEBRERO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2025</w:t>
            </w:r>
          </w:p>
        </w:tc>
      </w:tr>
      <w:tr w:rsidR="00945CDB" w:rsidRPr="00983CEB" w14:paraId="7E1824D5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E2EFD9"/>
            <w:vAlign w:val="center"/>
          </w:tcPr>
          <w:p w14:paraId="3414E0A1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1FFA57EF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620C1E53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05F44054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065498C2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7674ED77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7EC6E7C3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  <w:tc>
          <w:tcPr>
            <w:tcW w:w="637" w:type="dxa"/>
            <w:shd w:val="clear" w:color="auto" w:fill="E2EFD9"/>
            <w:vAlign w:val="center"/>
          </w:tcPr>
          <w:p w14:paraId="2FB615A8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705" w:type="dxa"/>
            <w:shd w:val="clear" w:color="auto" w:fill="E2EFD9"/>
            <w:vAlign w:val="center"/>
          </w:tcPr>
          <w:p w14:paraId="7769A492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E2EFD9"/>
            <w:vAlign w:val="center"/>
          </w:tcPr>
          <w:p w14:paraId="2ADB6D60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87" w:type="dxa"/>
            <w:shd w:val="clear" w:color="auto" w:fill="E2EFD9"/>
            <w:vAlign w:val="center"/>
          </w:tcPr>
          <w:p w14:paraId="3EFFCAED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gridSpan w:val="2"/>
            <w:shd w:val="clear" w:color="auto" w:fill="E2EFD9"/>
            <w:vAlign w:val="center"/>
          </w:tcPr>
          <w:p w14:paraId="7618B1C6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2C68E44E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gridSpan w:val="2"/>
            <w:shd w:val="clear" w:color="auto" w:fill="E2EFD9"/>
            <w:vAlign w:val="center"/>
          </w:tcPr>
          <w:p w14:paraId="4F0B430D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</w:tr>
      <w:tr w:rsidR="00945CDB" w:rsidRPr="00983CEB" w14:paraId="19297BAB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7F49FAC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426D12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shd w:val="clear" w:color="auto" w:fill="F7CAAC"/>
            <w:vAlign w:val="center"/>
          </w:tcPr>
          <w:p w14:paraId="7032A0CD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F7CAAC"/>
            <w:vAlign w:val="center"/>
          </w:tcPr>
          <w:p w14:paraId="614FDE4B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632" w:type="dxa"/>
            <w:shd w:val="clear" w:color="auto" w:fill="F7CAAC"/>
            <w:vAlign w:val="center"/>
          </w:tcPr>
          <w:p w14:paraId="500FCCF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632" w:type="dxa"/>
            <w:shd w:val="clear" w:color="auto" w:fill="F7CAAC"/>
            <w:vAlign w:val="center"/>
          </w:tcPr>
          <w:p w14:paraId="09372B4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33" w:type="dxa"/>
            <w:shd w:val="clear" w:color="auto" w:fill="F7CAAC"/>
            <w:vAlign w:val="center"/>
          </w:tcPr>
          <w:p w14:paraId="2482F1F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7" w:type="dxa"/>
            <w:vAlign w:val="center"/>
          </w:tcPr>
          <w:p w14:paraId="4E898804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5" w:type="dxa"/>
            <w:vAlign w:val="center"/>
          </w:tcPr>
          <w:p w14:paraId="0D33E1E4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A6D928A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14:paraId="789B8023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vAlign w:val="center"/>
          </w:tcPr>
          <w:p w14:paraId="008FADEA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8EAADB"/>
            <w:vAlign w:val="center"/>
          </w:tcPr>
          <w:p w14:paraId="230F8C6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633" w:type="dxa"/>
            <w:gridSpan w:val="2"/>
            <w:shd w:val="clear" w:color="auto" w:fill="8EAADB"/>
            <w:vAlign w:val="center"/>
          </w:tcPr>
          <w:p w14:paraId="268A0D35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</w:tr>
      <w:tr w:rsidR="00945CDB" w:rsidRPr="00983CEB" w14:paraId="016A25CD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F7CAAC"/>
            <w:vAlign w:val="center"/>
          </w:tcPr>
          <w:p w14:paraId="6779FCF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2" w:type="dxa"/>
            <w:shd w:val="clear" w:color="auto" w:fill="F7CAAC"/>
            <w:vAlign w:val="center"/>
          </w:tcPr>
          <w:p w14:paraId="4DE97304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633" w:type="dxa"/>
            <w:shd w:val="clear" w:color="auto" w:fill="FFFF00"/>
            <w:vAlign w:val="center"/>
          </w:tcPr>
          <w:p w14:paraId="0FEE514C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  <w:tc>
          <w:tcPr>
            <w:tcW w:w="632" w:type="dxa"/>
            <w:shd w:val="clear" w:color="auto" w:fill="FFFF00"/>
            <w:vAlign w:val="center"/>
          </w:tcPr>
          <w:p w14:paraId="44B1993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632" w:type="dxa"/>
            <w:shd w:val="clear" w:color="auto" w:fill="FFFF00"/>
            <w:vAlign w:val="center"/>
          </w:tcPr>
          <w:p w14:paraId="6C4FAD31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632" w:type="dxa"/>
            <w:shd w:val="clear" w:color="auto" w:fill="FFFF00"/>
            <w:vAlign w:val="center"/>
          </w:tcPr>
          <w:p w14:paraId="47B4255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33" w:type="dxa"/>
            <w:shd w:val="clear" w:color="auto" w:fill="FFFF00"/>
            <w:vAlign w:val="center"/>
          </w:tcPr>
          <w:p w14:paraId="6508594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7" w:type="dxa"/>
            <w:shd w:val="clear" w:color="auto" w:fill="8EAADB"/>
            <w:vAlign w:val="center"/>
          </w:tcPr>
          <w:p w14:paraId="0C561C9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705" w:type="dxa"/>
            <w:shd w:val="clear" w:color="auto" w:fill="8EAADB"/>
            <w:vAlign w:val="center"/>
          </w:tcPr>
          <w:p w14:paraId="5E9382E1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8EAADB"/>
            <w:vAlign w:val="center"/>
          </w:tcPr>
          <w:p w14:paraId="5C10CA2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87" w:type="dxa"/>
            <w:shd w:val="clear" w:color="auto" w:fill="8EAADB"/>
            <w:vAlign w:val="center"/>
          </w:tcPr>
          <w:p w14:paraId="0B2820E6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2" w:type="dxa"/>
            <w:gridSpan w:val="2"/>
            <w:shd w:val="clear" w:color="auto" w:fill="8EAADB"/>
            <w:vAlign w:val="center"/>
          </w:tcPr>
          <w:p w14:paraId="1D82CC2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3DDEE1A3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  <w:tc>
          <w:tcPr>
            <w:tcW w:w="633" w:type="dxa"/>
            <w:gridSpan w:val="2"/>
            <w:shd w:val="clear" w:color="auto" w:fill="8EAADB"/>
            <w:vAlign w:val="center"/>
          </w:tcPr>
          <w:p w14:paraId="2A831284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</w:tr>
      <w:tr w:rsidR="00945CDB" w:rsidRPr="00983CEB" w14:paraId="5C8C40B0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FFFF00"/>
            <w:vAlign w:val="center"/>
          </w:tcPr>
          <w:p w14:paraId="6038E6C3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FFFF00"/>
            <w:vAlign w:val="center"/>
          </w:tcPr>
          <w:p w14:paraId="01F9B703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633" w:type="dxa"/>
            <w:shd w:val="clear" w:color="auto" w:fill="FFFF00"/>
            <w:vAlign w:val="center"/>
          </w:tcPr>
          <w:p w14:paraId="63EEA9CE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632" w:type="dxa"/>
            <w:shd w:val="clear" w:color="auto" w:fill="FFFF00"/>
            <w:vAlign w:val="center"/>
          </w:tcPr>
          <w:p w14:paraId="55F53B2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632" w:type="dxa"/>
            <w:shd w:val="clear" w:color="auto" w:fill="FFFF00"/>
            <w:vAlign w:val="center"/>
          </w:tcPr>
          <w:p w14:paraId="3BEA0BB3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632" w:type="dxa"/>
            <w:shd w:val="clear" w:color="auto" w:fill="FFFF00"/>
            <w:vAlign w:val="center"/>
          </w:tcPr>
          <w:p w14:paraId="1CCF9A09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33" w:type="dxa"/>
            <w:shd w:val="clear" w:color="auto" w:fill="FFFF00"/>
            <w:vAlign w:val="center"/>
          </w:tcPr>
          <w:p w14:paraId="63551419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7" w:type="dxa"/>
            <w:shd w:val="clear" w:color="auto" w:fill="8EAADB"/>
            <w:vAlign w:val="center"/>
          </w:tcPr>
          <w:p w14:paraId="51F0F233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705" w:type="dxa"/>
            <w:shd w:val="clear" w:color="auto" w:fill="8EAADB"/>
            <w:vAlign w:val="center"/>
          </w:tcPr>
          <w:p w14:paraId="238876AE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708" w:type="dxa"/>
            <w:shd w:val="clear" w:color="auto" w:fill="8EAADB"/>
            <w:vAlign w:val="center"/>
          </w:tcPr>
          <w:p w14:paraId="453DB71E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87" w:type="dxa"/>
            <w:shd w:val="clear" w:color="auto" w:fill="8EAADB"/>
            <w:vAlign w:val="center"/>
          </w:tcPr>
          <w:p w14:paraId="6BA6E5CB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2" w:type="dxa"/>
            <w:gridSpan w:val="2"/>
            <w:shd w:val="clear" w:color="auto" w:fill="8EAADB"/>
            <w:vAlign w:val="center"/>
          </w:tcPr>
          <w:p w14:paraId="7CCA8C29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017004FF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633" w:type="dxa"/>
            <w:gridSpan w:val="2"/>
            <w:shd w:val="clear" w:color="auto" w:fill="8EAADB"/>
            <w:vAlign w:val="center"/>
          </w:tcPr>
          <w:p w14:paraId="417C671B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</w:tr>
      <w:tr w:rsidR="00945CDB" w:rsidRPr="00983CEB" w14:paraId="4EA36B15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FFFF00"/>
            <w:vAlign w:val="center"/>
          </w:tcPr>
          <w:p w14:paraId="0B9A88FE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2" w:type="dxa"/>
            <w:shd w:val="clear" w:color="auto" w:fill="FFFF00"/>
            <w:vAlign w:val="center"/>
          </w:tcPr>
          <w:p w14:paraId="42861EB6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633" w:type="dxa"/>
            <w:vAlign w:val="center"/>
          </w:tcPr>
          <w:p w14:paraId="2E550CED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632" w:type="dxa"/>
            <w:vAlign w:val="center"/>
          </w:tcPr>
          <w:p w14:paraId="0FDDADA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632" w:type="dxa"/>
            <w:vAlign w:val="center"/>
          </w:tcPr>
          <w:p w14:paraId="465B9312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632" w:type="dxa"/>
            <w:vAlign w:val="center"/>
          </w:tcPr>
          <w:p w14:paraId="4225E43E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33" w:type="dxa"/>
            <w:vAlign w:val="center"/>
          </w:tcPr>
          <w:p w14:paraId="42B1FC09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7" w:type="dxa"/>
            <w:shd w:val="clear" w:color="auto" w:fill="8EAADB"/>
            <w:vAlign w:val="center"/>
          </w:tcPr>
          <w:p w14:paraId="411EB31F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705" w:type="dxa"/>
            <w:shd w:val="clear" w:color="auto" w:fill="8EAADB"/>
            <w:vAlign w:val="center"/>
          </w:tcPr>
          <w:p w14:paraId="51CA7B89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708" w:type="dxa"/>
            <w:shd w:val="clear" w:color="auto" w:fill="8EAADB"/>
            <w:vAlign w:val="center"/>
          </w:tcPr>
          <w:p w14:paraId="5FF2175A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87" w:type="dxa"/>
            <w:shd w:val="clear" w:color="auto" w:fill="8EAADB"/>
            <w:vAlign w:val="center"/>
          </w:tcPr>
          <w:p w14:paraId="6576B6B4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2" w:type="dxa"/>
            <w:gridSpan w:val="2"/>
            <w:shd w:val="clear" w:color="auto" w:fill="8EAADB"/>
            <w:vAlign w:val="center"/>
          </w:tcPr>
          <w:p w14:paraId="164BFD85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7C49A0E5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633" w:type="dxa"/>
            <w:gridSpan w:val="2"/>
            <w:shd w:val="clear" w:color="auto" w:fill="8EAADB"/>
            <w:vAlign w:val="center"/>
          </w:tcPr>
          <w:p w14:paraId="2FAE5945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</w:tr>
      <w:tr w:rsidR="00945CDB" w:rsidRPr="00983CEB" w14:paraId="00B4BD00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6E4FD54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07B4E32D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417BF09E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4ACAAAE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5C0A262B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31</w:t>
            </w:r>
          </w:p>
        </w:tc>
        <w:tc>
          <w:tcPr>
            <w:tcW w:w="632" w:type="dxa"/>
            <w:vAlign w:val="center"/>
          </w:tcPr>
          <w:p w14:paraId="0C6734D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6E61C655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8EAADB"/>
            <w:vAlign w:val="center"/>
          </w:tcPr>
          <w:p w14:paraId="3802A29D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705" w:type="dxa"/>
            <w:shd w:val="clear" w:color="auto" w:fill="8EAADB"/>
            <w:vAlign w:val="center"/>
          </w:tcPr>
          <w:p w14:paraId="5825451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8EAADB"/>
            <w:vAlign w:val="center"/>
          </w:tcPr>
          <w:p w14:paraId="28D76376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87" w:type="dxa"/>
            <w:shd w:val="clear" w:color="auto" w:fill="8EAADB"/>
            <w:vAlign w:val="center"/>
          </w:tcPr>
          <w:p w14:paraId="6A0F67E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  <w:tc>
          <w:tcPr>
            <w:tcW w:w="632" w:type="dxa"/>
            <w:gridSpan w:val="2"/>
            <w:shd w:val="clear" w:color="auto" w:fill="8EAADB"/>
            <w:vAlign w:val="center"/>
          </w:tcPr>
          <w:p w14:paraId="6C10FD8D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  <w:tc>
          <w:tcPr>
            <w:tcW w:w="632" w:type="dxa"/>
            <w:vAlign w:val="center"/>
          </w:tcPr>
          <w:p w14:paraId="62DBE9C1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29A381BB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E40F26" w:rsidRPr="004C7E7E" w14:paraId="0D31D8A5" w14:textId="77777777" w:rsidTr="00945CDB">
        <w:trPr>
          <w:gridAfter w:val="1"/>
          <w:wAfter w:w="7" w:type="dxa"/>
          <w:jc w:val="center"/>
        </w:trPr>
        <w:tc>
          <w:tcPr>
            <w:tcW w:w="4426" w:type="dxa"/>
            <w:gridSpan w:val="7"/>
            <w:shd w:val="clear" w:color="auto" w:fill="A8D08D"/>
            <w:vAlign w:val="center"/>
          </w:tcPr>
          <w:p w14:paraId="30C36937" w14:textId="363AE178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MARZO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2025</w:t>
            </w:r>
          </w:p>
        </w:tc>
        <w:tc>
          <w:tcPr>
            <w:tcW w:w="4634" w:type="dxa"/>
            <w:gridSpan w:val="9"/>
            <w:shd w:val="clear" w:color="auto" w:fill="A8D08D"/>
            <w:vAlign w:val="center"/>
          </w:tcPr>
          <w:p w14:paraId="76469793" w14:textId="72E7CDC5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ABRIL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2025</w:t>
            </w:r>
          </w:p>
        </w:tc>
      </w:tr>
      <w:tr w:rsidR="00E40F26" w:rsidRPr="00983CEB" w14:paraId="349402CD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E2EFD9"/>
            <w:vAlign w:val="center"/>
          </w:tcPr>
          <w:p w14:paraId="4C50D755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5461A3DB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40D7E971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36236892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076F7EB0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5B5BCAA7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6B7A42A8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  <w:tc>
          <w:tcPr>
            <w:tcW w:w="637" w:type="dxa"/>
            <w:shd w:val="clear" w:color="auto" w:fill="E2EFD9"/>
            <w:vAlign w:val="center"/>
          </w:tcPr>
          <w:p w14:paraId="4C5C06A4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705" w:type="dxa"/>
            <w:shd w:val="clear" w:color="auto" w:fill="E2EFD9"/>
            <w:vAlign w:val="center"/>
          </w:tcPr>
          <w:p w14:paraId="017792BB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E2EFD9"/>
            <w:vAlign w:val="center"/>
          </w:tcPr>
          <w:p w14:paraId="6344B88B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87" w:type="dxa"/>
            <w:shd w:val="clear" w:color="auto" w:fill="E2EFD9"/>
            <w:vAlign w:val="center"/>
          </w:tcPr>
          <w:p w14:paraId="5E689791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gridSpan w:val="2"/>
            <w:shd w:val="clear" w:color="auto" w:fill="E2EFD9"/>
            <w:vAlign w:val="center"/>
          </w:tcPr>
          <w:p w14:paraId="6D8B90A1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1E387377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gridSpan w:val="2"/>
            <w:shd w:val="clear" w:color="auto" w:fill="E2EFD9"/>
            <w:vAlign w:val="center"/>
          </w:tcPr>
          <w:p w14:paraId="76B2632F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</w:tr>
      <w:tr w:rsidR="00E40F26" w:rsidRPr="00983CEB" w14:paraId="2F703598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2D3C4EB6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7DA4669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2700C43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3733FB9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76097B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8EAADB"/>
            <w:vAlign w:val="center"/>
          </w:tcPr>
          <w:p w14:paraId="2FA821F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602BD134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637" w:type="dxa"/>
            <w:vAlign w:val="center"/>
          </w:tcPr>
          <w:p w14:paraId="0C0594E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5" w:type="dxa"/>
            <w:shd w:val="clear" w:color="auto" w:fill="8EAADB"/>
            <w:vAlign w:val="center"/>
          </w:tcPr>
          <w:p w14:paraId="4D2D3F2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8EAADB"/>
            <w:vAlign w:val="center"/>
          </w:tcPr>
          <w:p w14:paraId="5BDD671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687" w:type="dxa"/>
            <w:shd w:val="clear" w:color="auto" w:fill="8EAADB"/>
            <w:vAlign w:val="center"/>
          </w:tcPr>
          <w:p w14:paraId="57C954C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632" w:type="dxa"/>
            <w:gridSpan w:val="2"/>
            <w:shd w:val="clear" w:color="auto" w:fill="8EAADB"/>
            <w:vAlign w:val="center"/>
          </w:tcPr>
          <w:p w14:paraId="61C5DAD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7E6A2D3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3" w:type="dxa"/>
            <w:gridSpan w:val="2"/>
            <w:shd w:val="clear" w:color="auto" w:fill="8EAADB"/>
            <w:vAlign w:val="center"/>
          </w:tcPr>
          <w:p w14:paraId="4A54B9F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</w:tr>
      <w:tr w:rsidR="00E40F26" w:rsidRPr="00983CEB" w14:paraId="4D09B307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8EAADB"/>
            <w:vAlign w:val="center"/>
          </w:tcPr>
          <w:p w14:paraId="7EC4C66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5DFC7AD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3A017C12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6601A2F1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67D4E0AC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6CBC209D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083C2A1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637" w:type="dxa"/>
            <w:shd w:val="clear" w:color="auto" w:fill="8EAADB"/>
            <w:vAlign w:val="center"/>
          </w:tcPr>
          <w:p w14:paraId="07275BF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705" w:type="dxa"/>
            <w:shd w:val="clear" w:color="auto" w:fill="8EAADB"/>
            <w:vAlign w:val="center"/>
          </w:tcPr>
          <w:p w14:paraId="0C00FC7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8EAADB"/>
            <w:vAlign w:val="center"/>
          </w:tcPr>
          <w:p w14:paraId="1CE2F96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687" w:type="dxa"/>
            <w:shd w:val="clear" w:color="auto" w:fill="8EAADB"/>
            <w:vAlign w:val="center"/>
          </w:tcPr>
          <w:p w14:paraId="4A862AB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632" w:type="dxa"/>
            <w:gridSpan w:val="2"/>
            <w:shd w:val="clear" w:color="auto" w:fill="8EAADB"/>
            <w:vAlign w:val="center"/>
          </w:tcPr>
          <w:p w14:paraId="1821DA4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65C035F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3" w:type="dxa"/>
            <w:gridSpan w:val="2"/>
            <w:shd w:val="clear" w:color="auto" w:fill="8EAADB"/>
            <w:vAlign w:val="center"/>
          </w:tcPr>
          <w:p w14:paraId="19E3A3A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</w:tr>
      <w:tr w:rsidR="00E40F26" w:rsidRPr="00983CEB" w14:paraId="1FA46FF1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8EAADB"/>
            <w:vAlign w:val="center"/>
          </w:tcPr>
          <w:p w14:paraId="0825F554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33414C91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6B23213A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3DBEA402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55A6B6F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77C6248D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07753AF9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637" w:type="dxa"/>
            <w:shd w:val="clear" w:color="auto" w:fill="F7CAAC"/>
            <w:vAlign w:val="center"/>
          </w:tcPr>
          <w:p w14:paraId="37641EC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705" w:type="dxa"/>
            <w:shd w:val="clear" w:color="auto" w:fill="F7CAAC"/>
            <w:vAlign w:val="center"/>
          </w:tcPr>
          <w:p w14:paraId="16FD743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708" w:type="dxa"/>
            <w:shd w:val="clear" w:color="auto" w:fill="F7CAAC"/>
            <w:vAlign w:val="center"/>
          </w:tcPr>
          <w:p w14:paraId="146107A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687" w:type="dxa"/>
            <w:shd w:val="clear" w:color="auto" w:fill="F7CAAC"/>
            <w:vAlign w:val="center"/>
          </w:tcPr>
          <w:p w14:paraId="696E593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632" w:type="dxa"/>
            <w:gridSpan w:val="2"/>
            <w:shd w:val="clear" w:color="auto" w:fill="F7CAAC"/>
            <w:vAlign w:val="center"/>
          </w:tcPr>
          <w:p w14:paraId="4960A55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32" w:type="dxa"/>
            <w:shd w:val="clear" w:color="auto" w:fill="F7CAAC"/>
            <w:vAlign w:val="center"/>
          </w:tcPr>
          <w:p w14:paraId="1BB49E3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3" w:type="dxa"/>
            <w:gridSpan w:val="2"/>
            <w:shd w:val="clear" w:color="auto" w:fill="F7CAAC"/>
            <w:vAlign w:val="center"/>
          </w:tcPr>
          <w:p w14:paraId="7B26EEC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</w:tr>
      <w:tr w:rsidR="00E40F26" w:rsidRPr="00983CEB" w14:paraId="38BB2EB0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8EAADB"/>
            <w:vAlign w:val="center"/>
          </w:tcPr>
          <w:p w14:paraId="0267240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49DDF237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62A2015F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7C1B7EBD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45DA01B6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57807011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75582AEB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637" w:type="dxa"/>
            <w:shd w:val="clear" w:color="auto" w:fill="F7CAAC"/>
            <w:vAlign w:val="center"/>
          </w:tcPr>
          <w:p w14:paraId="5273650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705" w:type="dxa"/>
            <w:shd w:val="clear" w:color="auto" w:fill="8EAADB"/>
            <w:vAlign w:val="center"/>
          </w:tcPr>
          <w:p w14:paraId="2FF8319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708" w:type="dxa"/>
            <w:shd w:val="clear" w:color="auto" w:fill="8EAADB"/>
            <w:vAlign w:val="center"/>
          </w:tcPr>
          <w:p w14:paraId="5F93121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687" w:type="dxa"/>
            <w:shd w:val="clear" w:color="auto" w:fill="8EAADB"/>
            <w:vAlign w:val="center"/>
          </w:tcPr>
          <w:p w14:paraId="282B05C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632" w:type="dxa"/>
            <w:gridSpan w:val="2"/>
            <w:shd w:val="clear" w:color="auto" w:fill="8EAADB"/>
            <w:vAlign w:val="center"/>
          </w:tcPr>
          <w:p w14:paraId="158A81C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7DA2B11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3" w:type="dxa"/>
            <w:gridSpan w:val="2"/>
            <w:shd w:val="clear" w:color="auto" w:fill="8EAADB"/>
            <w:vAlign w:val="center"/>
          </w:tcPr>
          <w:p w14:paraId="6570F02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</w:tr>
      <w:tr w:rsidR="00E40F26" w:rsidRPr="00983CEB" w14:paraId="769B285E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8EAADB"/>
            <w:vAlign w:val="center"/>
          </w:tcPr>
          <w:p w14:paraId="7FFAFA30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5A5D04FD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3D9539FF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20DECE8B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1EA67B59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73D6B86E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0F6E4F85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637" w:type="dxa"/>
            <w:shd w:val="clear" w:color="auto" w:fill="8EAADB"/>
            <w:vAlign w:val="center"/>
          </w:tcPr>
          <w:p w14:paraId="15ED6907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  <w:tc>
          <w:tcPr>
            <w:tcW w:w="705" w:type="dxa"/>
            <w:shd w:val="clear" w:color="auto" w:fill="8EAADB"/>
            <w:vAlign w:val="center"/>
          </w:tcPr>
          <w:p w14:paraId="4FE2DE8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708" w:type="dxa"/>
            <w:shd w:val="clear" w:color="auto" w:fill="8EAADB"/>
            <w:vAlign w:val="center"/>
          </w:tcPr>
          <w:p w14:paraId="4D7EADB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687" w:type="dxa"/>
            <w:vAlign w:val="center"/>
          </w:tcPr>
          <w:p w14:paraId="0FDC125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vAlign w:val="center"/>
          </w:tcPr>
          <w:p w14:paraId="08B75B1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7D2D19A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463EE9C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E40F26" w:rsidRPr="00983CEB" w14:paraId="0F68C6F9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shd w:val="clear" w:color="auto" w:fill="8EAADB"/>
            <w:vAlign w:val="center"/>
          </w:tcPr>
          <w:p w14:paraId="39689D61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31</w:t>
            </w:r>
          </w:p>
        </w:tc>
        <w:tc>
          <w:tcPr>
            <w:tcW w:w="632" w:type="dxa"/>
            <w:vAlign w:val="center"/>
          </w:tcPr>
          <w:p w14:paraId="7D6A5632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7379B2B3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1EC964A8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2F273C9A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0F4CA2EF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0A136D24" w14:textId="77777777" w:rsidR="000A12E3" w:rsidRPr="00983CEB" w:rsidRDefault="000A12E3" w:rsidP="007538EE">
            <w:pPr>
              <w:spacing w:line="240" w:lineRule="auto"/>
              <w:ind w:left="57" w:right="57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14:paraId="264EA80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5" w:type="dxa"/>
            <w:vAlign w:val="center"/>
          </w:tcPr>
          <w:p w14:paraId="329156A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CB7434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14:paraId="6D9BD99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vAlign w:val="center"/>
          </w:tcPr>
          <w:p w14:paraId="0EF88DC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70636C5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31406B7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E40F26" w:rsidRPr="004C7E7E" w14:paraId="7901BE51" w14:textId="77777777" w:rsidTr="00945CDB">
        <w:trPr>
          <w:gridAfter w:val="1"/>
          <w:wAfter w:w="7" w:type="dxa"/>
          <w:jc w:val="center"/>
        </w:trPr>
        <w:tc>
          <w:tcPr>
            <w:tcW w:w="4426" w:type="dxa"/>
            <w:gridSpan w:val="7"/>
            <w:shd w:val="clear" w:color="auto" w:fill="A8D08D"/>
            <w:vAlign w:val="center"/>
          </w:tcPr>
          <w:p w14:paraId="41A5FE25" w14:textId="173D971C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MAYO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2025</w:t>
            </w:r>
          </w:p>
        </w:tc>
        <w:tc>
          <w:tcPr>
            <w:tcW w:w="4634" w:type="dxa"/>
            <w:gridSpan w:val="9"/>
            <w:shd w:val="clear" w:color="auto" w:fill="A8D08D"/>
            <w:vAlign w:val="center"/>
          </w:tcPr>
          <w:p w14:paraId="47E360B4" w14:textId="53319112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JUNIO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2025</w:t>
            </w:r>
          </w:p>
        </w:tc>
      </w:tr>
      <w:tr w:rsidR="00E40F26" w:rsidRPr="00983CEB" w14:paraId="71ECDAFE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E2EFD9"/>
            <w:vAlign w:val="center"/>
          </w:tcPr>
          <w:p w14:paraId="52EF1CF7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3A370D2B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6D00F180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583DB542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525F8542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35881E7A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4205FE92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  <w:tc>
          <w:tcPr>
            <w:tcW w:w="637" w:type="dxa"/>
            <w:shd w:val="clear" w:color="auto" w:fill="E2EFD9"/>
            <w:vAlign w:val="center"/>
          </w:tcPr>
          <w:p w14:paraId="7B03EF1E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705" w:type="dxa"/>
            <w:shd w:val="clear" w:color="auto" w:fill="E2EFD9"/>
            <w:vAlign w:val="center"/>
          </w:tcPr>
          <w:p w14:paraId="60F9480F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E2EFD9"/>
            <w:vAlign w:val="center"/>
          </w:tcPr>
          <w:p w14:paraId="564E5285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87" w:type="dxa"/>
            <w:shd w:val="clear" w:color="auto" w:fill="E2EFD9"/>
            <w:vAlign w:val="center"/>
          </w:tcPr>
          <w:p w14:paraId="15C0A7D0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gridSpan w:val="2"/>
            <w:shd w:val="clear" w:color="auto" w:fill="E2EFD9"/>
            <w:vAlign w:val="center"/>
          </w:tcPr>
          <w:p w14:paraId="1AF294D5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674460AE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gridSpan w:val="2"/>
            <w:shd w:val="clear" w:color="auto" w:fill="E2EFD9"/>
            <w:vAlign w:val="center"/>
          </w:tcPr>
          <w:p w14:paraId="453DE0FB" w14:textId="77777777" w:rsidR="000A12E3" w:rsidRPr="00983CEB" w:rsidRDefault="000A12E3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</w:tr>
      <w:tr w:rsidR="00E40F26" w:rsidRPr="00983CEB" w14:paraId="05402A68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vAlign w:val="center"/>
          </w:tcPr>
          <w:p w14:paraId="269A2C0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0396BAD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488B995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8EAADB"/>
            <w:vAlign w:val="center"/>
          </w:tcPr>
          <w:p w14:paraId="2E86450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701397C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3AB3876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145DBAC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37" w:type="dxa"/>
            <w:vAlign w:val="center"/>
          </w:tcPr>
          <w:p w14:paraId="6AD4428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5" w:type="dxa"/>
            <w:vAlign w:val="center"/>
          </w:tcPr>
          <w:p w14:paraId="6C084E9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5BCD1B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14:paraId="07C592D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vAlign w:val="center"/>
          </w:tcPr>
          <w:p w14:paraId="419E777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775A607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613339E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</w:tr>
      <w:tr w:rsidR="00E40F26" w:rsidRPr="00983CEB" w14:paraId="3C5AADFF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8EAADB"/>
            <w:vAlign w:val="center"/>
          </w:tcPr>
          <w:p w14:paraId="09A79E1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7E67B42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6B78704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067726C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2417B747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632" w:type="dxa"/>
            <w:shd w:val="clear" w:color="auto" w:fill="8EAADB"/>
            <w:vAlign w:val="center"/>
          </w:tcPr>
          <w:p w14:paraId="3CDED27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633" w:type="dxa"/>
            <w:shd w:val="clear" w:color="auto" w:fill="8EAADB"/>
            <w:vAlign w:val="center"/>
          </w:tcPr>
          <w:p w14:paraId="4B3E125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37" w:type="dxa"/>
            <w:vAlign w:val="center"/>
          </w:tcPr>
          <w:p w14:paraId="2752D3B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2F912F8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708" w:type="dxa"/>
            <w:vAlign w:val="center"/>
          </w:tcPr>
          <w:p w14:paraId="6FDA422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87" w:type="dxa"/>
            <w:vAlign w:val="center"/>
          </w:tcPr>
          <w:p w14:paraId="2328139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2" w:type="dxa"/>
            <w:gridSpan w:val="2"/>
            <w:vAlign w:val="center"/>
          </w:tcPr>
          <w:p w14:paraId="5384E18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2" w:type="dxa"/>
            <w:vAlign w:val="center"/>
          </w:tcPr>
          <w:p w14:paraId="2BCC9EB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633" w:type="dxa"/>
            <w:gridSpan w:val="2"/>
            <w:vAlign w:val="center"/>
          </w:tcPr>
          <w:p w14:paraId="63F1551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</w:tr>
      <w:tr w:rsidR="00E40F26" w:rsidRPr="00983CEB" w14:paraId="28C73CAD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FFC000"/>
            <w:vAlign w:val="center"/>
          </w:tcPr>
          <w:p w14:paraId="7DD1EA8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791EFD2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3" w:type="dxa"/>
            <w:shd w:val="clear" w:color="auto" w:fill="FFC000"/>
            <w:vAlign w:val="center"/>
          </w:tcPr>
          <w:p w14:paraId="34E3BA2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1F687DE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06B2A857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0EF0C58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633" w:type="dxa"/>
            <w:shd w:val="clear" w:color="auto" w:fill="FFC000"/>
            <w:vAlign w:val="center"/>
          </w:tcPr>
          <w:p w14:paraId="45D6C78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37" w:type="dxa"/>
            <w:shd w:val="clear" w:color="auto" w:fill="00B050"/>
            <w:vAlign w:val="center"/>
          </w:tcPr>
          <w:p w14:paraId="5BB146B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705" w:type="dxa"/>
            <w:shd w:val="clear" w:color="auto" w:fill="00B050"/>
            <w:vAlign w:val="center"/>
          </w:tcPr>
          <w:p w14:paraId="3AF25E3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00B050"/>
            <w:vAlign w:val="center"/>
          </w:tcPr>
          <w:p w14:paraId="7F15B40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87" w:type="dxa"/>
            <w:shd w:val="clear" w:color="auto" w:fill="00B050"/>
            <w:vAlign w:val="center"/>
          </w:tcPr>
          <w:p w14:paraId="7EA966E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2" w:type="dxa"/>
            <w:gridSpan w:val="2"/>
            <w:shd w:val="clear" w:color="auto" w:fill="00B050"/>
            <w:vAlign w:val="center"/>
          </w:tcPr>
          <w:p w14:paraId="43DCD83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2" w:type="dxa"/>
            <w:shd w:val="clear" w:color="auto" w:fill="00B050"/>
            <w:vAlign w:val="center"/>
          </w:tcPr>
          <w:p w14:paraId="0A5FE0B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633" w:type="dxa"/>
            <w:gridSpan w:val="2"/>
            <w:shd w:val="clear" w:color="auto" w:fill="00B050"/>
            <w:vAlign w:val="center"/>
          </w:tcPr>
          <w:p w14:paraId="1B3DB14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</w:tr>
      <w:tr w:rsidR="00E40F26" w:rsidRPr="00983CEB" w14:paraId="5C1EC846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FFC000"/>
            <w:vAlign w:val="center"/>
          </w:tcPr>
          <w:p w14:paraId="7E6F75B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1502CDA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3" w:type="dxa"/>
            <w:shd w:val="clear" w:color="auto" w:fill="FFC000"/>
            <w:vAlign w:val="center"/>
          </w:tcPr>
          <w:p w14:paraId="2798957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23AA3A7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5490B67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4EB52D5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633" w:type="dxa"/>
            <w:shd w:val="clear" w:color="auto" w:fill="FFC000"/>
            <w:vAlign w:val="center"/>
          </w:tcPr>
          <w:p w14:paraId="1799B70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37" w:type="dxa"/>
            <w:shd w:val="clear" w:color="auto" w:fill="00B050"/>
            <w:vAlign w:val="center"/>
          </w:tcPr>
          <w:p w14:paraId="7F0F5F8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705" w:type="dxa"/>
            <w:shd w:val="clear" w:color="auto" w:fill="00B050"/>
            <w:vAlign w:val="center"/>
          </w:tcPr>
          <w:p w14:paraId="0BCFE18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00B050"/>
            <w:vAlign w:val="center"/>
          </w:tcPr>
          <w:p w14:paraId="410B05A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87" w:type="dxa"/>
            <w:shd w:val="clear" w:color="auto" w:fill="00B050"/>
            <w:vAlign w:val="center"/>
          </w:tcPr>
          <w:p w14:paraId="5EE3BD5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2" w:type="dxa"/>
            <w:gridSpan w:val="2"/>
            <w:shd w:val="clear" w:color="auto" w:fill="00B050"/>
            <w:vAlign w:val="center"/>
          </w:tcPr>
          <w:p w14:paraId="61E29F5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2" w:type="dxa"/>
            <w:shd w:val="clear" w:color="auto" w:fill="00B050"/>
            <w:vAlign w:val="center"/>
          </w:tcPr>
          <w:p w14:paraId="4E08DC4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633" w:type="dxa"/>
            <w:gridSpan w:val="2"/>
            <w:shd w:val="clear" w:color="auto" w:fill="00B050"/>
            <w:vAlign w:val="center"/>
          </w:tcPr>
          <w:p w14:paraId="44F73E5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</w:tr>
      <w:tr w:rsidR="00E40F26" w:rsidRPr="00983CEB" w14:paraId="59239B75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shd w:val="clear" w:color="auto" w:fill="FFC000"/>
            <w:vAlign w:val="center"/>
          </w:tcPr>
          <w:p w14:paraId="23F6024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2FC1C69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  <w:tc>
          <w:tcPr>
            <w:tcW w:w="633" w:type="dxa"/>
            <w:shd w:val="clear" w:color="auto" w:fill="FFC000"/>
            <w:vAlign w:val="center"/>
          </w:tcPr>
          <w:p w14:paraId="37EB76A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5F34A80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632" w:type="dxa"/>
            <w:shd w:val="clear" w:color="auto" w:fill="FFC000"/>
            <w:vAlign w:val="center"/>
          </w:tcPr>
          <w:p w14:paraId="02201FC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632" w:type="dxa"/>
            <w:vAlign w:val="center"/>
          </w:tcPr>
          <w:p w14:paraId="2570682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31</w:t>
            </w:r>
          </w:p>
        </w:tc>
        <w:tc>
          <w:tcPr>
            <w:tcW w:w="633" w:type="dxa"/>
            <w:vAlign w:val="center"/>
          </w:tcPr>
          <w:p w14:paraId="64580C2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7" w:type="dxa"/>
            <w:shd w:val="clear" w:color="auto" w:fill="00B050"/>
            <w:vAlign w:val="center"/>
          </w:tcPr>
          <w:p w14:paraId="20D784F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  <w:r w:rsidRPr="00983CEB">
              <w:rPr>
                <w:rFonts w:ascii="Arial Narrow" w:eastAsia="Times New Roman" w:hAnsi="Arial Narrow" w:cs="Calibri"/>
                <w:sz w:val="18"/>
                <w:szCs w:val="18"/>
              </w:rPr>
              <w:t>23</w:t>
            </w:r>
          </w:p>
        </w:tc>
        <w:tc>
          <w:tcPr>
            <w:tcW w:w="705" w:type="dxa"/>
            <w:shd w:val="clear" w:color="auto" w:fill="00B050"/>
            <w:vAlign w:val="center"/>
          </w:tcPr>
          <w:p w14:paraId="0715E70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  <w:r w:rsidRPr="00983CEB">
              <w:rPr>
                <w:rFonts w:ascii="Arial Narrow" w:eastAsia="Times New Roman" w:hAnsi="Arial Narrow" w:cs="Calibri"/>
                <w:sz w:val="18"/>
                <w:szCs w:val="18"/>
              </w:rPr>
              <w:t>24</w:t>
            </w:r>
          </w:p>
        </w:tc>
        <w:tc>
          <w:tcPr>
            <w:tcW w:w="708" w:type="dxa"/>
            <w:shd w:val="clear" w:color="auto" w:fill="00B050"/>
            <w:vAlign w:val="center"/>
          </w:tcPr>
          <w:p w14:paraId="6E4CE0D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  <w:r w:rsidRPr="00983CEB">
              <w:rPr>
                <w:rFonts w:ascii="Arial Narrow" w:eastAsia="Times New Roman" w:hAnsi="Arial Narrow" w:cs="Calibri"/>
                <w:sz w:val="18"/>
                <w:szCs w:val="18"/>
              </w:rPr>
              <w:t>25</w:t>
            </w:r>
          </w:p>
        </w:tc>
        <w:tc>
          <w:tcPr>
            <w:tcW w:w="687" w:type="dxa"/>
            <w:shd w:val="clear" w:color="auto" w:fill="00B050"/>
            <w:vAlign w:val="center"/>
          </w:tcPr>
          <w:p w14:paraId="165993A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  <w:r w:rsidRPr="00983CEB">
              <w:rPr>
                <w:rFonts w:ascii="Arial Narrow" w:eastAsia="Times New Roman" w:hAnsi="Arial Narrow" w:cs="Calibri"/>
                <w:sz w:val="18"/>
                <w:szCs w:val="18"/>
              </w:rPr>
              <w:t>26</w:t>
            </w:r>
          </w:p>
        </w:tc>
        <w:tc>
          <w:tcPr>
            <w:tcW w:w="632" w:type="dxa"/>
            <w:gridSpan w:val="2"/>
            <w:shd w:val="clear" w:color="auto" w:fill="00B050"/>
            <w:vAlign w:val="center"/>
          </w:tcPr>
          <w:p w14:paraId="0581824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  <w:r w:rsidRPr="00983CEB">
              <w:rPr>
                <w:rFonts w:ascii="Arial Narrow" w:eastAsia="Times New Roman" w:hAnsi="Arial Narrow" w:cs="Calibri"/>
                <w:sz w:val="18"/>
                <w:szCs w:val="18"/>
              </w:rPr>
              <w:t>27</w:t>
            </w:r>
          </w:p>
        </w:tc>
        <w:tc>
          <w:tcPr>
            <w:tcW w:w="632" w:type="dxa"/>
            <w:vAlign w:val="center"/>
          </w:tcPr>
          <w:p w14:paraId="54706C4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  <w:r w:rsidRPr="00983CEB">
              <w:rPr>
                <w:rFonts w:ascii="Arial Narrow" w:eastAsia="Times New Roman" w:hAnsi="Arial Narrow" w:cs="Calibri"/>
                <w:sz w:val="18"/>
                <w:szCs w:val="18"/>
              </w:rPr>
              <w:t>28</w:t>
            </w:r>
          </w:p>
        </w:tc>
        <w:tc>
          <w:tcPr>
            <w:tcW w:w="633" w:type="dxa"/>
            <w:gridSpan w:val="2"/>
            <w:vAlign w:val="center"/>
          </w:tcPr>
          <w:p w14:paraId="77F6FBB7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  <w:r w:rsidRPr="00983CEB">
              <w:rPr>
                <w:rFonts w:ascii="Arial Narrow" w:eastAsia="Times New Roman" w:hAnsi="Arial Narrow" w:cs="Calibri"/>
                <w:sz w:val="18"/>
                <w:szCs w:val="18"/>
              </w:rPr>
              <w:t>29</w:t>
            </w:r>
          </w:p>
        </w:tc>
      </w:tr>
      <w:tr w:rsidR="00E40F26" w:rsidRPr="00983CEB" w14:paraId="473A4F75" w14:textId="77777777" w:rsidTr="00945CDB">
        <w:trPr>
          <w:gridAfter w:val="1"/>
          <w:wAfter w:w="7" w:type="dxa"/>
          <w:jc w:val="center"/>
        </w:trPr>
        <w:tc>
          <w:tcPr>
            <w:tcW w:w="632" w:type="dxa"/>
            <w:vAlign w:val="center"/>
          </w:tcPr>
          <w:p w14:paraId="460FBAA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477BE9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60D80D6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B874B7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7066D14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33782BE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2437ED2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14:paraId="109163D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  <w:r w:rsidRPr="00983CEB">
              <w:rPr>
                <w:rFonts w:ascii="Arial Narrow" w:eastAsia="Times New Roman" w:hAnsi="Arial Narrow" w:cs="Calibri"/>
                <w:sz w:val="18"/>
                <w:szCs w:val="18"/>
              </w:rPr>
              <w:t>30</w:t>
            </w:r>
          </w:p>
        </w:tc>
        <w:tc>
          <w:tcPr>
            <w:tcW w:w="705" w:type="dxa"/>
            <w:vAlign w:val="center"/>
          </w:tcPr>
          <w:p w14:paraId="34AFAF7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2EBD80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14:paraId="3CCA5B6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vAlign w:val="center"/>
          </w:tcPr>
          <w:p w14:paraId="3A22663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4B87BB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446DE6C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eastAsia="Times New Roman" w:hAnsi="Arial Narrow" w:cs="Calibri"/>
                <w:sz w:val="18"/>
                <w:szCs w:val="18"/>
              </w:rPr>
            </w:pPr>
          </w:p>
        </w:tc>
      </w:tr>
      <w:tr w:rsidR="00E40F26" w:rsidRPr="004C7E7E" w14:paraId="09878AC4" w14:textId="77777777" w:rsidTr="00945CDB">
        <w:trPr>
          <w:gridAfter w:val="1"/>
          <w:wAfter w:w="7" w:type="dxa"/>
          <w:jc w:val="center"/>
        </w:trPr>
        <w:tc>
          <w:tcPr>
            <w:tcW w:w="4426" w:type="dxa"/>
            <w:gridSpan w:val="7"/>
            <w:shd w:val="clear" w:color="auto" w:fill="A8D08D"/>
            <w:vAlign w:val="center"/>
          </w:tcPr>
          <w:p w14:paraId="23071113" w14:textId="58DCE043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JULIO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2025</w:t>
            </w:r>
          </w:p>
        </w:tc>
        <w:tc>
          <w:tcPr>
            <w:tcW w:w="4634" w:type="dxa"/>
            <w:gridSpan w:val="9"/>
            <w:shd w:val="clear" w:color="auto" w:fill="A8D08D"/>
            <w:vAlign w:val="center"/>
          </w:tcPr>
          <w:p w14:paraId="2820B334" w14:textId="4EFA0B07" w:rsidR="00E40F26" w:rsidRPr="004C7E7E" w:rsidRDefault="00E40F26" w:rsidP="007538EE">
            <w:pPr>
              <w:spacing w:before="60" w:after="6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SEPTIEMBRE</w:t>
            </w:r>
            <w:r>
              <w:rPr>
                <w:rFonts w:ascii="Arial Narrow" w:hAnsi="Arial Narrow" w:cs="Calibri"/>
                <w:b/>
                <w:sz w:val="16"/>
                <w:szCs w:val="16"/>
              </w:rPr>
              <w:t xml:space="preserve"> </w:t>
            </w:r>
            <w:r w:rsidRPr="004C7E7E">
              <w:rPr>
                <w:rFonts w:ascii="Arial Narrow" w:hAnsi="Arial Narrow" w:cs="Calibri"/>
                <w:b/>
                <w:sz w:val="16"/>
                <w:szCs w:val="16"/>
              </w:rPr>
              <w:t>2025</w:t>
            </w:r>
          </w:p>
        </w:tc>
      </w:tr>
      <w:tr w:rsidR="007538EE" w:rsidRPr="00983CEB" w14:paraId="282FE9EE" w14:textId="77777777" w:rsidTr="00945CDB">
        <w:trPr>
          <w:trHeight w:val="20"/>
          <w:jc w:val="center"/>
        </w:trPr>
        <w:tc>
          <w:tcPr>
            <w:tcW w:w="632" w:type="dxa"/>
            <w:shd w:val="clear" w:color="auto" w:fill="E2EFD9"/>
            <w:vAlign w:val="center"/>
          </w:tcPr>
          <w:p w14:paraId="2FE32F83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39A271CF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27F4D509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769D9501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166A464B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E2EFD9"/>
            <w:vAlign w:val="center"/>
          </w:tcPr>
          <w:p w14:paraId="061779B3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3" w:type="dxa"/>
            <w:shd w:val="clear" w:color="auto" w:fill="E2EFD9"/>
            <w:vAlign w:val="center"/>
          </w:tcPr>
          <w:p w14:paraId="4DA48252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  <w:tc>
          <w:tcPr>
            <w:tcW w:w="637" w:type="dxa"/>
            <w:shd w:val="clear" w:color="auto" w:fill="E2EFD9"/>
            <w:vAlign w:val="center"/>
          </w:tcPr>
          <w:p w14:paraId="3B2869C4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L</w:t>
            </w:r>
          </w:p>
        </w:tc>
        <w:tc>
          <w:tcPr>
            <w:tcW w:w="705" w:type="dxa"/>
            <w:shd w:val="clear" w:color="auto" w:fill="E2EFD9"/>
            <w:vAlign w:val="center"/>
          </w:tcPr>
          <w:p w14:paraId="186E6636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E2EFD9"/>
            <w:vAlign w:val="center"/>
          </w:tcPr>
          <w:p w14:paraId="5E53EF92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X</w:t>
            </w:r>
          </w:p>
        </w:tc>
        <w:tc>
          <w:tcPr>
            <w:tcW w:w="700" w:type="dxa"/>
            <w:gridSpan w:val="2"/>
            <w:shd w:val="clear" w:color="auto" w:fill="E2EFD9"/>
            <w:vAlign w:val="center"/>
          </w:tcPr>
          <w:p w14:paraId="551A9898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J</w:t>
            </w:r>
          </w:p>
        </w:tc>
        <w:tc>
          <w:tcPr>
            <w:tcW w:w="616" w:type="dxa"/>
            <w:shd w:val="clear" w:color="auto" w:fill="E2EFD9"/>
            <w:vAlign w:val="center"/>
          </w:tcPr>
          <w:p w14:paraId="1BA135E7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V</w:t>
            </w:r>
          </w:p>
        </w:tc>
        <w:tc>
          <w:tcPr>
            <w:tcW w:w="644" w:type="dxa"/>
            <w:gridSpan w:val="2"/>
            <w:shd w:val="clear" w:color="auto" w:fill="E2EFD9"/>
            <w:vAlign w:val="center"/>
          </w:tcPr>
          <w:p w14:paraId="129D95FE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S</w:t>
            </w:r>
          </w:p>
        </w:tc>
        <w:tc>
          <w:tcPr>
            <w:tcW w:w="631" w:type="dxa"/>
            <w:gridSpan w:val="2"/>
            <w:shd w:val="clear" w:color="auto" w:fill="E2EFD9"/>
            <w:vAlign w:val="center"/>
          </w:tcPr>
          <w:p w14:paraId="428FF828" w14:textId="77777777" w:rsidR="007538EE" w:rsidRPr="00983CEB" w:rsidRDefault="007538EE" w:rsidP="007538EE">
            <w:pPr>
              <w:spacing w:line="240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b/>
                <w:sz w:val="18"/>
                <w:szCs w:val="18"/>
              </w:rPr>
              <w:t>D</w:t>
            </w:r>
          </w:p>
        </w:tc>
      </w:tr>
      <w:tr w:rsidR="00E40F26" w:rsidRPr="00983CEB" w14:paraId="71F54D05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512E094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6E27D7D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633" w:type="dxa"/>
            <w:vAlign w:val="center"/>
          </w:tcPr>
          <w:p w14:paraId="0991340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632" w:type="dxa"/>
            <w:vAlign w:val="center"/>
          </w:tcPr>
          <w:p w14:paraId="22856BA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632" w:type="dxa"/>
            <w:vAlign w:val="center"/>
          </w:tcPr>
          <w:p w14:paraId="738086B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32" w:type="dxa"/>
            <w:vAlign w:val="center"/>
          </w:tcPr>
          <w:p w14:paraId="24BDF80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3" w:type="dxa"/>
            <w:vAlign w:val="center"/>
          </w:tcPr>
          <w:p w14:paraId="26E0BF4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7" w:type="dxa"/>
            <w:vAlign w:val="center"/>
          </w:tcPr>
          <w:p w14:paraId="1717742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79D059E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14:paraId="4914F8C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</w:t>
            </w:r>
          </w:p>
        </w:tc>
        <w:tc>
          <w:tcPr>
            <w:tcW w:w="687" w:type="dxa"/>
            <w:vAlign w:val="center"/>
          </w:tcPr>
          <w:p w14:paraId="44990E2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4</w:t>
            </w:r>
          </w:p>
        </w:tc>
        <w:tc>
          <w:tcPr>
            <w:tcW w:w="632" w:type="dxa"/>
            <w:gridSpan w:val="2"/>
            <w:vAlign w:val="center"/>
          </w:tcPr>
          <w:p w14:paraId="3EC11E4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5</w:t>
            </w:r>
          </w:p>
        </w:tc>
        <w:tc>
          <w:tcPr>
            <w:tcW w:w="632" w:type="dxa"/>
            <w:vAlign w:val="center"/>
          </w:tcPr>
          <w:p w14:paraId="11B2518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6</w:t>
            </w:r>
          </w:p>
        </w:tc>
        <w:tc>
          <w:tcPr>
            <w:tcW w:w="633" w:type="dxa"/>
            <w:gridSpan w:val="2"/>
            <w:vAlign w:val="center"/>
          </w:tcPr>
          <w:p w14:paraId="00EF289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</w:tr>
      <w:tr w:rsidR="00E40F26" w:rsidRPr="00983CEB" w14:paraId="7E3755ED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6A98B80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7</w:t>
            </w:r>
          </w:p>
        </w:tc>
        <w:tc>
          <w:tcPr>
            <w:tcW w:w="632" w:type="dxa"/>
            <w:vAlign w:val="center"/>
          </w:tcPr>
          <w:p w14:paraId="7FD973B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  <w:tc>
          <w:tcPr>
            <w:tcW w:w="633" w:type="dxa"/>
            <w:vAlign w:val="center"/>
          </w:tcPr>
          <w:p w14:paraId="5438CE4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632" w:type="dxa"/>
            <w:vAlign w:val="center"/>
          </w:tcPr>
          <w:p w14:paraId="224F616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632" w:type="dxa"/>
            <w:vAlign w:val="center"/>
          </w:tcPr>
          <w:p w14:paraId="5A576DF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32" w:type="dxa"/>
            <w:vAlign w:val="center"/>
          </w:tcPr>
          <w:p w14:paraId="6721E77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3" w:type="dxa"/>
            <w:vAlign w:val="center"/>
          </w:tcPr>
          <w:p w14:paraId="1AB947B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7" w:type="dxa"/>
            <w:vAlign w:val="center"/>
          </w:tcPr>
          <w:p w14:paraId="51016457" w14:textId="374FBF2D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8</w:t>
            </w:r>
          </w:p>
        </w:tc>
        <w:tc>
          <w:tcPr>
            <w:tcW w:w="705" w:type="dxa"/>
            <w:vAlign w:val="center"/>
          </w:tcPr>
          <w:p w14:paraId="3D73392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9</w:t>
            </w:r>
          </w:p>
        </w:tc>
        <w:tc>
          <w:tcPr>
            <w:tcW w:w="708" w:type="dxa"/>
            <w:vAlign w:val="center"/>
          </w:tcPr>
          <w:p w14:paraId="0864FF1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10</w:t>
            </w:r>
          </w:p>
        </w:tc>
        <w:tc>
          <w:tcPr>
            <w:tcW w:w="687" w:type="dxa"/>
            <w:vAlign w:val="center"/>
          </w:tcPr>
          <w:p w14:paraId="259BC2D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11</w:t>
            </w:r>
          </w:p>
        </w:tc>
        <w:tc>
          <w:tcPr>
            <w:tcW w:w="632" w:type="dxa"/>
            <w:gridSpan w:val="2"/>
            <w:vAlign w:val="center"/>
          </w:tcPr>
          <w:p w14:paraId="638F957D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12</w:t>
            </w:r>
          </w:p>
        </w:tc>
        <w:tc>
          <w:tcPr>
            <w:tcW w:w="632" w:type="dxa"/>
            <w:vAlign w:val="center"/>
          </w:tcPr>
          <w:p w14:paraId="1666CA4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13</w:t>
            </w:r>
          </w:p>
        </w:tc>
        <w:tc>
          <w:tcPr>
            <w:tcW w:w="633" w:type="dxa"/>
            <w:gridSpan w:val="2"/>
            <w:vAlign w:val="center"/>
          </w:tcPr>
          <w:p w14:paraId="006A046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</w:tr>
      <w:tr w:rsidR="00E40F26" w:rsidRPr="00983CEB" w14:paraId="5E6957D7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2BE870F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14</w:t>
            </w:r>
          </w:p>
        </w:tc>
        <w:tc>
          <w:tcPr>
            <w:tcW w:w="632" w:type="dxa"/>
            <w:vAlign w:val="center"/>
          </w:tcPr>
          <w:p w14:paraId="0F4386E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633" w:type="dxa"/>
            <w:vAlign w:val="center"/>
          </w:tcPr>
          <w:p w14:paraId="2C9C3D5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632" w:type="dxa"/>
            <w:vAlign w:val="center"/>
          </w:tcPr>
          <w:p w14:paraId="00E912A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632" w:type="dxa"/>
            <w:vAlign w:val="center"/>
          </w:tcPr>
          <w:p w14:paraId="087CB24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32" w:type="dxa"/>
            <w:vAlign w:val="center"/>
          </w:tcPr>
          <w:p w14:paraId="32CF6CE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3" w:type="dxa"/>
            <w:vAlign w:val="center"/>
          </w:tcPr>
          <w:p w14:paraId="5A92114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7" w:type="dxa"/>
            <w:vAlign w:val="center"/>
          </w:tcPr>
          <w:p w14:paraId="30AEB9B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15</w:t>
            </w:r>
          </w:p>
        </w:tc>
        <w:tc>
          <w:tcPr>
            <w:tcW w:w="705" w:type="dxa"/>
            <w:vAlign w:val="center"/>
          </w:tcPr>
          <w:p w14:paraId="3A1656B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16</w:t>
            </w:r>
          </w:p>
        </w:tc>
        <w:tc>
          <w:tcPr>
            <w:tcW w:w="708" w:type="dxa"/>
            <w:vAlign w:val="center"/>
          </w:tcPr>
          <w:p w14:paraId="0609E37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17</w:t>
            </w:r>
          </w:p>
        </w:tc>
        <w:tc>
          <w:tcPr>
            <w:tcW w:w="687" w:type="dxa"/>
            <w:vAlign w:val="center"/>
          </w:tcPr>
          <w:p w14:paraId="4468AB3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18</w:t>
            </w:r>
          </w:p>
        </w:tc>
        <w:tc>
          <w:tcPr>
            <w:tcW w:w="632" w:type="dxa"/>
            <w:gridSpan w:val="2"/>
            <w:vAlign w:val="center"/>
          </w:tcPr>
          <w:p w14:paraId="7E7D4C6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19</w:t>
            </w:r>
          </w:p>
        </w:tc>
        <w:tc>
          <w:tcPr>
            <w:tcW w:w="632" w:type="dxa"/>
            <w:vAlign w:val="center"/>
          </w:tcPr>
          <w:p w14:paraId="27E8C2B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20</w:t>
            </w:r>
          </w:p>
        </w:tc>
        <w:tc>
          <w:tcPr>
            <w:tcW w:w="633" w:type="dxa"/>
            <w:gridSpan w:val="2"/>
            <w:vAlign w:val="center"/>
          </w:tcPr>
          <w:p w14:paraId="2782C26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</w:tr>
      <w:tr w:rsidR="00E40F26" w:rsidRPr="00983CEB" w14:paraId="471295BF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0A5BAC3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21</w:t>
            </w:r>
          </w:p>
        </w:tc>
        <w:tc>
          <w:tcPr>
            <w:tcW w:w="632" w:type="dxa"/>
            <w:vAlign w:val="center"/>
          </w:tcPr>
          <w:p w14:paraId="79E9D2E0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633" w:type="dxa"/>
            <w:vAlign w:val="center"/>
          </w:tcPr>
          <w:p w14:paraId="1A4BDDF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632" w:type="dxa"/>
            <w:vAlign w:val="center"/>
          </w:tcPr>
          <w:p w14:paraId="6B8F8A5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632" w:type="dxa"/>
            <w:vAlign w:val="center"/>
          </w:tcPr>
          <w:p w14:paraId="7CBC5472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32" w:type="dxa"/>
            <w:vAlign w:val="center"/>
          </w:tcPr>
          <w:p w14:paraId="60009605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3" w:type="dxa"/>
            <w:vAlign w:val="center"/>
          </w:tcPr>
          <w:p w14:paraId="11881A5B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  <w:tc>
          <w:tcPr>
            <w:tcW w:w="637" w:type="dxa"/>
            <w:vAlign w:val="center"/>
          </w:tcPr>
          <w:p w14:paraId="2D67D50C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22</w:t>
            </w:r>
          </w:p>
        </w:tc>
        <w:tc>
          <w:tcPr>
            <w:tcW w:w="705" w:type="dxa"/>
            <w:vAlign w:val="center"/>
          </w:tcPr>
          <w:p w14:paraId="03650BD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23</w:t>
            </w:r>
          </w:p>
        </w:tc>
        <w:tc>
          <w:tcPr>
            <w:tcW w:w="708" w:type="dxa"/>
            <w:vAlign w:val="center"/>
          </w:tcPr>
          <w:p w14:paraId="5684392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24</w:t>
            </w:r>
          </w:p>
        </w:tc>
        <w:tc>
          <w:tcPr>
            <w:tcW w:w="687" w:type="dxa"/>
            <w:vAlign w:val="center"/>
          </w:tcPr>
          <w:p w14:paraId="2992802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25</w:t>
            </w:r>
          </w:p>
        </w:tc>
        <w:tc>
          <w:tcPr>
            <w:tcW w:w="632" w:type="dxa"/>
            <w:gridSpan w:val="2"/>
            <w:vAlign w:val="center"/>
          </w:tcPr>
          <w:p w14:paraId="744AA42A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26</w:t>
            </w:r>
          </w:p>
        </w:tc>
        <w:tc>
          <w:tcPr>
            <w:tcW w:w="632" w:type="dxa"/>
            <w:vAlign w:val="center"/>
          </w:tcPr>
          <w:p w14:paraId="6E88DD3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27</w:t>
            </w:r>
          </w:p>
        </w:tc>
        <w:tc>
          <w:tcPr>
            <w:tcW w:w="633" w:type="dxa"/>
            <w:gridSpan w:val="2"/>
            <w:vAlign w:val="center"/>
          </w:tcPr>
          <w:p w14:paraId="139B477F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</w:tr>
      <w:tr w:rsidR="00E40F26" w:rsidRPr="00983CEB" w14:paraId="761DF4A4" w14:textId="77777777" w:rsidTr="00945CDB">
        <w:trPr>
          <w:gridAfter w:val="1"/>
          <w:wAfter w:w="7" w:type="dxa"/>
          <w:trHeight w:val="20"/>
          <w:jc w:val="center"/>
        </w:trPr>
        <w:tc>
          <w:tcPr>
            <w:tcW w:w="632" w:type="dxa"/>
            <w:vAlign w:val="center"/>
          </w:tcPr>
          <w:p w14:paraId="2F07AC96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28</w:t>
            </w:r>
          </w:p>
        </w:tc>
        <w:tc>
          <w:tcPr>
            <w:tcW w:w="632" w:type="dxa"/>
            <w:vAlign w:val="center"/>
          </w:tcPr>
          <w:p w14:paraId="5474B50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633" w:type="dxa"/>
            <w:vAlign w:val="center"/>
          </w:tcPr>
          <w:p w14:paraId="1C52CDA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632" w:type="dxa"/>
            <w:vAlign w:val="center"/>
          </w:tcPr>
          <w:p w14:paraId="2FA7506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31</w:t>
            </w:r>
          </w:p>
        </w:tc>
        <w:tc>
          <w:tcPr>
            <w:tcW w:w="632" w:type="dxa"/>
            <w:vAlign w:val="center"/>
          </w:tcPr>
          <w:p w14:paraId="40C4AB74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53F25CC7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14:paraId="13DE1DC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7" w:type="dxa"/>
            <w:vAlign w:val="center"/>
          </w:tcPr>
          <w:p w14:paraId="4B283853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29</w:t>
            </w:r>
          </w:p>
        </w:tc>
        <w:tc>
          <w:tcPr>
            <w:tcW w:w="705" w:type="dxa"/>
            <w:vAlign w:val="center"/>
          </w:tcPr>
          <w:p w14:paraId="61059F5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  <w:r w:rsidRPr="00983CEB">
              <w:rPr>
                <w:rFonts w:ascii="Arial Narrow" w:hAnsi="Arial Narrow" w:cs="Calibri"/>
                <w:sz w:val="18"/>
                <w:szCs w:val="18"/>
              </w:rPr>
              <w:t>30</w:t>
            </w:r>
          </w:p>
        </w:tc>
        <w:tc>
          <w:tcPr>
            <w:tcW w:w="708" w:type="dxa"/>
            <w:vAlign w:val="center"/>
          </w:tcPr>
          <w:p w14:paraId="2FBFC379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14:paraId="6ABAC921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gridSpan w:val="2"/>
            <w:vAlign w:val="center"/>
          </w:tcPr>
          <w:p w14:paraId="1AC2DE78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14:paraId="40DD4F27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33" w:type="dxa"/>
            <w:gridSpan w:val="2"/>
            <w:vAlign w:val="center"/>
          </w:tcPr>
          <w:p w14:paraId="05324F6E" w14:textId="77777777" w:rsidR="000A12E3" w:rsidRPr="00983CEB" w:rsidRDefault="000A12E3" w:rsidP="007538EE">
            <w:pPr>
              <w:spacing w:line="240" w:lineRule="auto"/>
              <w:contextualSpacing/>
              <w:jc w:val="center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121A1D15" w14:textId="77777777" w:rsidR="00E40F26" w:rsidRDefault="00E40F26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LENDARIO ACADÉMICO 2024/2025 - GRADO EN FISIOTERAPIA"/>
      </w:tblPr>
      <w:tblGrid>
        <w:gridCol w:w="1189"/>
        <w:gridCol w:w="7871"/>
      </w:tblGrid>
      <w:tr w:rsidR="005108CA" w:rsidRPr="00983CEB" w14:paraId="3407F1F7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C5E0B3"/>
            <w:vAlign w:val="center"/>
          </w:tcPr>
          <w:p w14:paraId="7951C7E0" w14:textId="7C9C4543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516DD7DB" w14:textId="068F2700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Acogida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Alumnos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Primer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Curso</w:t>
            </w:r>
          </w:p>
          <w:p w14:paraId="7DFED395" w14:textId="248F3FD2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5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y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6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septiembre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2024</w:t>
            </w:r>
          </w:p>
        </w:tc>
      </w:tr>
      <w:tr w:rsidR="005108CA" w:rsidRPr="00983CEB" w14:paraId="28272960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C9C9C9"/>
            <w:vAlign w:val="center"/>
          </w:tcPr>
          <w:p w14:paraId="2FDA6DDE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69B5AF05" w14:textId="79CFABFD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Clases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Primer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Semestre</w:t>
            </w:r>
          </w:p>
          <w:p w14:paraId="7A0836B1" w14:textId="34E3DB0E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9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septiembre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2024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/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diciembre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2024</w:t>
            </w:r>
          </w:p>
        </w:tc>
      </w:tr>
      <w:tr w:rsidR="005108CA" w:rsidRPr="00983CEB" w14:paraId="3F6FBD7F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FFFF"/>
            <w:vAlign w:val="center"/>
          </w:tcPr>
          <w:p w14:paraId="016B1222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03A3560E" w14:textId="6B38E36B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Vacaciones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Navidad</w:t>
            </w:r>
          </w:p>
          <w:p w14:paraId="2C29174D" w14:textId="0D6A317B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21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diciembre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2024/7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enero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7C70E5FF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FF00"/>
            <w:vAlign w:val="center"/>
          </w:tcPr>
          <w:p w14:paraId="3CC5877E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00EBC08C" w14:textId="725E55F3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Convocatoria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Ordinaria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Primer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Semestre</w:t>
            </w:r>
          </w:p>
          <w:p w14:paraId="6F46712E" w14:textId="691FBE4C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7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enero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2025/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21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enero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1867DA30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FFFF"/>
            <w:vAlign w:val="center"/>
          </w:tcPr>
          <w:p w14:paraId="12346FC9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00B12726" w14:textId="2601F960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Claustro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Primer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Semestre</w:t>
            </w:r>
          </w:p>
          <w:p w14:paraId="273787F7" w14:textId="7E64DFF2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29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enero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289DEC1C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FFFF"/>
            <w:vAlign w:val="center"/>
          </w:tcPr>
          <w:p w14:paraId="632A1F0B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61F5C2A5" w14:textId="5B441C6B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Cierre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Actas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del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Primer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Semestre</w:t>
            </w:r>
          </w:p>
          <w:p w14:paraId="2C392DC7" w14:textId="6CDFE144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5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febrero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1CCE3037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8EAADB"/>
            <w:vAlign w:val="center"/>
          </w:tcPr>
          <w:p w14:paraId="4D77A638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02308717" w14:textId="1013117A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Clases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Segundo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Semestre</w:t>
            </w:r>
          </w:p>
          <w:p w14:paraId="1ABB418B" w14:textId="43DD0CE6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28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enero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/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9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mayo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5FE30C94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FFFF"/>
            <w:vAlign w:val="center"/>
          </w:tcPr>
          <w:p w14:paraId="2D1C79BC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3876ED46" w14:textId="23772EF7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Vacaciones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Semana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Santa</w:t>
            </w:r>
          </w:p>
          <w:p w14:paraId="45797750" w14:textId="1362CF9E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14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al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21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abril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46AE2217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C000"/>
            <w:vAlign w:val="center"/>
          </w:tcPr>
          <w:p w14:paraId="246685C6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0C26C803" w14:textId="6D055050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Convocatoria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Ordinaria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Segundo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Semestre</w:t>
            </w:r>
          </w:p>
          <w:p w14:paraId="46D3CEB7" w14:textId="3D16A6CB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12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al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30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mayo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437F330E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FFFF"/>
            <w:vAlign w:val="center"/>
          </w:tcPr>
          <w:p w14:paraId="215E9D81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45CD2CD6" w14:textId="673AB737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Cierre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Actas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del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Segundo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Semestre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General</w:t>
            </w:r>
          </w:p>
          <w:p w14:paraId="6B3DF8D0" w14:textId="7601C1B7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5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junio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63E2F96E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FFFF"/>
            <w:vAlign w:val="center"/>
          </w:tcPr>
          <w:p w14:paraId="01D684B8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1DAE3826" w14:textId="65984067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Cierre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Actas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Convocatoria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Ordinaria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TFG/Prácticum</w:t>
            </w:r>
          </w:p>
          <w:p w14:paraId="3FACD137" w14:textId="21D843B9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11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junio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475BDC0E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00B050"/>
            <w:vAlign w:val="center"/>
          </w:tcPr>
          <w:p w14:paraId="1587D19F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16818061" w14:textId="35BF789B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Convocatoria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Extraordinaria</w:t>
            </w:r>
          </w:p>
          <w:p w14:paraId="0126C4E3" w14:textId="5693D064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9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al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27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junio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57D0D47F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FFFF"/>
            <w:vAlign w:val="center"/>
          </w:tcPr>
          <w:p w14:paraId="2A15E9A4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25B114BE" w14:textId="03B9E6AA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Cierre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Actas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Convocatoria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Extraordinaria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General</w:t>
            </w:r>
          </w:p>
          <w:p w14:paraId="15758089" w14:textId="5F3A5D53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2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julio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762F1518" w14:textId="77777777" w:rsidTr="00B52CEB">
        <w:trPr>
          <w:trHeight w:val="737"/>
          <w:jc w:val="center"/>
        </w:trPr>
        <w:tc>
          <w:tcPr>
            <w:tcW w:w="1189" w:type="dxa"/>
            <w:shd w:val="clear" w:color="auto" w:fill="FFFFFF"/>
            <w:vAlign w:val="center"/>
          </w:tcPr>
          <w:p w14:paraId="0174E5FB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7CA7797D" w14:textId="5DD19B26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Cierre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Actas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Convocatoria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Extraordinaria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TFG/Prácticum</w:t>
            </w:r>
          </w:p>
          <w:p w14:paraId="3FECB02A" w14:textId="29E75307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3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septiembre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726E6AE3" w14:textId="77777777" w:rsidTr="00B52CEB">
        <w:trPr>
          <w:trHeight w:val="737"/>
          <w:jc w:val="center"/>
        </w:trPr>
        <w:tc>
          <w:tcPr>
            <w:tcW w:w="1189" w:type="dxa"/>
            <w:vAlign w:val="center"/>
          </w:tcPr>
          <w:p w14:paraId="074931C2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1E0692A8" w14:textId="024BD088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Claustro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y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Acto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Clausura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del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Curso</w:t>
            </w:r>
          </w:p>
          <w:p w14:paraId="7D34ECD4" w14:textId="74CE5324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4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julio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</w:p>
        </w:tc>
      </w:tr>
      <w:tr w:rsidR="005108CA" w:rsidRPr="00983CEB" w14:paraId="6C9292F6" w14:textId="77777777" w:rsidTr="00B52CEB">
        <w:trPr>
          <w:trHeight w:val="737"/>
          <w:jc w:val="center"/>
        </w:trPr>
        <w:tc>
          <w:tcPr>
            <w:tcW w:w="1189" w:type="dxa"/>
            <w:vAlign w:val="center"/>
          </w:tcPr>
          <w:p w14:paraId="110779A2" w14:textId="77777777" w:rsidR="005108CA" w:rsidRPr="00983CEB" w:rsidRDefault="005108CA" w:rsidP="00B52CEB">
            <w:pPr>
              <w:spacing w:before="0"/>
              <w:jc w:val="left"/>
            </w:pPr>
          </w:p>
        </w:tc>
        <w:tc>
          <w:tcPr>
            <w:tcW w:w="7871" w:type="dxa"/>
            <w:vAlign w:val="center"/>
          </w:tcPr>
          <w:p w14:paraId="66D1F65E" w14:textId="04B6ABF0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Festivos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y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no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lectivos</w:t>
            </w:r>
          </w:p>
          <w:p w14:paraId="1FE56F08" w14:textId="63BE328A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Además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los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festivos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generales,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se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declaran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no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lectivos:</w:t>
            </w:r>
          </w:p>
          <w:p w14:paraId="3FE15B8D" w14:textId="3CD7F0B0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9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diciembre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2024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(Festividad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la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Escuela)</w:t>
            </w:r>
          </w:p>
          <w:p w14:paraId="4381FB4D" w14:textId="0D4978C5" w:rsidR="005108CA" w:rsidRPr="001A76E2" w:rsidRDefault="005108CA" w:rsidP="00B52CEB">
            <w:pPr>
              <w:spacing w:before="0"/>
              <w:ind w:left="397"/>
              <w:jc w:val="left"/>
              <w:rPr>
                <w:sz w:val="18"/>
                <w:szCs w:val="18"/>
              </w:rPr>
            </w:pPr>
            <w:r w:rsidRPr="001A76E2">
              <w:rPr>
                <w:sz w:val="18"/>
                <w:szCs w:val="18"/>
              </w:rPr>
              <w:t>27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enero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2025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(Festividad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General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de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la</w:t>
            </w:r>
            <w:r w:rsidR="00154878">
              <w:rPr>
                <w:sz w:val="18"/>
                <w:szCs w:val="18"/>
              </w:rPr>
              <w:t xml:space="preserve"> </w:t>
            </w:r>
            <w:r w:rsidRPr="001A76E2">
              <w:rPr>
                <w:sz w:val="18"/>
                <w:szCs w:val="18"/>
              </w:rPr>
              <w:t>Universidad)</w:t>
            </w:r>
          </w:p>
        </w:tc>
      </w:tr>
    </w:tbl>
    <w:p w14:paraId="78739C1F" w14:textId="77777777" w:rsidR="00DB51F5" w:rsidRDefault="00DB51F5">
      <w:pPr>
        <w:keepLines w:val="0"/>
        <w:autoSpaceDE/>
        <w:autoSpaceDN/>
        <w:adjustRightInd/>
        <w:spacing w:before="0" w:line="240" w:lineRule="auto"/>
        <w:jc w:val="left"/>
      </w:pPr>
    </w:p>
    <w:p w14:paraId="4487DF81" w14:textId="77777777" w:rsidR="00DB51F5" w:rsidRDefault="00DB51F5">
      <w:pPr>
        <w:keepLines w:val="0"/>
        <w:autoSpaceDE/>
        <w:autoSpaceDN/>
        <w:adjustRightInd/>
        <w:spacing w:before="0" w:line="240" w:lineRule="auto"/>
        <w:jc w:val="left"/>
        <w:sectPr w:rsidR="00DB51F5" w:rsidSect="004B49F7">
          <w:type w:val="oddPage"/>
          <w:pgSz w:w="11906" w:h="16838"/>
          <w:pgMar w:top="1985" w:right="1418" w:bottom="1134" w:left="1418" w:header="709" w:footer="709" w:gutter="0"/>
          <w:cols w:space="720"/>
          <w:docGrid w:linePitch="326"/>
        </w:sectPr>
      </w:pPr>
    </w:p>
    <w:p w14:paraId="59E4E90B" w14:textId="719E2A9D" w:rsidR="00AB07A8" w:rsidRPr="00677C45" w:rsidRDefault="00AB07A8" w:rsidP="00662B1A">
      <w:pPr>
        <w:pStyle w:val="Ttulo"/>
        <w:rPr>
          <w:lang w:val="es-ES"/>
        </w:rPr>
      </w:pPr>
      <w:bookmarkStart w:id="233" w:name="_ANEXO_II"/>
      <w:bookmarkStart w:id="234" w:name="_Toc498596063"/>
      <w:bookmarkStart w:id="235" w:name="_Toc498591768"/>
      <w:bookmarkStart w:id="236" w:name="_Toc498589617"/>
      <w:bookmarkStart w:id="237" w:name="_Ref498589362"/>
      <w:bookmarkStart w:id="238" w:name="_Toc495049541"/>
      <w:bookmarkStart w:id="239" w:name="_Toc180666131"/>
      <w:bookmarkStart w:id="240" w:name="_Toc86139568"/>
      <w:bookmarkStart w:id="241" w:name="_Toc22719788"/>
      <w:bookmarkStart w:id="242" w:name="ANEXOII"/>
      <w:bookmarkStart w:id="243" w:name="_Toc213062528"/>
      <w:bookmarkStart w:id="244" w:name="ANEXO_II"/>
      <w:bookmarkEnd w:id="233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I</w:t>
      </w:r>
      <w:bookmarkStart w:id="245" w:name="_Toc498589618"/>
      <w:bookmarkStart w:id="246" w:name="_Toc498591769"/>
      <w:bookmarkStart w:id="247" w:name="_Toc498596064"/>
      <w:bookmarkEnd w:id="234"/>
      <w:bookmarkEnd w:id="235"/>
      <w:bookmarkEnd w:id="236"/>
      <w:bookmarkEnd w:id="237"/>
      <w:bookmarkEnd w:id="238"/>
      <w:r w:rsidRPr="00677C45">
        <w:rPr>
          <w:lang w:val="es-ES"/>
        </w:rPr>
        <w:t>I</w:t>
      </w:r>
      <w:bookmarkEnd w:id="239"/>
      <w:bookmarkEnd w:id="240"/>
      <w:bookmarkEnd w:id="241"/>
      <w:bookmarkEnd w:id="242"/>
      <w:bookmarkEnd w:id="243"/>
    </w:p>
    <w:bookmarkEnd w:id="244"/>
    <w:p w14:paraId="47975374" w14:textId="3E3682BD" w:rsidR="007245C8" w:rsidRPr="00F04B29" w:rsidRDefault="007245C8" w:rsidP="00F04B29">
      <w:pPr>
        <w:jc w:val="center"/>
        <w:rPr>
          <w:b/>
          <w:bCs/>
          <w:iCs w:val="0"/>
          <w:lang w:val="es-ES_tradnl" w:eastAsia="es-ES_tradnl"/>
        </w:rPr>
      </w:pPr>
      <w:r w:rsidRPr="00F04B29">
        <w:rPr>
          <w:b/>
          <w:bCs/>
          <w:iCs w:val="0"/>
          <w:lang w:val="es-ES_tradnl" w:eastAsia="es-ES_tradnl"/>
        </w:rPr>
        <w:t>HORARIO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DE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CLASES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DEL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GRADO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EN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FISIOTERAPIA</w:t>
      </w:r>
      <w:r w:rsidR="004000FB" w:rsidRPr="00F04B29">
        <w:rPr>
          <w:b/>
          <w:bCs/>
          <w:iCs w:val="0"/>
          <w:lang w:val="es-ES_tradnl" w:eastAsia="es-ES_tradnl"/>
        </w:rPr>
        <w:t xml:space="preserve"> </w:t>
      </w:r>
      <w:r w:rsidR="00F04B29">
        <w:rPr>
          <w:b/>
          <w:bCs/>
          <w:iCs w:val="0"/>
          <w:lang w:val="es-ES_tradnl" w:eastAsia="es-ES_tradnl"/>
        </w:rPr>
        <w:br/>
      </w:r>
      <w:r w:rsidRPr="00F04B29">
        <w:rPr>
          <w:b/>
          <w:bCs/>
          <w:iCs w:val="0"/>
          <w:lang w:val="es-ES_tradnl" w:eastAsia="es-ES_tradnl"/>
        </w:rPr>
        <w:t>PARA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EL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CURSO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2024/2025</w:t>
      </w:r>
      <w:r w:rsidR="004000FB" w:rsidRPr="00F04B29">
        <w:rPr>
          <w:b/>
          <w:bCs/>
          <w:iCs w:val="0"/>
          <w:lang w:val="es-ES_tradnl" w:eastAsia="es-ES_tradnl"/>
        </w:rPr>
        <w:t xml:space="preserve"> </w:t>
      </w:r>
      <w:r w:rsidR="00BA31A2">
        <w:rPr>
          <w:b/>
          <w:bCs/>
          <w:iCs w:val="0"/>
          <w:lang w:val="es-ES_tradnl" w:eastAsia="es-ES_tradnl"/>
        </w:rPr>
        <w:br/>
      </w:r>
      <w:r w:rsidRPr="00F04B29">
        <w:rPr>
          <w:b/>
          <w:bCs/>
          <w:iCs w:val="0"/>
          <w:lang w:val="es-ES_tradnl" w:eastAsia="es-ES_tradnl"/>
        </w:rPr>
        <w:t>TÍTULO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DE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GRADO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EN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FISIOTERAPIA</w:t>
      </w:r>
    </w:p>
    <w:p w14:paraId="136971D2" w14:textId="1B2A81B7" w:rsidR="007245C8" w:rsidRPr="00F04B29" w:rsidRDefault="007245C8" w:rsidP="00F04B29">
      <w:pPr>
        <w:jc w:val="center"/>
        <w:rPr>
          <w:b/>
          <w:bCs/>
          <w:iCs w:val="0"/>
          <w:lang w:val="es-ES_tradnl" w:eastAsia="es-ES_tradnl"/>
        </w:rPr>
      </w:pPr>
      <w:r w:rsidRPr="00F04B29">
        <w:rPr>
          <w:b/>
          <w:bCs/>
          <w:iCs w:val="0"/>
          <w:lang w:val="es-ES_tradnl" w:eastAsia="es-ES_tradnl"/>
        </w:rPr>
        <w:t>PRIMER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CURSO</w:t>
      </w:r>
    </w:p>
    <w:p w14:paraId="4F402F40" w14:textId="6F892D82" w:rsidR="007245C8" w:rsidRPr="00F04B29" w:rsidRDefault="007245C8" w:rsidP="00B43624">
      <w:pPr>
        <w:jc w:val="center"/>
        <w:rPr>
          <w:b/>
          <w:bCs/>
          <w:iCs w:val="0"/>
          <w:lang w:val="es-ES_tradnl" w:eastAsia="es-ES_tradnl"/>
        </w:rPr>
      </w:pPr>
      <w:r w:rsidRPr="00F04B29">
        <w:rPr>
          <w:b/>
          <w:bCs/>
          <w:iCs w:val="0"/>
          <w:lang w:val="es-ES_tradnl" w:eastAsia="es-ES_tradnl"/>
        </w:rPr>
        <w:t>AÑO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ACADÉMICO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2024/2025</w:t>
      </w:r>
      <w:r w:rsidRPr="00F04B29">
        <w:rPr>
          <w:b/>
          <w:bCs/>
          <w:iCs w:val="0"/>
          <w:lang w:val="es-ES_tradnl" w:eastAsia="es-ES_tradnl"/>
        </w:rPr>
        <w:tab/>
        <w:t>GRUPO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A</w:t>
      </w:r>
      <w:r w:rsidRPr="00F04B29">
        <w:rPr>
          <w:b/>
          <w:bCs/>
          <w:iCs w:val="0"/>
          <w:lang w:val="es-ES_tradnl" w:eastAsia="es-ES_tradnl"/>
        </w:rPr>
        <w:tab/>
        <w:t>1.</w:t>
      </w:r>
      <w:r w:rsidRPr="00B43624">
        <w:rPr>
          <w:b/>
          <w:bCs/>
          <w:iCs w:val="0"/>
          <w:lang w:val="es-ES_tradnl" w:eastAsia="es-ES_tradnl"/>
        </w:rPr>
        <w:t>ER</w:t>
      </w:r>
      <w:r w:rsidR="00154878" w:rsidRPr="00F04B29">
        <w:rPr>
          <w:b/>
          <w:bCs/>
          <w:iCs w:val="0"/>
          <w:lang w:val="es-ES_tradnl" w:eastAsia="es-ES_tradnl"/>
        </w:rPr>
        <w:t xml:space="preserve"> </w:t>
      </w:r>
      <w:r w:rsidRPr="00F04B29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PRIMER CURSO GRUPO A 1.ER SEMESTRE"/>
        <w:tblDescription w:val="HORARIO DE CLASES DEL GRADO EN FISIOTERAPIA 2024/2025 &#10;TÍTULO DE GRADO EN FISIOTERAPIA&#10;HORARIO DE CLASES PRIMER CURSO GRUPO A 1.ER SEMESTRE&#10;"/>
      </w:tblPr>
      <w:tblGrid>
        <w:gridCol w:w="853"/>
        <w:gridCol w:w="1628"/>
        <w:gridCol w:w="1628"/>
        <w:gridCol w:w="1628"/>
        <w:gridCol w:w="1628"/>
        <w:gridCol w:w="1659"/>
      </w:tblGrid>
      <w:tr w:rsidR="001631F1" w:rsidRPr="00703485" w14:paraId="2574BCFF" w14:textId="77777777" w:rsidTr="008C7F61">
        <w:trPr>
          <w:trHeight w:val="552"/>
        </w:trPr>
        <w:tc>
          <w:tcPr>
            <w:tcW w:w="472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21C48E3B" w14:textId="77777777" w:rsidR="001631F1" w:rsidRPr="00703485" w:rsidRDefault="001631F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3B1D88FA" w14:textId="77777777" w:rsidR="001631F1" w:rsidRPr="00703485" w:rsidRDefault="001631F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201C48A7" w14:textId="77777777" w:rsidR="001631F1" w:rsidRPr="00703485" w:rsidRDefault="001631F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61D92A70" w14:textId="77777777" w:rsidR="001631F1" w:rsidRPr="00703485" w:rsidRDefault="001631F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5B1B4231" w14:textId="77777777" w:rsidR="001631F1" w:rsidRPr="00703485" w:rsidRDefault="001631F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5A8B1A17" w14:textId="77777777" w:rsidR="001631F1" w:rsidRPr="00703485" w:rsidRDefault="001631F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1631F1" w:rsidRPr="001631F1" w14:paraId="1B3FB622" w14:textId="77777777" w:rsidTr="008C7F61">
        <w:trPr>
          <w:trHeight w:val="552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2C7CFF55" w14:textId="657CF1B0" w:rsidR="001631F1" w:rsidRPr="00AB54A7" w:rsidRDefault="001631F1" w:rsidP="00146627">
            <w:pPr>
              <w:keepNext/>
              <w:spacing w:before="0" w:line="240" w:lineRule="auto"/>
              <w:jc w:val="center"/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AB54A7"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  <w:t>8:00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25C3D9D" w14:textId="7777777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D3A66BC" w14:textId="1EB14761" w:rsidR="001631F1" w:rsidRPr="001631F1" w:rsidRDefault="00AB54A7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5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PG.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Fisioterapia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Martín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S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G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484351B" w14:textId="7777777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EF61B7B" w14:textId="7777777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697DE80" w14:textId="2BDA31EB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1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Biomecánica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</w:t>
            </w:r>
            <w:r w:rsidR="009A1DA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Rubio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G.</w:t>
            </w:r>
          </w:p>
        </w:tc>
      </w:tr>
      <w:tr w:rsidR="001631F1" w:rsidRPr="001631F1" w14:paraId="51A24FC9" w14:textId="77777777" w:rsidTr="008C7F61">
        <w:trPr>
          <w:trHeight w:val="552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3B553076" w14:textId="1BA2575D" w:rsidR="001631F1" w:rsidRPr="00AB54A7" w:rsidRDefault="001631F1" w:rsidP="00146627">
            <w:pPr>
              <w:keepNext/>
              <w:spacing w:before="0" w:line="240" w:lineRule="auto"/>
              <w:jc w:val="center"/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AB54A7"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  <w:t>9:00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94BD7B5" w14:textId="6452FF90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T.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Fisiolog</w:t>
            </w:r>
            <w:proofErr w:type="spellEnd"/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F936F19" w14:textId="73845ADD" w:rsidR="001631F1" w:rsidRPr="001631F1" w:rsidRDefault="00AB54A7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4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6E449FF" w14:textId="1181CF20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T.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Biomecánica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(*)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T.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Fdtos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Fisiot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220CE45" w14:textId="2AC02802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5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PG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Fisioterapia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Martín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S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G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71A7E8FE" w14:textId="0E6BE9B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Psicología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</w:tr>
      <w:tr w:rsidR="001631F1" w:rsidRPr="001631F1" w14:paraId="150240BF" w14:textId="77777777" w:rsidTr="008C7F61">
        <w:trPr>
          <w:trHeight w:val="552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57B8585A" w14:textId="6C7BF8FA" w:rsidR="001631F1" w:rsidRPr="00AB54A7" w:rsidRDefault="001631F1" w:rsidP="00146627">
            <w:pPr>
              <w:keepNext/>
              <w:spacing w:before="0" w:line="240" w:lineRule="auto"/>
              <w:jc w:val="center"/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AB54A7"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  <w:t>10:00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EF1FD26" w14:textId="14D80AF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bioq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Molina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4897AA3" w14:textId="7777777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7D57B0C" w14:textId="5FC29D03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1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y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221D41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Anatomía</w:t>
            </w:r>
            <w:r w:rsidR="00221D4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83A88DE" w14:textId="1E90301E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221D41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221D4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221D41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221D4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="00221D41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Bioq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Molina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99DC7AE" w14:textId="37C3BDE5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Bioq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Molina</w:t>
            </w:r>
          </w:p>
        </w:tc>
      </w:tr>
      <w:tr w:rsidR="001631F1" w:rsidRPr="001631F1" w14:paraId="419821E4" w14:textId="77777777" w:rsidTr="008C7F61">
        <w:trPr>
          <w:trHeight w:val="552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484DD360" w14:textId="479F4A34" w:rsidR="001631F1" w:rsidRPr="00AB54A7" w:rsidRDefault="001631F1" w:rsidP="00146627">
            <w:pPr>
              <w:keepNext/>
              <w:spacing w:before="0" w:line="240" w:lineRule="auto"/>
              <w:jc w:val="center"/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AB54A7"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  <w:t>11:00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CB2E31D" w14:textId="7777777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F7900DC" w14:textId="7FA6C764" w:rsidR="001631F1" w:rsidRPr="001631F1" w:rsidRDefault="00AB54A7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1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5000787" w14:textId="36DC2C2B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Psicología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2317517" w14:textId="7610B7A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1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y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Anatomía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11854AED" w14:textId="08CB0FDE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T.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PG.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proofErr w:type="spellStart"/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Fisiot</w:t>
            </w:r>
            <w:proofErr w:type="spellEnd"/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I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(*)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T.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PG.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proofErr w:type="spellStart"/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Fisiot</w:t>
            </w:r>
            <w:proofErr w:type="spellEnd"/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II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(**)</w:t>
            </w:r>
          </w:p>
        </w:tc>
      </w:tr>
      <w:tr w:rsidR="001631F1" w:rsidRPr="001631F1" w14:paraId="294066E8" w14:textId="77777777" w:rsidTr="008C7F61">
        <w:trPr>
          <w:trHeight w:val="552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586059FA" w14:textId="2F71D21A" w:rsidR="001631F1" w:rsidRPr="00AB54A7" w:rsidRDefault="001631F1" w:rsidP="00146627">
            <w:pPr>
              <w:keepNext/>
              <w:spacing w:before="0" w:line="240" w:lineRule="auto"/>
              <w:jc w:val="center"/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AB54A7"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n-GB" w:eastAsia="es-ES_tradnl"/>
              </w:rPr>
              <w:t>12:00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3D348BE" w14:textId="4AB8010E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1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y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Anatomía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373A219" w14:textId="05916695" w:rsidR="001631F1" w:rsidRPr="001631F1" w:rsidRDefault="00AB54A7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Anatomía</w:t>
            </w:r>
            <w:proofErr w:type="spellEnd"/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Martín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E632730" w14:textId="0D315FD1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221D41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 w:rsidR="00221D4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221D41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Psicología</w:t>
            </w:r>
            <w:r w:rsidR="00221D4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09547B8" w14:textId="376BBB36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4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PG.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II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5E1F9FE" w14:textId="63DF90DE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proofErr w:type="spellStart"/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Fdtos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Fisioterapia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González</w:t>
            </w:r>
          </w:p>
        </w:tc>
      </w:tr>
      <w:tr w:rsidR="001631F1" w:rsidRPr="001631F1" w14:paraId="518B45F6" w14:textId="77777777" w:rsidTr="008C7F61">
        <w:trPr>
          <w:trHeight w:val="552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06A55442" w14:textId="14DF8A2D" w:rsidR="001631F1" w:rsidRPr="00AB54A7" w:rsidRDefault="001631F1" w:rsidP="00146627">
            <w:pPr>
              <w:keepNext/>
              <w:spacing w:before="0" w:line="240" w:lineRule="auto"/>
              <w:jc w:val="center"/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AB54A7"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n-GB" w:eastAsia="es-ES_tradnl"/>
              </w:rPr>
              <w:t>13:00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6E2F225" w14:textId="65F4D8BA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aplicada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99968A3" w14:textId="1C456F05" w:rsidR="001631F1" w:rsidRPr="00221D41" w:rsidRDefault="00AB54A7" w:rsidP="00146627">
            <w:pPr>
              <w:keepNext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21D4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T. </w:t>
            </w:r>
            <w:proofErr w:type="spellStart"/>
            <w:r w:rsidRPr="00221D4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Psicología</w:t>
            </w:r>
            <w:proofErr w:type="spellEnd"/>
            <w:r w:rsidRPr="00221D4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12F29D" w14:textId="092AFECC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aplicada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EF2475A" w14:textId="7777777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FA82B20" w14:textId="77777777" w:rsidR="001631F1" w:rsidRPr="001631F1" w:rsidRDefault="001631F1" w:rsidP="00146627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</w:p>
        </w:tc>
      </w:tr>
      <w:tr w:rsidR="001631F1" w:rsidRPr="001631F1" w14:paraId="16F21A26" w14:textId="77777777" w:rsidTr="008C7F61">
        <w:trPr>
          <w:trHeight w:val="552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14:paraId="7F6DCDFA" w14:textId="5689156A" w:rsidR="001631F1" w:rsidRPr="00AB54A7" w:rsidRDefault="001631F1" w:rsidP="00146627">
            <w:pPr>
              <w:spacing w:before="0" w:line="240" w:lineRule="auto"/>
              <w:jc w:val="center"/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AB54A7"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s-ES_tradnl" w:eastAsia="es-ES_tradnl"/>
              </w:rPr>
              <w:t>14:00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0970F561" w14:textId="76179829" w:rsidR="001631F1" w:rsidRPr="001631F1" w:rsidRDefault="001631F1" w:rsidP="00AB54A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T.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Física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aplicada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4D824AD3" w14:textId="77777777" w:rsidR="001631F1" w:rsidRPr="001631F1" w:rsidRDefault="001631F1" w:rsidP="00AB54A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4CEF3BA8" w14:textId="1C6A16F5" w:rsidR="001631F1" w:rsidRPr="001631F1" w:rsidRDefault="001631F1" w:rsidP="00AB54A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Aplicada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AB54A7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10D08BAD" w14:textId="77777777" w:rsidR="001631F1" w:rsidRPr="001631F1" w:rsidRDefault="001631F1" w:rsidP="00AB54A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2B8B380D" w14:textId="77777777" w:rsidR="001631F1" w:rsidRPr="001631F1" w:rsidRDefault="001631F1" w:rsidP="00AB54A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</w:tbl>
    <w:p w14:paraId="5B7F36DE" w14:textId="13202A75" w:rsidR="0060357E" w:rsidRPr="001A0F80" w:rsidRDefault="0060357E" w:rsidP="001A0F80">
      <w:pPr>
        <w:jc w:val="center"/>
        <w:rPr>
          <w:b/>
          <w:bCs/>
          <w:iCs w:val="0"/>
          <w:lang w:val="es-ES_tradnl" w:eastAsia="es-ES_tradnl"/>
        </w:rPr>
      </w:pPr>
      <w:r w:rsidRPr="001A0F80">
        <w:rPr>
          <w:b/>
          <w:bCs/>
          <w:iCs w:val="0"/>
          <w:lang w:val="es-ES_tradnl" w:eastAsia="es-ES_tradnl"/>
        </w:rPr>
        <w:t>PRIMER</w:t>
      </w:r>
      <w:r w:rsidR="00154878" w:rsidRPr="001A0F80">
        <w:rPr>
          <w:b/>
          <w:bCs/>
          <w:iCs w:val="0"/>
          <w:lang w:val="es-ES_tradnl" w:eastAsia="es-ES_tradnl"/>
        </w:rPr>
        <w:t xml:space="preserve"> </w:t>
      </w:r>
      <w:r w:rsidRPr="001A0F80">
        <w:rPr>
          <w:b/>
          <w:bCs/>
          <w:iCs w:val="0"/>
          <w:lang w:val="es-ES_tradnl" w:eastAsia="es-ES_tradnl"/>
        </w:rPr>
        <w:t>CURSO</w:t>
      </w:r>
    </w:p>
    <w:p w14:paraId="3A68CB8C" w14:textId="59D47800" w:rsidR="0060357E" w:rsidRPr="001A0F80" w:rsidRDefault="0060357E" w:rsidP="00A47618">
      <w:pPr>
        <w:spacing w:after="240"/>
        <w:jc w:val="center"/>
        <w:rPr>
          <w:b/>
          <w:bCs/>
          <w:iCs w:val="0"/>
          <w:lang w:val="es-ES_tradnl" w:eastAsia="es-ES_tradnl"/>
        </w:rPr>
      </w:pPr>
      <w:r w:rsidRPr="001A0F80">
        <w:rPr>
          <w:b/>
          <w:bCs/>
          <w:iCs w:val="0"/>
          <w:lang w:val="es-ES_tradnl" w:eastAsia="es-ES_tradnl"/>
        </w:rPr>
        <w:t>AÑO</w:t>
      </w:r>
      <w:r w:rsidR="00154878" w:rsidRPr="001A0F80">
        <w:rPr>
          <w:b/>
          <w:bCs/>
          <w:iCs w:val="0"/>
          <w:lang w:val="es-ES_tradnl" w:eastAsia="es-ES_tradnl"/>
        </w:rPr>
        <w:t xml:space="preserve"> </w:t>
      </w:r>
      <w:r w:rsidRPr="001A0F80">
        <w:rPr>
          <w:b/>
          <w:bCs/>
          <w:iCs w:val="0"/>
          <w:lang w:val="es-ES_tradnl" w:eastAsia="es-ES_tradnl"/>
        </w:rPr>
        <w:t>ACADÉMICO</w:t>
      </w:r>
      <w:r w:rsidR="00154878" w:rsidRPr="001A0F80">
        <w:rPr>
          <w:b/>
          <w:bCs/>
          <w:iCs w:val="0"/>
          <w:lang w:val="es-ES_tradnl" w:eastAsia="es-ES_tradnl"/>
        </w:rPr>
        <w:t xml:space="preserve"> </w:t>
      </w:r>
      <w:r w:rsidRPr="001A0F80">
        <w:rPr>
          <w:b/>
          <w:bCs/>
          <w:iCs w:val="0"/>
          <w:lang w:val="es-ES_tradnl" w:eastAsia="es-ES_tradnl"/>
        </w:rPr>
        <w:t>2024/2025</w:t>
      </w:r>
      <w:r w:rsidRPr="001A0F80">
        <w:rPr>
          <w:b/>
          <w:bCs/>
          <w:iCs w:val="0"/>
          <w:lang w:val="es-ES_tradnl" w:eastAsia="es-ES_tradnl"/>
        </w:rPr>
        <w:tab/>
        <w:t>GRUPO</w:t>
      </w:r>
      <w:r w:rsidR="00154878" w:rsidRPr="001A0F80">
        <w:rPr>
          <w:b/>
          <w:bCs/>
          <w:iCs w:val="0"/>
          <w:lang w:val="es-ES_tradnl" w:eastAsia="es-ES_tradnl"/>
        </w:rPr>
        <w:t xml:space="preserve"> </w:t>
      </w:r>
      <w:r w:rsidRPr="001A0F80">
        <w:rPr>
          <w:b/>
          <w:bCs/>
          <w:iCs w:val="0"/>
          <w:lang w:val="es-ES_tradnl" w:eastAsia="es-ES_tradnl"/>
        </w:rPr>
        <w:t>B</w:t>
      </w:r>
      <w:r w:rsidRPr="001A0F80">
        <w:rPr>
          <w:b/>
          <w:bCs/>
          <w:iCs w:val="0"/>
          <w:lang w:val="es-ES_tradnl" w:eastAsia="es-ES_tradnl"/>
        </w:rPr>
        <w:tab/>
        <w:t>1.ER</w:t>
      </w:r>
      <w:r w:rsidR="00154878" w:rsidRPr="001A0F80">
        <w:rPr>
          <w:b/>
          <w:bCs/>
          <w:iCs w:val="0"/>
          <w:lang w:val="es-ES_tradnl" w:eastAsia="es-ES_tradnl"/>
        </w:rPr>
        <w:t xml:space="preserve"> </w:t>
      </w:r>
      <w:r w:rsidRPr="001A0F80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PRIMER CURSO GRUPO B 1.ER SEMESTRE"/>
        <w:tblDescription w:val="HORARIO DE CLASES DEL GRADO EN FISIOTERAPIA 2024/2025 &#10;TÍTULO DE GRADO EN FISIOTERAPIA&#10;HORARIO DE CLASES PRIMER CURSO GRUPO B 1.ER SEMESTRE"/>
      </w:tblPr>
      <w:tblGrid>
        <w:gridCol w:w="853"/>
        <w:gridCol w:w="1628"/>
        <w:gridCol w:w="1628"/>
        <w:gridCol w:w="1628"/>
        <w:gridCol w:w="1628"/>
        <w:gridCol w:w="1659"/>
      </w:tblGrid>
      <w:tr w:rsidR="001631F1" w:rsidRPr="00703485" w14:paraId="44437E68" w14:textId="77777777" w:rsidTr="008C7F61">
        <w:trPr>
          <w:trHeight w:val="550"/>
        </w:trPr>
        <w:tc>
          <w:tcPr>
            <w:tcW w:w="473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0ACA725B" w14:textId="1EC0133E" w:rsidR="001631F1" w:rsidRPr="00703485" w:rsidRDefault="001A0F80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587A661D" w14:textId="59FDAFD8" w:rsidR="001631F1" w:rsidRPr="00703485" w:rsidRDefault="001A0F80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70255267" w14:textId="38A6D44A" w:rsidR="001631F1" w:rsidRPr="00703485" w:rsidRDefault="001A0F80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73A83314" w14:textId="47A4AF09" w:rsidR="001631F1" w:rsidRPr="00703485" w:rsidRDefault="001A0F80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57157712" w14:textId="71549174" w:rsidR="001631F1" w:rsidRPr="00703485" w:rsidRDefault="001A0F80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40BA4059" w14:textId="0F36EAC2" w:rsidR="001631F1" w:rsidRPr="00703485" w:rsidRDefault="001A0F80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1631F1" w:rsidRPr="001631F1" w14:paraId="7BAC87D0" w14:textId="77777777" w:rsidTr="008C7F61">
        <w:trPr>
          <w:trHeight w:val="55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5208530F" w14:textId="40781F0A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b/>
                <w:iCs w:val="0"/>
                <w:spacing w:val="-2"/>
                <w:sz w:val="16"/>
                <w:szCs w:val="16"/>
                <w:lang w:val="es-ES_tradnl" w:eastAsia="es-ES_tradnl"/>
              </w:rPr>
              <w:t>8:00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4674E9A" w14:textId="77777777" w:rsidR="001631F1" w:rsidRPr="001631F1" w:rsidRDefault="001631F1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5923C7" w14:textId="5A6AD7F1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4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PG.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ii</w:t>
            </w:r>
            <w:proofErr w:type="spellEnd"/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3BE4096" w14:textId="77777777" w:rsidR="001631F1" w:rsidRPr="001631F1" w:rsidRDefault="001631F1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4C0BCA4" w14:textId="77777777" w:rsidR="001631F1" w:rsidRPr="001631F1" w:rsidRDefault="001631F1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C88803D" w14:textId="51F551C3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1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Biomecánica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Rubio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g.</w:t>
            </w:r>
          </w:p>
        </w:tc>
      </w:tr>
      <w:tr w:rsidR="001631F1" w:rsidRPr="001631F1" w14:paraId="7DF92880" w14:textId="77777777" w:rsidTr="008C7F61">
        <w:trPr>
          <w:trHeight w:val="55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0D0B9C09" w14:textId="0CB0A5CB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b/>
                <w:iCs w:val="0"/>
                <w:spacing w:val="-2"/>
                <w:sz w:val="16"/>
                <w:szCs w:val="16"/>
                <w:lang w:val="es-ES_tradnl" w:eastAsia="es-ES_tradnl"/>
              </w:rPr>
              <w:t>9:00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C3527F4" w14:textId="1C45CC61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Fisiolog</w:t>
            </w:r>
            <w:proofErr w:type="spellEnd"/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bioq</w:t>
            </w:r>
            <w:proofErr w:type="spellEnd"/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0745A19" w14:textId="5D7B5E5C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5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Pg.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Fisioterapia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2733A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Martín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866A7C8" w14:textId="1196BEBB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Biomecánica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42733A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 w:rsidR="0042733A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(*)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Fdtos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Fisiot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08DEEB9" w14:textId="16768128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4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42733A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PG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Fisioterapia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="00166DF0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Mota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704764F6" w14:textId="783222D2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Psicología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</w:tr>
      <w:tr w:rsidR="001631F1" w:rsidRPr="001631F1" w14:paraId="1FEA5458" w14:textId="77777777" w:rsidTr="008C7F61">
        <w:trPr>
          <w:trHeight w:val="55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7B990E91" w14:textId="62AE0CC2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b/>
                <w:iCs w:val="0"/>
                <w:spacing w:val="-2"/>
                <w:sz w:val="16"/>
                <w:szCs w:val="16"/>
                <w:lang w:val="es-ES_tradnl" w:eastAsia="es-ES_tradnl"/>
              </w:rPr>
              <w:t>10:00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177BDA6" w14:textId="03993912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bioq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Molina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9B35E32" w14:textId="77777777" w:rsidR="001631F1" w:rsidRPr="001631F1" w:rsidRDefault="001631F1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5F56603" w14:textId="2376CDCE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1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5174C9D" w14:textId="246DDB97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bioq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Molina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2966D42" w14:textId="52FC5AAF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Fisiología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bioq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Molina</w:t>
            </w:r>
          </w:p>
        </w:tc>
      </w:tr>
      <w:tr w:rsidR="001631F1" w:rsidRPr="001631F1" w14:paraId="12A81BC5" w14:textId="77777777" w:rsidTr="008C7F61">
        <w:trPr>
          <w:trHeight w:val="55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7700DEFD" w14:textId="06704293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b/>
                <w:iCs w:val="0"/>
                <w:spacing w:val="-2"/>
                <w:sz w:val="16"/>
                <w:szCs w:val="16"/>
                <w:lang w:val="es-ES_tradnl" w:eastAsia="es-ES_tradnl"/>
              </w:rPr>
              <w:t>11:00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7778326" w14:textId="77777777" w:rsidR="001631F1" w:rsidRPr="001631F1" w:rsidRDefault="001631F1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9FE34BD" w14:textId="4CDAC052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1</w:t>
            </w:r>
            <w:r w:rsidR="00E0498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072C98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D9D0152" w14:textId="7D90020A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1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Psicología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E1CBAED" w14:textId="5293342A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1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4D0A072" w14:textId="18AC6175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Pg.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Fisiot</w:t>
            </w:r>
            <w:proofErr w:type="spellEnd"/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="00E04982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I</w:t>
            </w:r>
            <w:r w:rsidR="00E0498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(*)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Pg.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Fisiot</w:t>
            </w:r>
            <w:proofErr w:type="spellEnd"/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E04982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II</w:t>
            </w:r>
            <w:r w:rsidR="00E0498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(**)</w:t>
            </w:r>
          </w:p>
        </w:tc>
      </w:tr>
      <w:tr w:rsidR="001631F1" w:rsidRPr="001631F1" w14:paraId="6486B327" w14:textId="77777777" w:rsidTr="008C7F61">
        <w:trPr>
          <w:trHeight w:val="55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4BBA1BB" w14:textId="3CBD0F0E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1631F1">
              <w:rPr>
                <w:rFonts w:eastAsia="Times New Roman"/>
                <w:b/>
                <w:iCs w:val="0"/>
                <w:spacing w:val="-2"/>
                <w:sz w:val="16"/>
                <w:szCs w:val="16"/>
                <w:lang w:val="en-GB" w:eastAsia="es-ES_tradnl"/>
              </w:rPr>
              <w:t>12:00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DEFAF77" w14:textId="62E59389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1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Anatomía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072C98"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</w:t>
            </w:r>
            <w:r w:rsidR="00072C98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C761304" w14:textId="4A219D37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Anatomía</w:t>
            </w:r>
            <w:proofErr w:type="spellEnd"/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42733A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Martín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F7AE38B" w14:textId="6708B926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highlight w:val="red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Psicología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8784C60" w14:textId="77777777" w:rsidR="001631F1" w:rsidRPr="001631F1" w:rsidRDefault="001631F1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01E25FED" w14:textId="4BCDAEF9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proofErr w:type="spellStart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Fdtos</w:t>
            </w:r>
            <w:proofErr w:type="spellEnd"/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Fisioterapia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González</w:t>
            </w:r>
          </w:p>
        </w:tc>
      </w:tr>
      <w:tr w:rsidR="001631F1" w:rsidRPr="00782A3C" w14:paraId="6CAE12BF" w14:textId="77777777" w:rsidTr="008C7F61">
        <w:trPr>
          <w:trHeight w:val="55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6AA2CB1" w14:textId="42BEBF29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b/>
                <w:iCs w:val="0"/>
                <w:spacing w:val="-2"/>
                <w:sz w:val="16"/>
                <w:szCs w:val="16"/>
                <w:lang w:val="es-ES_tradnl" w:eastAsia="es-ES_tradnl"/>
              </w:rPr>
              <w:t>13:00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0D08789" w14:textId="473A7865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aplicada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DD84E46" w14:textId="2AB855F9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Psicología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85C6191" w14:textId="76D624A5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aplicada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608BF22" w14:textId="3C942D48" w:rsidR="001631F1" w:rsidRPr="001631F1" w:rsidRDefault="001A0F80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5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Pg.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Fisioterapia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072C98"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Martín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s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g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8995065" w14:textId="77777777" w:rsidR="001631F1" w:rsidRPr="001631F1" w:rsidRDefault="001631F1" w:rsidP="00072C98">
            <w:pPr>
              <w:keepNext/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</w:pPr>
          </w:p>
        </w:tc>
      </w:tr>
      <w:tr w:rsidR="001631F1" w:rsidRPr="001631F1" w14:paraId="1AB078DB" w14:textId="77777777" w:rsidTr="008C7F61">
        <w:trPr>
          <w:trHeight w:val="55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14:paraId="35369B08" w14:textId="0AAFF595" w:rsidR="001631F1" w:rsidRPr="001631F1" w:rsidRDefault="001A0F80" w:rsidP="0042733A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1631F1">
              <w:rPr>
                <w:rFonts w:eastAsia="Times New Roman"/>
                <w:b/>
                <w:iCs w:val="0"/>
                <w:spacing w:val="-2"/>
                <w:sz w:val="16"/>
                <w:szCs w:val="16"/>
                <w:lang w:val="en-GB" w:eastAsia="es-ES_tradnl"/>
              </w:rPr>
              <w:t>14:00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42DEBA1C" w14:textId="6464D0ED" w:rsidR="001631F1" w:rsidRPr="001631F1" w:rsidRDefault="001A0F80" w:rsidP="0042733A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Física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aplicada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75969FCE" w14:textId="77777777" w:rsidR="001631F1" w:rsidRPr="001631F1" w:rsidRDefault="001631F1" w:rsidP="0042733A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7D36EE43" w14:textId="612F29D7" w:rsidR="001631F1" w:rsidRPr="001631F1" w:rsidRDefault="001A0F80" w:rsidP="0042733A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2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Física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aplicada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1631F1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Cantelar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3F5F88C9" w14:textId="77777777" w:rsidR="001631F1" w:rsidRPr="001631F1" w:rsidRDefault="001631F1" w:rsidP="0042733A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4F0F5804" w14:textId="77777777" w:rsidR="001631F1" w:rsidRPr="001631F1" w:rsidRDefault="001631F1" w:rsidP="0042733A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</w:tbl>
    <w:p w14:paraId="264E7F70" w14:textId="0FEC19E2" w:rsidR="001631F1" w:rsidRPr="00146627" w:rsidRDefault="001631F1" w:rsidP="001631F1">
      <w:pPr>
        <w:keepLines w:val="0"/>
        <w:autoSpaceDE/>
        <w:autoSpaceDN/>
        <w:adjustRightInd/>
        <w:spacing w:before="0" w:line="240" w:lineRule="auto"/>
        <w:jc w:val="left"/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</w:pP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(*)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Tutoría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quincenal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en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día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impar</w:t>
      </w:r>
    </w:p>
    <w:p w14:paraId="2C7BAEAD" w14:textId="07EB1B5F" w:rsidR="001631F1" w:rsidRPr="00146627" w:rsidRDefault="001631F1" w:rsidP="001631F1">
      <w:pPr>
        <w:keepLines w:val="0"/>
        <w:autoSpaceDE/>
        <w:autoSpaceDN/>
        <w:adjustRightInd/>
        <w:spacing w:before="0" w:line="240" w:lineRule="auto"/>
        <w:jc w:val="left"/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</w:pP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(**)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Tutoría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quincenal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en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día</w:t>
      </w:r>
      <w:r w:rsidR="00154878"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146627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par</w:t>
      </w:r>
    </w:p>
    <w:p w14:paraId="169755FC" w14:textId="63D737C0" w:rsidR="00085B1A" w:rsidRPr="00146627" w:rsidRDefault="00085B1A" w:rsidP="00146627">
      <w:pPr>
        <w:jc w:val="center"/>
        <w:rPr>
          <w:b/>
          <w:bCs/>
          <w:iCs w:val="0"/>
          <w:lang w:val="es-ES_tradnl" w:eastAsia="es-ES_tradnl"/>
        </w:rPr>
      </w:pPr>
      <w:r w:rsidRPr="00146627">
        <w:rPr>
          <w:b/>
          <w:bCs/>
          <w:iCs w:val="0"/>
          <w:lang w:val="es-ES_tradnl" w:eastAsia="es-ES_tradnl"/>
        </w:rPr>
        <w:lastRenderedPageBreak/>
        <w:t>SEGUNDO</w:t>
      </w:r>
      <w:r w:rsidR="00154878" w:rsidRPr="00146627">
        <w:rPr>
          <w:b/>
          <w:bCs/>
          <w:iCs w:val="0"/>
          <w:lang w:val="es-ES_tradnl" w:eastAsia="es-ES_tradnl"/>
        </w:rPr>
        <w:t xml:space="preserve"> </w:t>
      </w:r>
      <w:r w:rsidRPr="00146627">
        <w:rPr>
          <w:b/>
          <w:bCs/>
          <w:iCs w:val="0"/>
          <w:lang w:val="es-ES_tradnl" w:eastAsia="es-ES_tradnl"/>
        </w:rPr>
        <w:t>CURSO</w:t>
      </w:r>
    </w:p>
    <w:p w14:paraId="685AA7CA" w14:textId="295359B6" w:rsidR="00085B1A" w:rsidRPr="00146627" w:rsidRDefault="00085B1A" w:rsidP="00A47618">
      <w:pPr>
        <w:spacing w:after="240"/>
        <w:jc w:val="center"/>
        <w:rPr>
          <w:b/>
          <w:bCs/>
          <w:iCs w:val="0"/>
          <w:lang w:val="es-ES_tradnl" w:eastAsia="es-ES_tradnl"/>
        </w:rPr>
      </w:pPr>
      <w:r w:rsidRPr="00146627">
        <w:rPr>
          <w:b/>
          <w:bCs/>
          <w:iCs w:val="0"/>
          <w:lang w:val="es-ES_tradnl" w:eastAsia="es-ES_tradnl"/>
        </w:rPr>
        <w:t>AÑO</w:t>
      </w:r>
      <w:r w:rsidR="00154878" w:rsidRPr="00146627">
        <w:rPr>
          <w:b/>
          <w:bCs/>
          <w:iCs w:val="0"/>
          <w:lang w:val="es-ES_tradnl" w:eastAsia="es-ES_tradnl"/>
        </w:rPr>
        <w:t xml:space="preserve"> </w:t>
      </w:r>
      <w:r w:rsidRPr="00146627">
        <w:rPr>
          <w:b/>
          <w:bCs/>
          <w:iCs w:val="0"/>
          <w:lang w:val="es-ES_tradnl" w:eastAsia="es-ES_tradnl"/>
        </w:rPr>
        <w:t>ACADÉMICO</w:t>
      </w:r>
      <w:r w:rsidR="00154878" w:rsidRPr="00146627">
        <w:rPr>
          <w:b/>
          <w:bCs/>
          <w:iCs w:val="0"/>
          <w:lang w:val="es-ES_tradnl" w:eastAsia="es-ES_tradnl"/>
        </w:rPr>
        <w:t xml:space="preserve"> </w:t>
      </w:r>
      <w:r w:rsidRPr="00146627">
        <w:rPr>
          <w:b/>
          <w:bCs/>
          <w:iCs w:val="0"/>
          <w:lang w:val="es-ES_tradnl" w:eastAsia="es-ES_tradnl"/>
        </w:rPr>
        <w:t>2024/2025</w:t>
      </w:r>
      <w:r w:rsidR="00154878" w:rsidRPr="00146627">
        <w:rPr>
          <w:b/>
          <w:bCs/>
          <w:iCs w:val="0"/>
          <w:lang w:val="es-ES_tradnl" w:eastAsia="es-ES_tradnl"/>
        </w:rPr>
        <w:t xml:space="preserve"> </w:t>
      </w:r>
      <w:r w:rsidR="008C7905" w:rsidRPr="00146627">
        <w:rPr>
          <w:b/>
          <w:bCs/>
          <w:iCs w:val="0"/>
          <w:lang w:val="es-ES_tradnl" w:eastAsia="es-ES_tradnl"/>
        </w:rPr>
        <w:tab/>
        <w:t>1.ER</w:t>
      </w:r>
      <w:r w:rsidR="00154878" w:rsidRPr="00146627">
        <w:rPr>
          <w:b/>
          <w:bCs/>
          <w:iCs w:val="0"/>
          <w:lang w:val="es-ES_tradnl" w:eastAsia="es-ES_tradnl"/>
        </w:rPr>
        <w:t xml:space="preserve"> </w:t>
      </w:r>
      <w:r w:rsidR="008C7905" w:rsidRPr="00146627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HORARIO DE CLASES SEGUNDO  CURSO 1.ER SEMESTRE"/>
        <w:tblDescription w:val="HORARIO DE CLASES DEL GRADO EN FISIOTERAPIA 2024/2025 &#10;TÍTULO DE GRADO EN FISIOTERAPIA"/>
      </w:tblPr>
      <w:tblGrid>
        <w:gridCol w:w="829"/>
        <w:gridCol w:w="1639"/>
        <w:gridCol w:w="1639"/>
        <w:gridCol w:w="1639"/>
        <w:gridCol w:w="1639"/>
        <w:gridCol w:w="1639"/>
      </w:tblGrid>
      <w:tr w:rsidR="00085B1A" w:rsidRPr="00703485" w14:paraId="58EFC588" w14:textId="77777777" w:rsidTr="008C7F61">
        <w:trPr>
          <w:trHeight w:val="510"/>
          <w:jc w:val="center"/>
        </w:trPr>
        <w:tc>
          <w:tcPr>
            <w:tcW w:w="459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9C5FF29" w14:textId="15632603" w:rsidR="00085B1A" w:rsidRPr="00703485" w:rsidRDefault="00085B1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8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673D42DF" w14:textId="17B604C1" w:rsidR="00085B1A" w:rsidRPr="00703485" w:rsidRDefault="00085B1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8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64031388" w14:textId="3CE1146A" w:rsidR="00085B1A" w:rsidRPr="00703485" w:rsidRDefault="00085B1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8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61387012" w14:textId="73EC344E" w:rsidR="00085B1A" w:rsidRPr="00703485" w:rsidRDefault="00085B1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8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4EBCE495" w14:textId="479F816E" w:rsidR="00085B1A" w:rsidRPr="00703485" w:rsidRDefault="00085B1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08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129AD526" w14:textId="4D3544C8" w:rsidR="00085B1A" w:rsidRPr="00703485" w:rsidRDefault="00085B1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085B1A" w:rsidRPr="00085B1A" w14:paraId="6F5D841B" w14:textId="77777777" w:rsidTr="008C7F61">
        <w:trPr>
          <w:trHeight w:val="510"/>
          <w:jc w:val="center"/>
        </w:trPr>
        <w:tc>
          <w:tcPr>
            <w:tcW w:w="459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22138FC" w14:textId="173BF29F" w:rsidR="00085B1A" w:rsidRPr="00085B1A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85B1A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8:00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905AD01" w14:textId="6227A520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Anatomía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II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smartTag w:uri="urn:schemas-microsoft-com:office:smarttags" w:element="metricconverter">
              <w:r w:rsidRPr="00677C45">
                <w:rPr>
                  <w:rFonts w:eastAsia="Times New Roman" w:cs="Times New Roman"/>
                  <w:spacing w:val="-2"/>
                  <w:sz w:val="16"/>
                  <w:szCs w:val="22"/>
                  <w:lang w:eastAsia="es-ES_tradnl"/>
                </w:rPr>
                <w:t>Prof</w:t>
              </w:r>
            </w:smartTag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Rubio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A5753F1" w14:textId="7F1FB92C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8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Fisiolog</w:t>
            </w:r>
            <w:proofErr w:type="spellEnd"/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ejercicio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smartTag w:uri="urn:schemas-microsoft-com:office:smarttags" w:element="metricconverter">
              <w:r w:rsidRPr="00677C45">
                <w:rPr>
                  <w:rFonts w:eastAsia="Times New Roman" w:cs="Times New Roman"/>
                  <w:spacing w:val="-2"/>
                  <w:sz w:val="16"/>
                  <w:szCs w:val="22"/>
                  <w:lang w:eastAsia="es-ES_tradnl"/>
                </w:rPr>
                <w:t>Prof</w:t>
              </w:r>
            </w:smartTag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Miguel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·</w:t>
            </w:r>
            <w:smartTag w:uri="urn:schemas-microsoft-com:office:smarttags" w:element="metricconverter">
              <w:r w:rsidRPr="00677C45">
                <w:rPr>
                  <w:rFonts w:eastAsia="Times New Roman" w:cs="Times New Roman"/>
                  <w:spacing w:val="-2"/>
                  <w:sz w:val="16"/>
                  <w:szCs w:val="22"/>
                  <w:lang w:eastAsia="es-ES_tradnl"/>
                </w:rPr>
                <w:t>Prof</w:t>
              </w:r>
            </w:smartTag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Martínez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2DB7A27" w14:textId="25F697F7" w:rsidR="00085B1A" w:rsidRPr="00677C45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Anatomía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II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smartTag w:uri="urn:schemas-microsoft-com:office:smarttags" w:element="metricconverter">
              <w:r w:rsidRPr="00677C45">
                <w:rPr>
                  <w:rFonts w:eastAsia="Times New Roman" w:cs="Times New Roman"/>
                  <w:spacing w:val="-2"/>
                  <w:sz w:val="16"/>
                  <w:szCs w:val="22"/>
                  <w:lang w:eastAsia="es-ES_tradnl"/>
                </w:rPr>
                <w:t>Prof</w:t>
              </w:r>
            </w:smartTag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Rubio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386AFBC" w14:textId="3CD11E7F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8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  <w:t xml:space="preserve"> </w:t>
            </w:r>
            <w:proofErr w:type="spellStart"/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Fisiolog</w:t>
            </w:r>
            <w:proofErr w:type="spellEnd"/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 Ejercicio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smartTag w:uri="urn:schemas-microsoft-com:office:smarttags" w:element="metricconverter">
              <w:r w:rsidRPr="00677C45">
                <w:rPr>
                  <w:rFonts w:eastAsia="Times New Roman" w:cs="Times New Roman"/>
                  <w:spacing w:val="-2"/>
                  <w:sz w:val="16"/>
                  <w:szCs w:val="22"/>
                  <w:lang w:eastAsia="es-ES_tradnl"/>
                </w:rPr>
                <w:t>Prof</w:t>
              </w:r>
            </w:smartTag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Martínez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Gasque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11074CD" w14:textId="77777777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</w:tr>
      <w:tr w:rsidR="00085B1A" w:rsidRPr="00085B1A" w14:paraId="38899375" w14:textId="77777777" w:rsidTr="008C7F61">
        <w:trPr>
          <w:trHeight w:val="510"/>
          <w:jc w:val="center"/>
        </w:trPr>
        <w:tc>
          <w:tcPr>
            <w:tcW w:w="459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D610F78" w14:textId="74619D53" w:rsidR="00085B1A" w:rsidRPr="00085B1A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85B1A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9:00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5B0377D" w14:textId="7BD5B816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3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Ejercicio </w:t>
            </w:r>
            <w:proofErr w:type="spellStart"/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terap</w:t>
            </w:r>
            <w:proofErr w:type="spellEnd"/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Mota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4D77392" w14:textId="500C34C1" w:rsidR="00085B1A" w:rsidRPr="00677C45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8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Fisiolog</w:t>
            </w:r>
            <w:proofErr w:type="spellEnd"/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Ejercicio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smartTag w:uri="urn:schemas-microsoft-com:office:smarttags" w:element="metricconverter">
              <w:r w:rsidRPr="00677C45">
                <w:rPr>
                  <w:rFonts w:eastAsia="Times New Roman" w:cs="Times New Roman"/>
                  <w:spacing w:val="-2"/>
                  <w:sz w:val="16"/>
                  <w:szCs w:val="22"/>
                  <w:lang w:eastAsia="es-ES_tradnl"/>
                </w:rPr>
                <w:t>Prof</w:t>
              </w:r>
            </w:smartTag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Miguel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smartTag w:uri="urn:schemas-microsoft-com:office:smarttags" w:element="metricconverter">
              <w:r w:rsidRPr="00677C45">
                <w:rPr>
                  <w:rFonts w:eastAsia="Times New Roman" w:cs="Times New Roman"/>
                  <w:spacing w:val="-2"/>
                  <w:sz w:val="16"/>
                  <w:szCs w:val="22"/>
                  <w:lang w:eastAsia="es-ES_tradnl"/>
                </w:rPr>
                <w:t>Prof</w:t>
              </w:r>
            </w:smartTag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Martínez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2918FBE" w14:textId="42113A29" w:rsidR="00085B1A" w:rsidRPr="00677C45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3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MEF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proofErr w:type="spellStart"/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Siste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.</w:t>
            </w:r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Neurom</w:t>
            </w:r>
            <w:proofErr w:type="spellEnd"/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Rueda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2E11C46" w14:textId="0030A252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T.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Fisiol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Ejercic</w:t>
            </w:r>
            <w:proofErr w:type="spellEnd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(*)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T.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Anatomía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II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(**)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106AF8D" w14:textId="77777777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</w:tr>
      <w:tr w:rsidR="00085B1A" w:rsidRPr="00085B1A" w14:paraId="1F6597D6" w14:textId="77777777" w:rsidTr="008C7F61">
        <w:trPr>
          <w:trHeight w:val="510"/>
          <w:jc w:val="center"/>
        </w:trPr>
        <w:tc>
          <w:tcPr>
            <w:tcW w:w="459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2C801083" w14:textId="4D93F4AB" w:rsidR="00085B1A" w:rsidRPr="00085B1A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85B1A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10:00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0D4F2EE" w14:textId="64CFD11E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T.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Biomecánica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II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(*)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T.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Valoración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(**)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223B4B8" w14:textId="6EEF92DB" w:rsidR="00085B1A" w:rsidRPr="00677C45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3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MEF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proofErr w:type="spellStart"/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Siste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.</w:t>
            </w:r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Neurom</w:t>
            </w:r>
            <w:proofErr w:type="spellEnd"/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Rueda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93DCA2E" w14:textId="6397E786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3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MEF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Neurológica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Martín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C24D40F" w14:textId="701DC1AE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8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Biomecánica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II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Martín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G.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BE8071C" w14:textId="77777777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</w:tr>
      <w:tr w:rsidR="00085B1A" w:rsidRPr="00085B1A" w14:paraId="5EA6FD77" w14:textId="77777777" w:rsidTr="008C7F61">
        <w:trPr>
          <w:trHeight w:val="510"/>
          <w:jc w:val="center"/>
        </w:trPr>
        <w:tc>
          <w:tcPr>
            <w:tcW w:w="459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0E3F8E4" w14:textId="5F8CCB3C" w:rsidR="00085B1A" w:rsidRPr="00085B1A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85B1A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11:00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82AE321" w14:textId="0C1A8CA9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8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Biomecánica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II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19BE548" w14:textId="61B0AD5B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3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Valorac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Fisiot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Rueda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8B325CB" w14:textId="5A2F31A9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3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Valorac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Fisiot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.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Rueda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9502A30" w14:textId="2FF8A1E5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3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Ejercicio </w:t>
            </w:r>
            <w:proofErr w:type="spellStart"/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Terap</w:t>
            </w:r>
            <w:proofErr w:type="spellEnd"/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Mota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36F4497" w14:textId="77777777" w:rsidR="00085B1A" w:rsidRPr="00677C45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</w:p>
        </w:tc>
      </w:tr>
      <w:tr w:rsidR="00085B1A" w:rsidRPr="00782A3C" w14:paraId="65277061" w14:textId="77777777" w:rsidTr="008C7F61">
        <w:trPr>
          <w:trHeight w:val="510"/>
          <w:jc w:val="center"/>
        </w:trPr>
        <w:tc>
          <w:tcPr>
            <w:tcW w:w="459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29C85FDC" w14:textId="1E71057B" w:rsidR="00085B1A" w:rsidRPr="00085B1A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n-GB" w:eastAsia="es-ES_tradnl"/>
              </w:rPr>
            </w:pPr>
            <w:r w:rsidRPr="00085B1A">
              <w:rPr>
                <w:rFonts w:eastAsia="Times New Roman" w:cs="Times New Roman"/>
                <w:b/>
                <w:iCs w:val="0"/>
                <w:spacing w:val="-2"/>
                <w:sz w:val="18"/>
                <w:lang w:val="en-GB" w:eastAsia="es-ES_tradnl"/>
              </w:rPr>
              <w:t>12:00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A501226" w14:textId="1953F72E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T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MEF</w:t>
            </w:r>
            <w:proofErr w:type="spellEnd"/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Neuromusc</w:t>
            </w:r>
            <w:proofErr w:type="spellEnd"/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(*)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br/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T.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MEF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Neurog</w:t>
            </w:r>
            <w:proofErr w:type="spellEnd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(**)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B8AED31" w14:textId="60FF5DCF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3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Ejercicio </w:t>
            </w:r>
            <w:proofErr w:type="spellStart"/>
            <w:r w:rsidR="008529BD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Terap</w:t>
            </w:r>
            <w:proofErr w:type="spellEnd"/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4E6D25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Mota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BBA4492" w14:textId="610BAEA1" w:rsidR="00085B1A" w:rsidRPr="002E3322" w:rsidRDefault="008529BD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T. </w:t>
            </w:r>
            <w:proofErr w:type="spellStart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Ejerc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. </w:t>
            </w:r>
            <w:proofErr w:type="spellStart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Terap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 I (*)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3E571BA" w14:textId="03B2555F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  <w:t>T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  <w:t>Afc</w:t>
            </w:r>
            <w:proofErr w:type="spellEnd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  <w:t>Méd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  <w:t>-</w:t>
            </w:r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  <w:t>Quirg</w:t>
            </w:r>
            <w:proofErr w:type="spellEnd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US" w:eastAsia="es-ES_tradnl"/>
              </w:rPr>
              <w:t>I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448BA7F" w14:textId="77777777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</w:p>
        </w:tc>
      </w:tr>
      <w:tr w:rsidR="00085B1A" w:rsidRPr="00085B1A" w14:paraId="3492378D" w14:textId="77777777" w:rsidTr="008C7F61">
        <w:trPr>
          <w:trHeight w:val="510"/>
          <w:jc w:val="center"/>
        </w:trPr>
        <w:tc>
          <w:tcPr>
            <w:tcW w:w="459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34CC5C0" w14:textId="29FE397C" w:rsidR="00085B1A" w:rsidRPr="00085B1A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pt-BR" w:eastAsia="es-ES_tradnl"/>
              </w:rPr>
            </w:pPr>
            <w:r w:rsidRPr="00085B1A">
              <w:rPr>
                <w:rFonts w:eastAsia="Times New Roman" w:cs="Times New Roman"/>
                <w:b/>
                <w:iCs w:val="0"/>
                <w:spacing w:val="-2"/>
                <w:sz w:val="18"/>
                <w:lang w:val="pt-BR" w:eastAsia="es-ES_tradnl"/>
              </w:rPr>
              <w:t>13:00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6CD5FF1" w14:textId="394D8681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3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MEF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Siste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</w:t>
            </w:r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Neurom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González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C348E5B" w14:textId="45A4276E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3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MEF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="008529BD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Neurológica</w:t>
            </w:r>
            <w:r w:rsidR="004E6D25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Martín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AD34541" w14:textId="11137730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pt-BR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pt-BR" w:eastAsia="es-ES_tradnl"/>
              </w:rPr>
              <w:t>8</w:t>
            </w:r>
            <w:r w:rsidR="004E6D25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Afec</w:t>
            </w:r>
            <w:proofErr w:type="spellEnd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Méd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-</w:t>
            </w:r>
            <w:proofErr w:type="spellStart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Quirúr</w:t>
            </w:r>
            <w:proofErr w:type="spellEnd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I</w:t>
            </w:r>
            <w:r w:rsidR="004E6D25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z w:val="16"/>
                <w:szCs w:val="22"/>
                <w:lang w:val="pt-BR" w:eastAsia="es-ES_tradnl"/>
              </w:rPr>
              <w:t xml:space="preserve"> </w:t>
            </w:r>
            <w:smartTag w:uri="urn:schemas-microsoft-com:office:smarttags" w:element="metricconverter">
              <w:r w:rsidRPr="002E3322">
                <w:rPr>
                  <w:rFonts w:eastAsia="Times New Roman"/>
                  <w:iCs w:val="0"/>
                  <w:sz w:val="16"/>
                  <w:szCs w:val="22"/>
                  <w:lang w:val="pt-BR" w:eastAsia="es-ES_tradnl"/>
                </w:rPr>
                <w:t>Prof</w:t>
              </w:r>
            </w:smartTag>
            <w:r w:rsidRPr="002E3322">
              <w:rPr>
                <w:rFonts w:eastAsia="Times New Roman"/>
                <w:iCs w:val="0"/>
                <w:sz w:val="16"/>
                <w:szCs w:val="22"/>
                <w:lang w:val="pt-BR" w:eastAsia="es-ES_tradnl"/>
              </w:rPr>
              <w:t>.</w:t>
            </w:r>
            <w:r w:rsidR="00154878" w:rsidRPr="002E3322">
              <w:rPr>
                <w:rFonts w:eastAsia="Times New Roman"/>
                <w:iCs w:val="0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/>
                <w:iCs w:val="0"/>
                <w:sz w:val="16"/>
                <w:szCs w:val="22"/>
                <w:lang w:val="pt-BR" w:eastAsia="es-ES_tradnl"/>
              </w:rPr>
              <w:t>Antuña</w:t>
            </w:r>
            <w:proofErr w:type="spellEnd"/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04761C4" w14:textId="33165D17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8</w:t>
            </w:r>
            <w:r w:rsidR="004E6D25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Afec</w:t>
            </w:r>
            <w:proofErr w:type="spellEnd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Méd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-</w:t>
            </w:r>
            <w:proofErr w:type="spellStart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Quirúr</w:t>
            </w:r>
            <w:proofErr w:type="spellEnd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I</w:t>
            </w:r>
            <w:r w:rsidR="004E6D25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Gómez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D7E6269" w14:textId="77777777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</w:p>
        </w:tc>
      </w:tr>
      <w:tr w:rsidR="00085B1A" w:rsidRPr="00085B1A" w14:paraId="09692264" w14:textId="77777777" w:rsidTr="008C7F61">
        <w:trPr>
          <w:trHeight w:val="510"/>
          <w:jc w:val="center"/>
        </w:trPr>
        <w:tc>
          <w:tcPr>
            <w:tcW w:w="459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clear" w:color="auto" w:fill="DAEEF3" w:themeFill="accent5" w:themeFillTint="33"/>
            <w:vAlign w:val="center"/>
          </w:tcPr>
          <w:p w14:paraId="3C54B001" w14:textId="4FBA4BD8" w:rsidR="00085B1A" w:rsidRPr="00085B1A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85B1A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14:00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17F0D7B4" w14:textId="77777777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DEC1A50" w14:textId="30473E60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8</w:t>
            </w:r>
            <w:r w:rsidR="004E6D25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Afec</w:t>
            </w:r>
            <w:proofErr w:type="spellEnd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Méd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-</w:t>
            </w:r>
            <w:proofErr w:type="spellStart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Quirúr</w:t>
            </w:r>
            <w:proofErr w:type="spellEnd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I</w:t>
            </w:r>
            <w:r w:rsidR="004E6D25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Gómez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49074AD1" w14:textId="5206B682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pt-BR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pt-BR" w:eastAsia="es-ES_tradnl"/>
              </w:rPr>
              <w:t>8</w:t>
            </w:r>
            <w:r w:rsidR="004E6D25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proofErr w:type="spellStart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Afec</w:t>
            </w:r>
            <w:proofErr w:type="spellEnd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Méd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-</w:t>
            </w:r>
            <w:proofErr w:type="spellStart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Quirúr</w:t>
            </w:r>
            <w:proofErr w:type="spellEnd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t>I</w:t>
            </w:r>
            <w:r w:rsidR="004E6D25" w:rsidRPr="002E3322">
              <w:rPr>
                <w:rFonts w:eastAsia="Times New Roman"/>
                <w:iCs w:val="0"/>
                <w:spacing w:val="-2"/>
                <w:sz w:val="16"/>
                <w:szCs w:val="22"/>
                <w:lang w:val="fr-F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z w:val="16"/>
                <w:szCs w:val="22"/>
                <w:lang w:val="pt-BR" w:eastAsia="es-ES_tradnl"/>
              </w:rPr>
              <w:t xml:space="preserve"> </w:t>
            </w:r>
            <w:smartTag w:uri="urn:schemas-microsoft-com:office:smarttags" w:element="metricconverter">
              <w:r w:rsidRPr="002E3322">
                <w:rPr>
                  <w:rFonts w:eastAsia="Times New Roman"/>
                  <w:iCs w:val="0"/>
                  <w:sz w:val="16"/>
                  <w:szCs w:val="22"/>
                  <w:lang w:val="pt-BR" w:eastAsia="es-ES_tradnl"/>
                </w:rPr>
                <w:t>Prof</w:t>
              </w:r>
            </w:smartTag>
            <w:r w:rsidRPr="002E3322">
              <w:rPr>
                <w:rFonts w:eastAsia="Times New Roman"/>
                <w:iCs w:val="0"/>
                <w:sz w:val="16"/>
                <w:szCs w:val="22"/>
                <w:lang w:val="pt-BR" w:eastAsia="es-ES_tradnl"/>
              </w:rPr>
              <w:t>.</w:t>
            </w:r>
            <w:r w:rsidR="00154878" w:rsidRPr="002E3322">
              <w:rPr>
                <w:rFonts w:eastAsia="Times New Roman"/>
                <w:iCs w:val="0"/>
                <w:sz w:val="16"/>
                <w:szCs w:val="22"/>
                <w:lang w:val="pt-BR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/>
                <w:iCs w:val="0"/>
                <w:sz w:val="16"/>
                <w:szCs w:val="22"/>
                <w:lang w:val="pt-BR" w:eastAsia="es-ES_tradnl"/>
              </w:rPr>
              <w:t>Antuña</w:t>
            </w:r>
            <w:proofErr w:type="spellEnd"/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7CE0BF8" w14:textId="77777777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6ADECFA" w14:textId="77777777" w:rsidR="00085B1A" w:rsidRPr="002E3322" w:rsidRDefault="00085B1A" w:rsidP="008529BD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</w:p>
        </w:tc>
      </w:tr>
    </w:tbl>
    <w:p w14:paraId="47424B92" w14:textId="571EE16A" w:rsidR="00085B1A" w:rsidRPr="00085B1A" w:rsidRDefault="00085B1A" w:rsidP="00A47618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impar</w:t>
      </w:r>
    </w:p>
    <w:p w14:paraId="5559EE57" w14:textId="790CB259" w:rsidR="00085B1A" w:rsidRPr="00085B1A" w:rsidRDefault="00085B1A" w:rsidP="00A47618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085B1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par</w:t>
      </w:r>
    </w:p>
    <w:p w14:paraId="44E53DA3" w14:textId="77777777" w:rsidR="00A47618" w:rsidRDefault="00A47618">
      <w:pPr>
        <w:keepLines w:val="0"/>
        <w:autoSpaceDE/>
        <w:autoSpaceDN/>
        <w:adjustRightInd/>
        <w:spacing w:before="0" w:line="240" w:lineRule="auto"/>
        <w:jc w:val="left"/>
        <w:rPr>
          <w:b/>
          <w:bCs/>
          <w:iCs w:val="0"/>
          <w:lang w:val="es-ES_tradnl" w:eastAsia="es-ES_tradnl"/>
        </w:rPr>
      </w:pPr>
      <w:r>
        <w:rPr>
          <w:b/>
          <w:bCs/>
          <w:iCs w:val="0"/>
          <w:lang w:val="es-ES_tradnl" w:eastAsia="es-ES_tradnl"/>
        </w:rPr>
        <w:br w:type="page"/>
      </w:r>
    </w:p>
    <w:p w14:paraId="7DA34DFF" w14:textId="24FE252F" w:rsidR="003009D1" w:rsidRPr="008529BD" w:rsidRDefault="003009D1" w:rsidP="008529BD">
      <w:pPr>
        <w:jc w:val="center"/>
        <w:rPr>
          <w:b/>
          <w:bCs/>
          <w:iCs w:val="0"/>
          <w:lang w:val="es-ES_tradnl" w:eastAsia="es-ES_tradnl"/>
        </w:rPr>
      </w:pPr>
      <w:r w:rsidRPr="008529BD">
        <w:rPr>
          <w:b/>
          <w:bCs/>
          <w:iCs w:val="0"/>
          <w:lang w:val="es-ES_tradnl" w:eastAsia="es-ES_tradnl"/>
        </w:rPr>
        <w:lastRenderedPageBreak/>
        <w:t>TERCER</w:t>
      </w:r>
      <w:r w:rsidR="00154878" w:rsidRPr="008529BD">
        <w:rPr>
          <w:b/>
          <w:bCs/>
          <w:iCs w:val="0"/>
          <w:lang w:val="es-ES_tradnl" w:eastAsia="es-ES_tradnl"/>
        </w:rPr>
        <w:t xml:space="preserve"> </w:t>
      </w:r>
      <w:r w:rsidRPr="008529BD">
        <w:rPr>
          <w:b/>
          <w:bCs/>
          <w:iCs w:val="0"/>
          <w:lang w:val="es-ES_tradnl" w:eastAsia="es-ES_tradnl"/>
        </w:rPr>
        <w:t>CURSO</w:t>
      </w:r>
    </w:p>
    <w:p w14:paraId="5EC19057" w14:textId="6C66F03C" w:rsidR="003009D1" w:rsidRPr="008529BD" w:rsidRDefault="003009D1" w:rsidP="00F2704B">
      <w:pPr>
        <w:jc w:val="center"/>
        <w:rPr>
          <w:b/>
          <w:bCs/>
          <w:iCs w:val="0"/>
          <w:lang w:val="es-ES_tradnl" w:eastAsia="es-ES_tradnl"/>
        </w:rPr>
      </w:pPr>
      <w:r w:rsidRPr="008529BD">
        <w:rPr>
          <w:b/>
          <w:bCs/>
          <w:iCs w:val="0"/>
          <w:lang w:val="es-ES_tradnl" w:eastAsia="es-ES_tradnl"/>
        </w:rPr>
        <w:t>AÑO</w:t>
      </w:r>
      <w:r w:rsidR="00154878" w:rsidRPr="008529BD">
        <w:rPr>
          <w:b/>
          <w:bCs/>
          <w:iCs w:val="0"/>
          <w:lang w:val="es-ES_tradnl" w:eastAsia="es-ES_tradnl"/>
        </w:rPr>
        <w:t xml:space="preserve"> </w:t>
      </w:r>
      <w:r w:rsidRPr="008529BD">
        <w:rPr>
          <w:b/>
          <w:bCs/>
          <w:iCs w:val="0"/>
          <w:lang w:val="es-ES_tradnl" w:eastAsia="es-ES_tradnl"/>
        </w:rPr>
        <w:t>ACADÉMICO</w:t>
      </w:r>
      <w:r w:rsidR="00154878" w:rsidRPr="008529BD">
        <w:rPr>
          <w:b/>
          <w:bCs/>
          <w:iCs w:val="0"/>
          <w:lang w:val="es-ES_tradnl" w:eastAsia="es-ES_tradnl"/>
        </w:rPr>
        <w:t xml:space="preserve"> </w:t>
      </w:r>
      <w:r w:rsidRPr="008529BD">
        <w:rPr>
          <w:b/>
          <w:bCs/>
          <w:iCs w:val="0"/>
          <w:lang w:val="es-ES_tradnl" w:eastAsia="es-ES_tradnl"/>
        </w:rPr>
        <w:t>2024/2025</w:t>
      </w:r>
      <w:r w:rsidRPr="008529BD">
        <w:rPr>
          <w:b/>
          <w:bCs/>
          <w:iCs w:val="0"/>
          <w:lang w:val="es-ES_tradnl" w:eastAsia="es-ES_tradnl"/>
        </w:rPr>
        <w:tab/>
        <w:t>1.ER</w:t>
      </w:r>
      <w:r w:rsidR="00154878" w:rsidRPr="008529BD">
        <w:rPr>
          <w:b/>
          <w:bCs/>
          <w:iCs w:val="0"/>
          <w:lang w:val="es-ES_tradnl" w:eastAsia="es-ES_tradnl"/>
        </w:rPr>
        <w:t xml:space="preserve"> </w:t>
      </w:r>
      <w:r w:rsidRPr="008529BD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HORARIO DE CLASES TERCER CURSO 1.ER SEMESTRE"/>
        <w:tblDescription w:val="HORARIO DE CLASES DEL GRADO EN FISIOTERAPIA 2024/2025 &#10;TÍTULO DE GRADO EN FISIOTERAPIA"/>
      </w:tblPr>
      <w:tblGrid>
        <w:gridCol w:w="1113"/>
        <w:gridCol w:w="1558"/>
        <w:gridCol w:w="1588"/>
        <w:gridCol w:w="538"/>
        <w:gridCol w:w="1049"/>
        <w:gridCol w:w="1597"/>
        <w:gridCol w:w="1581"/>
      </w:tblGrid>
      <w:tr w:rsidR="00A2325E" w:rsidRPr="00703485" w14:paraId="58233201" w14:textId="77777777" w:rsidTr="008C7F61">
        <w:trPr>
          <w:trHeight w:val="510"/>
          <w:jc w:val="center"/>
        </w:trPr>
        <w:tc>
          <w:tcPr>
            <w:tcW w:w="617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095BE443" w14:textId="7EBB73F2" w:rsidR="003009D1" w:rsidRPr="00703485" w:rsidRDefault="003009D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863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1DF41C3D" w14:textId="785C0EEF" w:rsidR="003009D1" w:rsidRPr="00703485" w:rsidRDefault="003009D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880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551A2A6F" w14:textId="7EB5E91F" w:rsidR="003009D1" w:rsidRPr="00703485" w:rsidRDefault="003009D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879" w:type="pct"/>
            <w:gridSpan w:val="2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4D22E9EA" w14:textId="23BD45AC" w:rsidR="003009D1" w:rsidRPr="00703485" w:rsidRDefault="003009D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885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4488D779" w14:textId="2F269141" w:rsidR="003009D1" w:rsidRPr="00703485" w:rsidRDefault="003009D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876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4B7EBCF0" w14:textId="759F462C" w:rsidR="003009D1" w:rsidRPr="00703485" w:rsidRDefault="003009D1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A2325E" w:rsidRPr="003009D1" w14:paraId="268B67E8" w14:textId="77777777" w:rsidTr="008C7F61">
        <w:trPr>
          <w:trHeight w:val="510"/>
          <w:jc w:val="center"/>
        </w:trPr>
        <w:tc>
          <w:tcPr>
            <w:tcW w:w="617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59C6FD83" w14:textId="6D0D612F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3009D1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162BB92E" w14:textId="5363C18F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Fisiot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Manual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Rodríguez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266BDA87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879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83581A1" w14:textId="380F3436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Fisiot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Manual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DB6BC6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 Rodríguez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7BAE291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C46788C" w14:textId="2DC0DF12" w:rsidR="003009D1" w:rsidRPr="002E3322" w:rsidRDefault="008529BD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</w:p>
        </w:tc>
      </w:tr>
      <w:tr w:rsidR="00A2325E" w:rsidRPr="00782A3C" w14:paraId="0CEC3A29" w14:textId="77777777" w:rsidTr="008C7F61">
        <w:trPr>
          <w:trHeight w:val="510"/>
          <w:jc w:val="center"/>
        </w:trPr>
        <w:tc>
          <w:tcPr>
            <w:tcW w:w="617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2C47261F" w14:textId="355632A0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3009D1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pt-BR" w:eastAsia="es-ES_tradnl"/>
              </w:rPr>
              <w:t>9:00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F910BD8" w14:textId="6D6E38E1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Afc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Ort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Traum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I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González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A801A03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79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67288DD" w14:textId="76F75B18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MEF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Respiratoria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Varas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2F94DEA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114FAF4" w14:textId="5BCD5FAB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D.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T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Afc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Ort Traum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(*)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T.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Practicum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(**)</w:t>
            </w:r>
          </w:p>
        </w:tc>
      </w:tr>
      <w:tr w:rsidR="00A2325E" w:rsidRPr="003009D1" w14:paraId="3304C7BD" w14:textId="77777777" w:rsidTr="008C7F61">
        <w:trPr>
          <w:trHeight w:val="510"/>
          <w:jc w:val="center"/>
        </w:trPr>
        <w:tc>
          <w:tcPr>
            <w:tcW w:w="617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5D2DCBB7" w14:textId="3C70ECF6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3009D1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pt-BR" w:eastAsia="es-ES_tradnl"/>
              </w:rPr>
              <w:t>10:00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86C9B78" w14:textId="3A52C62C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D.</w:t>
            </w:r>
            <w:r w:rsidR="00DB6BC6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T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Afc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Ort Traum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II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(*)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99527E2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79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A27C20C" w14:textId="03C5146D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T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Fisiot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. Manual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(**)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DC11318" w14:textId="1FA76633" w:rsidR="003009D1" w:rsidRPr="002E3322" w:rsidRDefault="008529BD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8662E22" w14:textId="3FF0DE6F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highlight w:val="yellow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Afc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Ort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Traum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I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González</w:t>
            </w:r>
          </w:p>
        </w:tc>
      </w:tr>
      <w:tr w:rsidR="00A2325E" w:rsidRPr="003009D1" w14:paraId="55D09C52" w14:textId="77777777" w:rsidTr="008C7F61">
        <w:trPr>
          <w:trHeight w:val="510"/>
          <w:jc w:val="center"/>
        </w:trPr>
        <w:tc>
          <w:tcPr>
            <w:tcW w:w="617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518DB1EC" w14:textId="423F606E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3009D1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11:00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684460F" w14:textId="7B2DE585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highlight w:val="yellow"/>
                <w:lang w:eastAsia="es-ES_tradnl"/>
              </w:rPr>
            </w:pPr>
            <w:r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154878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>6</w:t>
            </w:r>
            <w:r w:rsidR="008529BD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Afc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Ort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Traum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II</w:t>
            </w:r>
            <w:r w:rsidR="008529BD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154878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DB6BC6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>Rodríguez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80790D" w14:textId="77777777" w:rsidR="003009D1" w:rsidRPr="00677C45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879" w:type="pct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0BC2986" w14:textId="22820653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Afec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Neurológ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D91B001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E98C529" w14:textId="4A934288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MEF.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Respiratoria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Varas</w:t>
            </w:r>
          </w:p>
        </w:tc>
      </w:tr>
      <w:tr w:rsidR="00A2325E" w:rsidRPr="003009D1" w14:paraId="31723CE9" w14:textId="77777777" w:rsidTr="008C7F61">
        <w:trPr>
          <w:trHeight w:val="510"/>
          <w:jc w:val="center"/>
        </w:trPr>
        <w:tc>
          <w:tcPr>
            <w:tcW w:w="617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65938C56" w14:textId="3B3C605B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  <w:r w:rsidRPr="003009D1">
              <w:rPr>
                <w:rFonts w:eastAsia="Times New Roman"/>
                <w:b/>
                <w:iCs w:val="0"/>
                <w:spacing w:val="-2"/>
                <w:sz w:val="18"/>
                <w:szCs w:val="18"/>
                <w:lang w:eastAsia="es-ES_tradnl"/>
              </w:rPr>
              <w:t>12:00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9E2FE55" w14:textId="70C26F5F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highlight w:val="yellow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T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Mef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Respirat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(*)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br/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T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proofErr w:type="gram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F.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Afec</w:t>
            </w:r>
            <w:proofErr w:type="spellEnd"/>
            <w:proofErr w:type="gram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Neuro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(**)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443EB8E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89E536B" w14:textId="299DA16F" w:rsidR="003009D1" w:rsidRPr="00677C45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</w:pPr>
            <w:r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>Aula</w:t>
            </w:r>
            <w:r w:rsidR="00154878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>6</w:t>
            </w:r>
            <w:r w:rsidR="008529BD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Afc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Ort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Traum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II</w:t>
            </w:r>
            <w:r w:rsidR="008529BD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>Prof.</w:t>
            </w:r>
            <w:r w:rsidR="00154878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>Rodríguez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CF2FBD8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4D618683" w14:textId="492E8172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Fisiot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Manual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Rodríguez</w:t>
            </w:r>
          </w:p>
        </w:tc>
      </w:tr>
      <w:tr w:rsidR="00A2325E" w:rsidRPr="003009D1" w14:paraId="4CEC647F" w14:textId="77777777" w:rsidTr="008C7F61">
        <w:trPr>
          <w:trHeight w:val="510"/>
          <w:jc w:val="center"/>
        </w:trPr>
        <w:tc>
          <w:tcPr>
            <w:tcW w:w="617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7FA2D5CF" w14:textId="16494DC4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3009D1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  <w:t>13:00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9190B85" w14:textId="6026EC2A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Afec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Neurológ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Martín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0DB9C25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8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EEB8AFE" w14:textId="09FED95F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Prevent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y Com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Moya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D40188E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D4721E7" w14:textId="38825939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Prevent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y Com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Moya</w:t>
            </w:r>
          </w:p>
        </w:tc>
      </w:tr>
      <w:tr w:rsidR="00A2325E" w:rsidRPr="003009D1" w14:paraId="4D3B092B" w14:textId="77777777" w:rsidTr="008C7F61">
        <w:trPr>
          <w:trHeight w:val="510"/>
          <w:jc w:val="center"/>
        </w:trPr>
        <w:tc>
          <w:tcPr>
            <w:tcW w:w="617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clear" w:color="auto" w:fill="DAEEF3" w:themeFill="accent5" w:themeFillTint="33"/>
            <w:vAlign w:val="center"/>
          </w:tcPr>
          <w:p w14:paraId="1A391764" w14:textId="490EBD8C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3009D1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pt-BR" w:eastAsia="es-ES_tradnl"/>
              </w:rPr>
              <w:t>14:00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1B432003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792FCDE8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</w:pPr>
          </w:p>
        </w:tc>
        <w:tc>
          <w:tcPr>
            <w:tcW w:w="879" w:type="pct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056C3464" w14:textId="1BDF0B94" w:rsidR="003009D1" w:rsidRPr="002E3322" w:rsidRDefault="00154878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3009D1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T.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3009D1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F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Preve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proofErr w:type="gram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y Com</w:t>
            </w:r>
            <w:proofErr w:type="gram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3009D1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(*).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br/>
            </w:r>
            <w:r w:rsidR="003009D1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T.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Invest</w:t>
            </w:r>
            <w:r w:rsidR="003009D1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Clinic</w:t>
            </w:r>
            <w:r w:rsidR="003009D1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.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 xml:space="preserve"> </w:t>
            </w:r>
            <w:r w:rsidR="003009D1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pt-BR" w:eastAsia="es-ES_tradnl"/>
              </w:rPr>
              <w:t>(**)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2322A1D1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2A69F54" w14:textId="74086F3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</w:tr>
      <w:tr w:rsidR="00A2325E" w:rsidRPr="003009D1" w14:paraId="133D3E90" w14:textId="77777777" w:rsidTr="008C7F61">
        <w:trPr>
          <w:trHeight w:val="510"/>
          <w:jc w:val="center"/>
        </w:trPr>
        <w:tc>
          <w:tcPr>
            <w:tcW w:w="617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414444E2" w14:textId="3B6FBFEF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3009D1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  <w:t>15:00</w:t>
            </w:r>
          </w:p>
        </w:tc>
        <w:tc>
          <w:tcPr>
            <w:tcW w:w="863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3A0C812" w14:textId="6C5145BE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9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Investigac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Clinic</w:t>
            </w:r>
            <w:proofErr w:type="spellEnd"/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Mora</w:t>
            </w:r>
          </w:p>
        </w:tc>
        <w:tc>
          <w:tcPr>
            <w:tcW w:w="880" w:type="pct"/>
            <w:tcBorders>
              <w:top w:val="double" w:sz="6" w:space="0" w:color="auto"/>
              <w:left w:val="single" w:sz="6" w:space="0" w:color="auto"/>
              <w:bottom w:val="nil"/>
            </w:tcBorders>
            <w:vAlign w:val="center"/>
          </w:tcPr>
          <w:p w14:paraId="4A27FBA8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79" w:type="pct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AEE40CE" w14:textId="029F9622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85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21392ACE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76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92BE001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</w:tr>
      <w:tr w:rsidR="00A2325E" w:rsidRPr="00782A3C" w14:paraId="1932BB61" w14:textId="77777777" w:rsidTr="005451B0">
        <w:trPr>
          <w:trHeight w:val="510"/>
          <w:jc w:val="center"/>
        </w:trPr>
        <w:tc>
          <w:tcPr>
            <w:tcW w:w="617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B8C1194" w14:textId="604153CE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3009D1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  <w:t>16:00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769AA7F8" w14:textId="7C93F356" w:rsidR="003009D1" w:rsidRPr="002E3322" w:rsidRDefault="00A2325E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 xml:space="preserve"> i.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investigac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Clinic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 xml:space="preserve"> Prof. Mora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262AD333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298" w:type="pct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DAEEF3" w:themeFill="accent5" w:themeFillTint="33"/>
            <w:vAlign w:val="center"/>
          </w:tcPr>
          <w:p w14:paraId="7CF26C79" w14:textId="784AB609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n-GB" w:eastAsia="es-ES_tradnl"/>
              </w:rPr>
              <w:t>16:00-17:30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8C3A24D" w14:textId="228CE261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MQ</w:t>
            </w:r>
            <w:proofErr w:type="spellEnd"/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II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Bonsfills</w:t>
            </w:r>
            <w:proofErr w:type="spellEnd"/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4362502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C36B10B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</w:tr>
      <w:tr w:rsidR="00A2325E" w:rsidRPr="003009D1" w14:paraId="71D02DB2" w14:textId="77777777" w:rsidTr="005451B0">
        <w:trPr>
          <w:trHeight w:val="510"/>
          <w:jc w:val="center"/>
        </w:trPr>
        <w:tc>
          <w:tcPr>
            <w:tcW w:w="617" w:type="pct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14:paraId="601F6C89" w14:textId="340BE8F3" w:rsidR="003009D1" w:rsidRPr="003009D1" w:rsidRDefault="003009D1" w:rsidP="003009D1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473081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  <w:t>17:00-18:30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55820528" w14:textId="457CE1D4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Aula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6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proofErr w:type="spellStart"/>
            <w:r w:rsidR="00A2325E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>AMQ</w:t>
            </w:r>
            <w:proofErr w:type="spellEnd"/>
            <w:r w:rsidR="00A2325E" w:rsidRPr="00677C45">
              <w:rPr>
                <w:rFonts w:eastAsia="Times New Roman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-</w:t>
            </w:r>
            <w:r w:rsidR="00A2325E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II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br/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Prof.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 xml:space="preserve"> 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  <w:t>Ríos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780CA1E0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eastAsia="es-ES_tradnl"/>
              </w:rPr>
            </w:pPr>
          </w:p>
        </w:tc>
        <w:tc>
          <w:tcPr>
            <w:tcW w:w="29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14:paraId="16304E8D" w14:textId="653681E3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b/>
                <w:bCs/>
                <w:iCs w:val="0"/>
                <w:spacing w:val="-2"/>
                <w:sz w:val="16"/>
                <w:szCs w:val="16"/>
                <w:lang w:val="en-GB" w:eastAsia="es-ES_tradnl"/>
              </w:rPr>
              <w:t>17:30-18:30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49AF03B7" w14:textId="188735E6" w:rsidR="003009D1" w:rsidRPr="002E3322" w:rsidRDefault="00A2325E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3009D1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T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AMQ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3009D1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>II</w:t>
            </w:r>
            <w:r w:rsidR="00154878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t xml:space="preserve"> </w:t>
            </w:r>
            <w:r w:rsidR="008529BD"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  <w:br/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5A2E61D0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406B5CB4" w14:textId="77777777" w:rsidR="003009D1" w:rsidRPr="002E3322" w:rsidRDefault="003009D1" w:rsidP="00450E10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GB" w:eastAsia="es-ES_tradnl"/>
              </w:rPr>
            </w:pPr>
          </w:p>
        </w:tc>
      </w:tr>
    </w:tbl>
    <w:p w14:paraId="713C6A42" w14:textId="04AA2043" w:rsidR="003009D1" w:rsidRPr="003009D1" w:rsidRDefault="003009D1" w:rsidP="00A47618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</w:pP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(*)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impar</w:t>
      </w:r>
    </w:p>
    <w:p w14:paraId="35C554A6" w14:textId="14D211C9" w:rsidR="003009D1" w:rsidRPr="003009D1" w:rsidRDefault="003009D1" w:rsidP="00A47618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</w:pP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(**)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 xml:space="preserve"> </w:t>
      </w:r>
      <w:r w:rsidRPr="003009D1"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t>par</w:t>
      </w:r>
    </w:p>
    <w:p w14:paraId="13A0B01D" w14:textId="67AC4592" w:rsidR="00A47618" w:rsidRDefault="00A47618">
      <w:pPr>
        <w:keepLines w:val="0"/>
        <w:autoSpaceDE/>
        <w:autoSpaceDN/>
        <w:adjustRightInd/>
        <w:spacing w:before="0" w:line="240" w:lineRule="auto"/>
        <w:jc w:val="left"/>
        <w:rPr>
          <w:rFonts w:eastAsia="Times New Roman"/>
          <w:b/>
          <w:iCs w:val="0"/>
          <w:sz w:val="18"/>
          <w:szCs w:val="18"/>
          <w:lang w:val="es-ES_tradnl" w:eastAsia="es-ES_tradnl"/>
        </w:rPr>
      </w:pPr>
      <w:r>
        <w:rPr>
          <w:rFonts w:eastAsia="Times New Roman"/>
          <w:b/>
          <w:iCs w:val="0"/>
          <w:sz w:val="18"/>
          <w:szCs w:val="18"/>
          <w:lang w:val="es-ES_tradnl" w:eastAsia="es-ES_tradnl"/>
        </w:rPr>
        <w:br w:type="page"/>
      </w:r>
    </w:p>
    <w:p w14:paraId="3A02AE2F" w14:textId="75A98D89" w:rsidR="00541ECA" w:rsidRPr="00DF658F" w:rsidRDefault="00541ECA" w:rsidP="00DF658F">
      <w:pPr>
        <w:jc w:val="center"/>
        <w:rPr>
          <w:b/>
          <w:bCs/>
          <w:iCs w:val="0"/>
          <w:lang w:val="es-ES_tradnl" w:eastAsia="es-ES_tradnl"/>
        </w:rPr>
      </w:pPr>
      <w:r w:rsidRPr="00DF658F">
        <w:rPr>
          <w:b/>
          <w:bCs/>
          <w:iCs w:val="0"/>
          <w:lang w:val="es-ES_tradnl" w:eastAsia="es-ES_tradnl"/>
        </w:rPr>
        <w:lastRenderedPageBreak/>
        <w:t>CUARTO</w:t>
      </w:r>
      <w:r w:rsidR="00154878" w:rsidRPr="00DF658F">
        <w:rPr>
          <w:b/>
          <w:bCs/>
          <w:iCs w:val="0"/>
          <w:lang w:val="es-ES_tradnl" w:eastAsia="es-ES_tradnl"/>
        </w:rPr>
        <w:t xml:space="preserve"> </w:t>
      </w:r>
      <w:r w:rsidRPr="00DF658F">
        <w:rPr>
          <w:b/>
          <w:bCs/>
          <w:iCs w:val="0"/>
          <w:lang w:val="es-ES_tradnl" w:eastAsia="es-ES_tradnl"/>
        </w:rPr>
        <w:t>CURSO</w:t>
      </w:r>
    </w:p>
    <w:p w14:paraId="185B4CD7" w14:textId="18F97487" w:rsidR="00541ECA" w:rsidRPr="00DF658F" w:rsidRDefault="00541ECA" w:rsidP="00DF658F">
      <w:pPr>
        <w:jc w:val="center"/>
        <w:rPr>
          <w:b/>
          <w:bCs/>
          <w:iCs w:val="0"/>
          <w:lang w:val="es-ES_tradnl" w:eastAsia="es-ES_tradnl"/>
        </w:rPr>
      </w:pPr>
      <w:r w:rsidRPr="00DF658F">
        <w:rPr>
          <w:b/>
          <w:bCs/>
          <w:iCs w:val="0"/>
          <w:lang w:val="es-ES_tradnl" w:eastAsia="es-ES_tradnl"/>
        </w:rPr>
        <w:t>AÑO</w:t>
      </w:r>
      <w:r w:rsidR="00154878" w:rsidRPr="00DF658F">
        <w:rPr>
          <w:b/>
          <w:bCs/>
          <w:iCs w:val="0"/>
          <w:lang w:val="es-ES_tradnl" w:eastAsia="es-ES_tradnl"/>
        </w:rPr>
        <w:t xml:space="preserve"> </w:t>
      </w:r>
      <w:r w:rsidRPr="00DF658F">
        <w:rPr>
          <w:b/>
          <w:bCs/>
          <w:iCs w:val="0"/>
          <w:lang w:val="es-ES_tradnl" w:eastAsia="es-ES_tradnl"/>
        </w:rPr>
        <w:t>ACADÉMICO</w:t>
      </w:r>
      <w:r w:rsidR="00154878" w:rsidRPr="00DF658F">
        <w:rPr>
          <w:b/>
          <w:bCs/>
          <w:iCs w:val="0"/>
          <w:lang w:val="es-ES_tradnl" w:eastAsia="es-ES_tradnl"/>
        </w:rPr>
        <w:t xml:space="preserve"> </w:t>
      </w:r>
      <w:r w:rsidRPr="00DF658F">
        <w:rPr>
          <w:b/>
          <w:bCs/>
          <w:iCs w:val="0"/>
          <w:lang w:val="es-ES_tradnl" w:eastAsia="es-ES_tradnl"/>
        </w:rPr>
        <w:t>2024/2025</w:t>
      </w:r>
      <w:r w:rsidR="00154878" w:rsidRPr="00DF658F">
        <w:rPr>
          <w:b/>
          <w:bCs/>
          <w:iCs w:val="0"/>
          <w:lang w:val="es-ES_tradnl" w:eastAsia="es-ES_tradnl"/>
        </w:rPr>
        <w:t xml:space="preserve"> </w:t>
      </w:r>
      <w:r w:rsidR="005F2489" w:rsidRPr="00DF658F">
        <w:rPr>
          <w:b/>
          <w:bCs/>
          <w:iCs w:val="0"/>
          <w:lang w:val="es-ES_tradnl" w:eastAsia="es-ES_tradnl"/>
        </w:rPr>
        <w:t>-</w:t>
      </w:r>
      <w:r w:rsidRPr="00DF658F">
        <w:rPr>
          <w:b/>
          <w:bCs/>
          <w:iCs w:val="0"/>
          <w:lang w:val="es-ES_tradnl" w:eastAsia="es-ES_tradnl"/>
        </w:rPr>
        <w:tab/>
        <w:t>1.ER</w:t>
      </w:r>
      <w:r w:rsidR="00154878" w:rsidRPr="00DF658F">
        <w:rPr>
          <w:b/>
          <w:bCs/>
          <w:iCs w:val="0"/>
          <w:lang w:val="es-ES_tradnl" w:eastAsia="es-ES_tradnl"/>
        </w:rPr>
        <w:t xml:space="preserve"> </w:t>
      </w:r>
      <w:r w:rsidRPr="00DF658F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HORARIO CUARTO CURSO AÑO ACADÉMICO 2024/2025 - 1.ER SEMESTRE"/>
        <w:tblDescription w:val="HORARIO CUARTO CURSO AÑO ACADÉMICO 2024/2025 - 1.ER SEMESTRE&#10;"/>
      </w:tblPr>
      <w:tblGrid>
        <w:gridCol w:w="1111"/>
        <w:gridCol w:w="1583"/>
        <w:gridCol w:w="1583"/>
        <w:gridCol w:w="1583"/>
        <w:gridCol w:w="1583"/>
        <w:gridCol w:w="1581"/>
      </w:tblGrid>
      <w:tr w:rsidR="00541ECA" w:rsidRPr="00703485" w14:paraId="4FBDC7EF" w14:textId="77777777" w:rsidTr="005451B0">
        <w:trPr>
          <w:trHeight w:val="510"/>
        </w:trPr>
        <w:tc>
          <w:tcPr>
            <w:tcW w:w="616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7DDC762E" w14:textId="7B65A496" w:rsidR="00541ECA" w:rsidRPr="00703485" w:rsidRDefault="00541EC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030E2D0E" w14:textId="05681538" w:rsidR="00541ECA" w:rsidRPr="00703485" w:rsidRDefault="00541EC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1072CA85" w14:textId="0502A93D" w:rsidR="00541ECA" w:rsidRPr="00703485" w:rsidRDefault="00541EC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2C14A118" w14:textId="52233CDC" w:rsidR="00541ECA" w:rsidRPr="00703485" w:rsidRDefault="00541EC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544E32B1" w14:textId="2CE2AA80" w:rsidR="00541ECA" w:rsidRPr="00703485" w:rsidRDefault="00541EC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0E8CEF1C" w14:textId="0EB3BD88" w:rsidR="00541ECA" w:rsidRPr="00703485" w:rsidRDefault="00541ECA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541ECA" w:rsidRPr="00541ECA" w14:paraId="470C4211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36C57035" w14:textId="6C1F2054" w:rsidR="00541ECA" w:rsidRPr="00541ECA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41ECA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F6E777F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EB1F99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6280FF7" w14:textId="2AA9E558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T.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Fisiot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 Dolor (*)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9F95956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134862D" w14:textId="1423E6AA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T. F.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Afec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 Cares (*)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>T. Practicum II (**)</w:t>
            </w:r>
          </w:p>
        </w:tc>
      </w:tr>
      <w:tr w:rsidR="00541ECA" w:rsidRPr="00541ECA" w14:paraId="1360A4A9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4AF85893" w14:textId="2875A4A1" w:rsidR="00541ECA" w:rsidRPr="00541ECA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41ECA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9:00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DEBCF96" w14:textId="5BC517F8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 xml:space="preserve">f.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Afec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Card-resp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>Prof. Varas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62B61E5" w14:textId="27A40FDE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 xml:space="preserve">f.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Afec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Card-resp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>Prof. Varas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F9403B7" w14:textId="31C7ADD8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fisiot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. Dolor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García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C78AB70" w14:textId="2C33E975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fisiot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 Dolor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García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53A29C1" w14:textId="7CB6B3D5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 xml:space="preserve">f.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Afec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Card-resp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>Prof. Varas</w:t>
            </w:r>
          </w:p>
        </w:tc>
      </w:tr>
      <w:tr w:rsidR="00541ECA" w:rsidRPr="00541ECA" w14:paraId="7C6B3D4C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7EB0E168" w14:textId="01281DB2" w:rsidR="00541ECA" w:rsidRPr="00541ECA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41ECA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10:00-13:00</w:t>
            </w:r>
          </w:p>
        </w:tc>
        <w:tc>
          <w:tcPr>
            <w:tcW w:w="4384" w:type="pct"/>
            <w:gridSpan w:val="5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1DF5DEA6" w14:textId="7574EA9A" w:rsidR="00541ECA" w:rsidRPr="002E3322" w:rsidRDefault="002B333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PRACTICUM II</w:t>
            </w:r>
          </w:p>
        </w:tc>
      </w:tr>
      <w:tr w:rsidR="00541ECA" w:rsidRPr="00541ECA" w14:paraId="1513F229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244735E9" w14:textId="7A3A13BB" w:rsidR="00541ECA" w:rsidRPr="00541ECA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41ECA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13:00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75964B67" w14:textId="762F0A97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Legislac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,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Admón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Fdez.-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hijicos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e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D7A51B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3E0112F4" w14:textId="706B1CA9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Legislac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,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Admón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proofErr w:type="spellStart"/>
            <w:r w:rsidR="005451B0" w:rsidRPr="005451B0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prof.</w:t>
            </w:r>
            <w:proofErr w:type="spellEnd"/>
            <w:r w:rsidR="005451B0" w:rsidRPr="005451B0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 Fdez.-</w:t>
            </w:r>
            <w:proofErr w:type="spellStart"/>
            <w:r w:rsidR="005451B0" w:rsidRPr="005451B0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hijicos</w:t>
            </w:r>
            <w:proofErr w:type="spellEnd"/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A40FFA5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A9C3116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  <w:tr w:rsidR="00541ECA" w:rsidRPr="00782A3C" w14:paraId="03B52E56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59278FEF" w14:textId="125B0209" w:rsidR="00541ECA" w:rsidRPr="00541ECA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41ECA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14:00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5DC9AF45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D55D60A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2075BF93" w14:textId="07DD5ED9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D. Prof.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br/>
              <w:t xml:space="preserve">T.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Legislac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,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>adm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  <w:t xml:space="preserve"> (**)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0432033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0A3739E8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n-US" w:eastAsia="es-ES_tradnl"/>
              </w:rPr>
            </w:pPr>
          </w:p>
        </w:tc>
      </w:tr>
      <w:tr w:rsidR="00541ECA" w:rsidRPr="00541ECA" w14:paraId="0D92F92C" w14:textId="77777777" w:rsidTr="005451B0">
        <w:trPr>
          <w:trHeight w:val="510"/>
        </w:trPr>
        <w:tc>
          <w:tcPr>
            <w:tcW w:w="616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34D73FA6" w14:textId="205018A7" w:rsidR="00541ECA" w:rsidRPr="00541ECA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41ECA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15:00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40B191D4" w14:textId="6AE7893D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T.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Diagn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 xml:space="preserve">. </w:t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Imag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 (*)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773459A3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2E5FCA70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2BE5E6DB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DD633EE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  <w:tr w:rsidR="00541ECA" w:rsidRPr="00541ECA" w14:paraId="6EF3FDB3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933CB09" w14:textId="7A79618D" w:rsidR="00541ECA" w:rsidRPr="00541ECA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41ECA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16:00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574B7EF" w14:textId="0DDCB06B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Diagnóst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 Imagen Prof. Morán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9C10D63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E2B6654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2019CC7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3DAE0EF" w14:textId="7AECBCAD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</w:p>
        </w:tc>
      </w:tr>
      <w:tr w:rsidR="00541ECA" w:rsidRPr="00541ECA" w14:paraId="19BE84C4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14:paraId="30D4EDB7" w14:textId="28B2D70B" w:rsidR="00541ECA" w:rsidRPr="00541ECA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41ECA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17:00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263F2FA6" w14:textId="2E1211DC" w:rsidR="00541ECA" w:rsidRPr="002E3322" w:rsidRDefault="00A47618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Aula 9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</w:r>
            <w:proofErr w:type="spellStart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Diagnóst</w:t>
            </w:r>
            <w:proofErr w:type="spellEnd"/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t>. Imagen</w:t>
            </w:r>
            <w:r w:rsidRPr="002E3322"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  <w:br/>
              <w:t>Prof. Morán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6113AA4D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268998C5" w14:textId="3E410218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07B6770A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017A52" w14:textId="77777777" w:rsidR="00541ECA" w:rsidRPr="002E3322" w:rsidRDefault="00541ECA" w:rsidP="00860DC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6"/>
                <w:szCs w:val="16"/>
                <w:lang w:val="es-ES_tradnl" w:eastAsia="es-ES_tradnl"/>
              </w:rPr>
            </w:pPr>
          </w:p>
        </w:tc>
      </w:tr>
    </w:tbl>
    <w:p w14:paraId="20FC5EE2" w14:textId="275F9416" w:rsidR="00541ECA" w:rsidRPr="00541ECA" w:rsidRDefault="00541ECA" w:rsidP="00A47618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impar</w:t>
      </w:r>
    </w:p>
    <w:p w14:paraId="0CD0B987" w14:textId="04DF752C" w:rsidR="00541ECA" w:rsidRPr="00541ECA" w:rsidRDefault="00541ECA" w:rsidP="00A47618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41ECA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par</w:t>
      </w:r>
    </w:p>
    <w:p w14:paraId="0BCFB53D" w14:textId="5CEAAF4C" w:rsidR="002806AE" w:rsidRDefault="002806AE">
      <w:pPr>
        <w:keepLines w:val="0"/>
        <w:autoSpaceDE/>
        <w:autoSpaceDN/>
        <w:adjustRightInd/>
        <w:spacing w:before="0" w:line="240" w:lineRule="auto"/>
        <w:jc w:val="left"/>
        <w:rPr>
          <w:rFonts w:eastAsia="Times New Roman" w:cs="Times New Roman"/>
          <w:b/>
          <w:iCs w:val="0"/>
          <w:sz w:val="18"/>
          <w:lang w:val="es-ES_tradnl" w:eastAsia="es-ES_tradnl"/>
        </w:rPr>
      </w:pPr>
      <w:r>
        <w:rPr>
          <w:rFonts w:eastAsia="Times New Roman" w:cs="Times New Roman"/>
          <w:b/>
          <w:iCs w:val="0"/>
          <w:sz w:val="18"/>
          <w:lang w:val="es-ES_tradnl" w:eastAsia="es-ES_tradnl"/>
        </w:rPr>
        <w:br w:type="page"/>
      </w:r>
    </w:p>
    <w:p w14:paraId="12AF3F1C" w14:textId="64EBA9FD" w:rsidR="00010BDE" w:rsidRPr="00BA31A2" w:rsidRDefault="00010BDE" w:rsidP="00BA31A2">
      <w:pPr>
        <w:jc w:val="center"/>
        <w:rPr>
          <w:b/>
          <w:bCs/>
          <w:iCs w:val="0"/>
          <w:lang w:val="es-ES_tradnl" w:eastAsia="es-ES_tradnl"/>
        </w:rPr>
      </w:pPr>
      <w:r w:rsidRPr="00BA31A2">
        <w:rPr>
          <w:b/>
          <w:bCs/>
          <w:iCs w:val="0"/>
          <w:lang w:val="es-ES_tradnl" w:eastAsia="es-ES_tradnl"/>
        </w:rPr>
        <w:lastRenderedPageBreak/>
        <w:t>PRIMER</w:t>
      </w:r>
      <w:r w:rsidR="00154878" w:rsidRPr="00BA31A2">
        <w:rPr>
          <w:b/>
          <w:bCs/>
          <w:iCs w:val="0"/>
          <w:lang w:val="es-ES_tradnl" w:eastAsia="es-ES_tradnl"/>
        </w:rPr>
        <w:t xml:space="preserve"> </w:t>
      </w:r>
      <w:r w:rsidRPr="00BA31A2">
        <w:rPr>
          <w:b/>
          <w:bCs/>
          <w:iCs w:val="0"/>
          <w:lang w:val="es-ES_tradnl" w:eastAsia="es-ES_tradnl"/>
        </w:rPr>
        <w:t>CURSO</w:t>
      </w:r>
    </w:p>
    <w:p w14:paraId="28FAE4A7" w14:textId="7A5528EC" w:rsidR="00010BDE" w:rsidRPr="00BA31A2" w:rsidRDefault="00010BDE" w:rsidP="00BA31A2">
      <w:pPr>
        <w:jc w:val="center"/>
        <w:rPr>
          <w:b/>
          <w:bCs/>
          <w:iCs w:val="0"/>
          <w:lang w:val="es-ES_tradnl" w:eastAsia="es-ES_tradnl"/>
        </w:rPr>
      </w:pPr>
      <w:r w:rsidRPr="00BA31A2">
        <w:rPr>
          <w:b/>
          <w:bCs/>
          <w:iCs w:val="0"/>
          <w:lang w:val="es-ES_tradnl" w:eastAsia="es-ES_tradnl"/>
        </w:rPr>
        <w:t>AÑO</w:t>
      </w:r>
      <w:r w:rsidR="00154878" w:rsidRPr="00BA31A2">
        <w:rPr>
          <w:b/>
          <w:bCs/>
          <w:iCs w:val="0"/>
          <w:lang w:val="es-ES_tradnl" w:eastAsia="es-ES_tradnl"/>
        </w:rPr>
        <w:t xml:space="preserve"> </w:t>
      </w:r>
      <w:r w:rsidRPr="00BA31A2">
        <w:rPr>
          <w:b/>
          <w:bCs/>
          <w:iCs w:val="0"/>
          <w:lang w:val="es-ES_tradnl" w:eastAsia="es-ES_tradnl"/>
        </w:rPr>
        <w:t>ACADÉMICO</w:t>
      </w:r>
      <w:r w:rsidR="00154878" w:rsidRPr="00BA31A2">
        <w:rPr>
          <w:b/>
          <w:bCs/>
          <w:iCs w:val="0"/>
          <w:lang w:val="es-ES_tradnl" w:eastAsia="es-ES_tradnl"/>
        </w:rPr>
        <w:t xml:space="preserve"> </w:t>
      </w:r>
      <w:r w:rsidRPr="00BA31A2">
        <w:rPr>
          <w:b/>
          <w:bCs/>
          <w:iCs w:val="0"/>
          <w:lang w:val="es-ES_tradnl" w:eastAsia="es-ES_tradnl"/>
        </w:rPr>
        <w:t>2024/2025</w:t>
      </w:r>
      <w:r w:rsidRPr="00BA31A2">
        <w:rPr>
          <w:b/>
          <w:bCs/>
          <w:iCs w:val="0"/>
          <w:lang w:val="es-ES_tradnl" w:eastAsia="es-ES_tradnl"/>
        </w:rPr>
        <w:tab/>
        <w:t>GRUPO</w:t>
      </w:r>
      <w:r w:rsidR="00154878" w:rsidRPr="00BA31A2">
        <w:rPr>
          <w:b/>
          <w:bCs/>
          <w:iCs w:val="0"/>
          <w:lang w:val="es-ES_tradnl" w:eastAsia="es-ES_tradnl"/>
        </w:rPr>
        <w:t xml:space="preserve"> </w:t>
      </w:r>
      <w:r w:rsidRPr="00BA31A2">
        <w:rPr>
          <w:b/>
          <w:bCs/>
          <w:iCs w:val="0"/>
          <w:lang w:val="es-ES_tradnl" w:eastAsia="es-ES_tradnl"/>
        </w:rPr>
        <w:t>A</w:t>
      </w:r>
      <w:r w:rsidR="009F377B" w:rsidRPr="00BA31A2">
        <w:rPr>
          <w:b/>
          <w:bCs/>
          <w:iCs w:val="0"/>
          <w:lang w:val="es-ES_tradnl" w:eastAsia="es-ES_tradnl"/>
        </w:rPr>
        <w:tab/>
      </w:r>
      <w:r w:rsidRPr="00BA31A2">
        <w:rPr>
          <w:b/>
          <w:bCs/>
          <w:iCs w:val="0"/>
          <w:lang w:val="es-ES_tradnl" w:eastAsia="es-ES_tradnl"/>
        </w:rPr>
        <w:t>2.º</w:t>
      </w:r>
      <w:r w:rsidR="00154878" w:rsidRPr="00BA31A2">
        <w:rPr>
          <w:b/>
          <w:bCs/>
          <w:iCs w:val="0"/>
          <w:lang w:val="es-ES_tradnl" w:eastAsia="es-ES_tradnl"/>
        </w:rPr>
        <w:t xml:space="preserve"> </w:t>
      </w:r>
      <w:r w:rsidRPr="00BA31A2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PRIMER CURSO GRUPO A 2º SEMESTRE"/>
        <w:tblDescription w:val="HORARIO DE CLASES DEL GRADO EN FISIOTERAPIA 2024/2025 &#10;TÍTULO DE GRADO EN FISIOTERAPIA&#10;HORARIO DE CLASES PRIMER CURSO GRUPO A 2º SEMESTRE"/>
      </w:tblPr>
      <w:tblGrid>
        <w:gridCol w:w="855"/>
        <w:gridCol w:w="1634"/>
        <w:gridCol w:w="1634"/>
        <w:gridCol w:w="1633"/>
        <w:gridCol w:w="1633"/>
        <w:gridCol w:w="1635"/>
      </w:tblGrid>
      <w:tr w:rsidR="00010BDE" w:rsidRPr="00703485" w14:paraId="0037B0DD" w14:textId="77777777" w:rsidTr="005451B0">
        <w:trPr>
          <w:trHeight w:val="510"/>
        </w:trPr>
        <w:tc>
          <w:tcPr>
            <w:tcW w:w="473" w:type="pct"/>
            <w:tcBorders>
              <w:top w:val="doub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51456F8" w14:textId="51BCFC69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2E183E4" w14:textId="5A2C256E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7489660" w14:textId="19125EE4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646A072" w14:textId="557C3E4D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B065FB3" w14:textId="70002E73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06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5B73B01A" w14:textId="5202DE46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010BDE" w:rsidRPr="00010BDE" w14:paraId="5B76FE70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2A252AD" w14:textId="0DB910B5" w:rsidR="00010BDE" w:rsidRPr="00010BDE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8:00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E8B778D" w14:textId="5F8795CB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5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PG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Fisioterapia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I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Prof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Rueda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F189D8F" w14:textId="2E3918DC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BD28506" w14:textId="49D62D7B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1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Fdtos</w:t>
            </w:r>
            <w:proofErr w:type="spellEnd"/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 Fisioterapia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  <w:t xml:space="preserve"> Prof. </w:t>
            </w:r>
            <w:r w:rsidR="00DB6BC6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González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6461B82" w14:textId="77777777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3B25516" w14:textId="1AB09DB1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7D4014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Biomecánica 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7D4014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Rubio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</w:t>
            </w:r>
          </w:p>
        </w:tc>
      </w:tr>
      <w:tr w:rsidR="00010BDE" w:rsidRPr="00010BDE" w14:paraId="57849258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902AF20" w14:textId="39BA9792" w:rsidR="00010BDE" w:rsidRPr="00010BDE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9:00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2E101F3" w14:textId="1E6E5EFA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4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PG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Fisioterapia II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proofErr w:type="spellEnd"/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Mota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2AA4160" w14:textId="14F91691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5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PG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Fisioterapia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I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Prof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Martín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s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g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F8C5024" w14:textId="7A2FEC73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T.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Fdtos</w:t>
            </w:r>
            <w:proofErr w:type="spellEnd"/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DB6BC6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="00DB6BC6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Fisiot</w:t>
            </w:r>
            <w:proofErr w:type="spellEnd"/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(**)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T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Biomecánica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i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(**)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4EB482D" w14:textId="77777777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B4A2BF1" w14:textId="0B2C0A13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5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PG. Fisioterapia I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Prof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Rueda</w:t>
            </w:r>
          </w:p>
        </w:tc>
      </w:tr>
      <w:tr w:rsidR="00010BDE" w:rsidRPr="00010BDE" w14:paraId="7AF2F2C4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395609B" w14:textId="5BCE3122" w:rsidR="00010BDE" w:rsidRPr="00010BDE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10:00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D8A6FAC" w14:textId="476BEE84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1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Fisiología y </w:t>
            </w:r>
            <w:proofErr w:type="spellStart"/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Bioq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Molina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2EAE5C3" w14:textId="77777777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F511F86" w14:textId="4694E3D4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4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PG.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Fisioterapia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II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Mota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2EB5F65" w14:textId="185F832D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2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Fisiología y </w:t>
            </w:r>
            <w:proofErr w:type="spellStart"/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Bioq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Molina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EB9DA27" w14:textId="504F11D2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2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Fisiología y </w:t>
            </w:r>
            <w:proofErr w:type="spellStart"/>
            <w:r w:rsidR="007D4014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Bioq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Molina</w:t>
            </w:r>
          </w:p>
        </w:tc>
      </w:tr>
      <w:tr w:rsidR="00010BDE" w:rsidRPr="00010BDE" w14:paraId="1C043ACF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E6FD775" w14:textId="7BE3A673" w:rsidR="00010BDE" w:rsidRPr="00010BDE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11:00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5044FA1" w14:textId="2FC256F4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T.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Pg.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proofErr w:type="spellStart"/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Fisiot</w:t>
            </w:r>
            <w:proofErr w:type="spellEnd"/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I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(*)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t.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Pg.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proofErr w:type="spellStart"/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Fisiot</w:t>
            </w:r>
            <w:proofErr w:type="spellEnd"/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665277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II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(**)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E717002" w14:textId="58F9F9C9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E3322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Biomecánica 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E3322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Rubio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D026D9F" w14:textId="0DFABCD5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E3322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Anatomía 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E3322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804CC2D" w14:textId="74D3E900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E3322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Anatomía </w:t>
            </w:r>
            <w:r w:rsidR="00665277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E3322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FF6D989" w14:textId="14BDB109" w:rsidR="00010BDE" w:rsidRPr="002E3322" w:rsidRDefault="007D4014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T. </w:t>
            </w:r>
            <w:proofErr w:type="spellStart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Fisiol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. y </w:t>
            </w:r>
            <w:proofErr w:type="spellStart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Bioq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(*)</w:t>
            </w:r>
          </w:p>
        </w:tc>
      </w:tr>
      <w:tr w:rsidR="00010BDE" w:rsidRPr="00010BDE" w14:paraId="7B500DEF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831B801" w14:textId="1FD15B3F" w:rsidR="00010BDE" w:rsidRPr="00010BDE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n-GB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n-GB" w:eastAsia="es-ES_tradnl"/>
              </w:rPr>
              <w:t>12:00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0312620" w14:textId="6F73791D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E3322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Anatomía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CABA33C" w14:textId="2E1D32A0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E3322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Anatomía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5AC53F8" w14:textId="6C337E0E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5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PG.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2E3322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Fisioterapia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I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Rueda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24BAB19" w14:textId="567BFC59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E3322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Biomecánica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Rubio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1C27003" w14:textId="0C829C18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4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PG.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2E3322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Fisioterapia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II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Mota</w:t>
            </w:r>
          </w:p>
        </w:tc>
      </w:tr>
      <w:tr w:rsidR="00010BDE" w:rsidRPr="00010BDE" w14:paraId="6FD0D33E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14:paraId="492F1A26" w14:textId="30CD31C1" w:rsidR="00010BDE" w:rsidRPr="00010BDE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13:00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6DD155EB" w14:textId="5E7A0CFD" w:rsidR="00010BDE" w:rsidRPr="002E3322" w:rsidRDefault="00154878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010BDE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T.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proofErr w:type="spellStart"/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Anatomía</w:t>
            </w:r>
            <w:proofErr w:type="spellEnd"/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665277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I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prof.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010BDE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Martín</w:t>
            </w:r>
            <w:r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D26C2C" w:rsidRPr="002E3322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g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12D9F762" w14:textId="77777777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4EF42A5D" w14:textId="77777777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080A21BB" w14:textId="77777777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BCC4A6" w14:textId="77777777" w:rsidR="00010BDE" w:rsidRPr="002E3322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</w:tr>
    </w:tbl>
    <w:p w14:paraId="18832863" w14:textId="1A6B21C5" w:rsidR="00010BDE" w:rsidRPr="00D26C2C" w:rsidRDefault="00010BDE" w:rsidP="00D26C2C">
      <w:pPr>
        <w:jc w:val="center"/>
        <w:rPr>
          <w:b/>
          <w:bCs/>
          <w:iCs w:val="0"/>
          <w:lang w:val="es-ES_tradnl" w:eastAsia="es-ES_tradnl"/>
        </w:rPr>
      </w:pPr>
      <w:r w:rsidRPr="00D26C2C">
        <w:rPr>
          <w:b/>
          <w:bCs/>
          <w:iCs w:val="0"/>
          <w:lang w:val="es-ES_tradnl" w:eastAsia="es-ES_tradnl"/>
        </w:rPr>
        <w:t>PRIMER</w:t>
      </w:r>
      <w:r w:rsidR="00154878" w:rsidRPr="00D26C2C">
        <w:rPr>
          <w:b/>
          <w:bCs/>
          <w:iCs w:val="0"/>
          <w:lang w:val="es-ES_tradnl" w:eastAsia="es-ES_tradnl"/>
        </w:rPr>
        <w:t xml:space="preserve"> </w:t>
      </w:r>
      <w:r w:rsidRPr="00D26C2C">
        <w:rPr>
          <w:b/>
          <w:bCs/>
          <w:iCs w:val="0"/>
          <w:lang w:val="es-ES_tradnl" w:eastAsia="es-ES_tradnl"/>
        </w:rPr>
        <w:t>CURSO</w:t>
      </w:r>
    </w:p>
    <w:p w14:paraId="28614998" w14:textId="0769CBF6" w:rsidR="00010BDE" w:rsidRPr="00D26C2C" w:rsidRDefault="00010BDE" w:rsidP="00D26C2C">
      <w:pPr>
        <w:jc w:val="center"/>
        <w:rPr>
          <w:b/>
          <w:bCs/>
          <w:iCs w:val="0"/>
          <w:lang w:val="es-ES_tradnl" w:eastAsia="es-ES_tradnl"/>
        </w:rPr>
      </w:pPr>
      <w:r w:rsidRPr="00D26C2C">
        <w:rPr>
          <w:b/>
          <w:bCs/>
          <w:iCs w:val="0"/>
          <w:lang w:val="es-ES_tradnl" w:eastAsia="es-ES_tradnl"/>
        </w:rPr>
        <w:t>AÑO</w:t>
      </w:r>
      <w:r w:rsidR="00154878" w:rsidRPr="00D26C2C">
        <w:rPr>
          <w:b/>
          <w:bCs/>
          <w:iCs w:val="0"/>
          <w:lang w:val="es-ES_tradnl" w:eastAsia="es-ES_tradnl"/>
        </w:rPr>
        <w:t xml:space="preserve"> </w:t>
      </w:r>
      <w:r w:rsidRPr="00D26C2C">
        <w:rPr>
          <w:b/>
          <w:bCs/>
          <w:iCs w:val="0"/>
          <w:lang w:val="es-ES_tradnl" w:eastAsia="es-ES_tradnl"/>
        </w:rPr>
        <w:t>ACADÉMICO</w:t>
      </w:r>
      <w:r w:rsidR="00154878" w:rsidRPr="00D26C2C">
        <w:rPr>
          <w:b/>
          <w:bCs/>
          <w:iCs w:val="0"/>
          <w:lang w:val="es-ES_tradnl" w:eastAsia="es-ES_tradnl"/>
        </w:rPr>
        <w:t xml:space="preserve"> </w:t>
      </w:r>
      <w:r w:rsidRPr="00D26C2C">
        <w:rPr>
          <w:b/>
          <w:bCs/>
          <w:iCs w:val="0"/>
          <w:lang w:val="es-ES_tradnl" w:eastAsia="es-ES_tradnl"/>
        </w:rPr>
        <w:t>2024/2025</w:t>
      </w:r>
      <w:r w:rsidRPr="00D26C2C">
        <w:rPr>
          <w:b/>
          <w:bCs/>
          <w:iCs w:val="0"/>
          <w:lang w:val="es-ES_tradnl" w:eastAsia="es-ES_tradnl"/>
        </w:rPr>
        <w:tab/>
        <w:t>GRUPO</w:t>
      </w:r>
      <w:r w:rsidR="00154878" w:rsidRPr="00D26C2C">
        <w:rPr>
          <w:b/>
          <w:bCs/>
          <w:iCs w:val="0"/>
          <w:lang w:val="es-ES_tradnl" w:eastAsia="es-ES_tradnl"/>
        </w:rPr>
        <w:t xml:space="preserve"> </w:t>
      </w:r>
      <w:r w:rsidRPr="00D26C2C">
        <w:rPr>
          <w:b/>
          <w:bCs/>
          <w:iCs w:val="0"/>
          <w:lang w:val="es-ES_tradnl" w:eastAsia="es-ES_tradnl"/>
        </w:rPr>
        <w:t>B</w:t>
      </w:r>
      <w:r w:rsidR="00154878" w:rsidRPr="00D26C2C">
        <w:rPr>
          <w:b/>
          <w:bCs/>
          <w:iCs w:val="0"/>
          <w:lang w:val="es-ES_tradnl" w:eastAsia="es-ES_tradnl"/>
        </w:rPr>
        <w:t xml:space="preserve"> </w:t>
      </w:r>
      <w:r w:rsidR="009F377B" w:rsidRPr="00D26C2C">
        <w:rPr>
          <w:b/>
          <w:bCs/>
          <w:iCs w:val="0"/>
          <w:lang w:val="es-ES_tradnl" w:eastAsia="es-ES_tradnl"/>
        </w:rPr>
        <w:tab/>
      </w:r>
      <w:r w:rsidRPr="00D26C2C">
        <w:rPr>
          <w:b/>
          <w:bCs/>
          <w:iCs w:val="0"/>
          <w:lang w:val="es-ES_tradnl" w:eastAsia="es-ES_tradnl"/>
        </w:rPr>
        <w:t>2.º</w:t>
      </w:r>
      <w:r w:rsidR="00154878" w:rsidRPr="00D26C2C">
        <w:rPr>
          <w:b/>
          <w:bCs/>
          <w:iCs w:val="0"/>
          <w:lang w:val="es-ES_tradnl" w:eastAsia="es-ES_tradnl"/>
        </w:rPr>
        <w:t xml:space="preserve"> </w:t>
      </w:r>
      <w:r w:rsidRPr="00D26C2C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PRIMER CURSO GRUPO B 2º SEMESTRE"/>
        <w:tblDescription w:val="HORARIO DE CLASES DEL GRADO EN FISIOTERAPIA 2024/2025 &#10;TÍTULO DE GRADO EN FISIOTERAPIA&#10;HORARIO DE CLASES PRIMER CURSO GRUPO B 2º SEMESTRE"/>
      </w:tblPr>
      <w:tblGrid>
        <w:gridCol w:w="853"/>
        <w:gridCol w:w="1628"/>
        <w:gridCol w:w="1628"/>
        <w:gridCol w:w="1628"/>
        <w:gridCol w:w="1628"/>
        <w:gridCol w:w="1659"/>
      </w:tblGrid>
      <w:tr w:rsidR="00010BDE" w:rsidRPr="00703485" w14:paraId="3CC3F112" w14:textId="77777777" w:rsidTr="005451B0">
        <w:trPr>
          <w:trHeight w:val="510"/>
        </w:trPr>
        <w:tc>
          <w:tcPr>
            <w:tcW w:w="472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59ED6A85" w14:textId="15E93871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4C0535D3" w14:textId="2F271341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274928B5" w14:textId="091A740A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1602AAA9" w14:textId="56E26BCA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316DB0D7" w14:textId="474DFB26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45A3ECE5" w14:textId="15A8C7AF" w:rsidR="00010BDE" w:rsidRPr="00703485" w:rsidRDefault="00010BDE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010BDE" w:rsidRPr="00010BDE" w14:paraId="13445555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808F9EE" w14:textId="5711E266" w:rsidR="00010BDE" w:rsidRPr="00010BDE" w:rsidRDefault="00010BDE" w:rsidP="00010BDE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8:00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73C8081" w14:textId="4B43F270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4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pg.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Fisioterapia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D64C57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II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proofErr w:type="spellEnd"/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Mota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71ABD3D" w14:textId="77777777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EA67659" w14:textId="42C2FFCF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1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665277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Fdtos</w:t>
            </w:r>
            <w:proofErr w:type="spellEnd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Fisioterapia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prof.</w:t>
            </w:r>
            <w:proofErr w:type="spellEnd"/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González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316E171" w14:textId="77777777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15FFD969" w14:textId="020778BD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665277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Biomecánica </w:t>
            </w:r>
            <w:r w:rsidR="00025390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665277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proofErr w:type="spellEnd"/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Rubio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</w:t>
            </w:r>
          </w:p>
        </w:tc>
      </w:tr>
      <w:tr w:rsidR="00010BDE" w:rsidRPr="00010BDE" w14:paraId="5B3A7057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6EA5A7EC" w14:textId="529F749C" w:rsidR="00010BDE" w:rsidRPr="00010BDE" w:rsidRDefault="00010BDE" w:rsidP="00010BDE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9:00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6F30DF6" w14:textId="7CAE0578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5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pg.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Fisioterapia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proofErr w:type="spellStart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i</w:t>
            </w:r>
            <w:proofErr w:type="spellEnd"/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prof.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Rueda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56B5516" w14:textId="77777777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A000B11" w14:textId="3A6F4E79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T.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Fdtos</w:t>
            </w:r>
            <w:proofErr w:type="spellEnd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8424F1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="008424F1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Fisiot</w:t>
            </w:r>
            <w:proofErr w:type="spellEnd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(**)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t.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Biomecánica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i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EB56B3D" w14:textId="77777777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91E51F2" w14:textId="1CD2E5D1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4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pg.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Fisioterapia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665277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II</w:t>
            </w:r>
            <w:r w:rsidR="00665277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proofErr w:type="spellEnd"/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Mota</w:t>
            </w:r>
          </w:p>
        </w:tc>
      </w:tr>
      <w:tr w:rsidR="00010BDE" w:rsidRPr="00010BDE" w14:paraId="62E4E5EA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305A7EEB" w14:textId="7CC6ED3B" w:rsidR="00010BDE" w:rsidRPr="00010BDE" w:rsidRDefault="00010BDE" w:rsidP="00010BDE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10:00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4F9404E" w14:textId="2B2ED707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1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FISIOLOGÍA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Y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BIOQ</w:t>
            </w:r>
            <w:proofErr w:type="spellEnd"/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Molina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924BA4A" w14:textId="77777777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5BCEB91" w14:textId="0B268DC9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5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PG.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FISIOTERAPIA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I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Rueda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02D8619" w14:textId="6F7D8FD3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2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FISIOLOGÍA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Y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BIOQ</w:t>
            </w:r>
            <w:proofErr w:type="spellEnd"/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Molina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CDE3004" w14:textId="216249B9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2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FISIOLOGÍA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Y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BIOQ</w:t>
            </w:r>
            <w:proofErr w:type="spellEnd"/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Prof.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Molina</w:t>
            </w:r>
          </w:p>
        </w:tc>
      </w:tr>
      <w:tr w:rsidR="00010BDE" w:rsidRPr="00010BDE" w14:paraId="26569063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64783B2A" w14:textId="58248F2A" w:rsidR="00010BDE" w:rsidRPr="00010BDE" w:rsidRDefault="00010BDE" w:rsidP="00010BDE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11:00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3951375" w14:textId="46789188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T.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Pg.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proofErr w:type="spellStart"/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Fisiot</w:t>
            </w:r>
            <w:proofErr w:type="spellEnd"/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I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(*)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t.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>Pg.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  <w:t xml:space="preserve"> </w:t>
            </w:r>
            <w:proofErr w:type="spellStart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Fisiot</w:t>
            </w:r>
            <w:proofErr w:type="spellEnd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AF4CF3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II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708FAC" w14:textId="440C413F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025390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Biomecánica 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proofErr w:type="spellEnd"/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Rubio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EA476FC" w14:textId="20CF8956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025390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Anatomía 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proofErr w:type="spellEnd"/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819D108" w14:textId="25028280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025390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Anatomía 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proofErr w:type="spellEnd"/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B333A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386F7133" w14:textId="25A3366A" w:rsidR="00010BDE" w:rsidRPr="002B333A" w:rsidRDefault="00D26C2C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025390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T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Fisiolog</w:t>
            </w:r>
            <w:proofErr w:type="spellEnd"/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y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 xml:space="preserve"> </w:t>
            </w:r>
            <w:proofErr w:type="spellStart"/>
            <w:r w:rsidR="00025390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t>Bioq</w:t>
            </w:r>
            <w:proofErr w:type="spellEnd"/>
            <w:r w:rsidR="00025390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010BDE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(*)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  <w:br/>
            </w:r>
          </w:p>
        </w:tc>
      </w:tr>
      <w:tr w:rsidR="00010BDE" w:rsidRPr="00010BDE" w14:paraId="41619865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6326205" w14:textId="09557400" w:rsidR="00010BDE" w:rsidRPr="00010BDE" w:rsidRDefault="00010BDE" w:rsidP="00010BDE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n-GB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n-GB" w:eastAsia="es-ES_tradnl"/>
              </w:rPr>
              <w:t>12:00</w:t>
            </w:r>
            <w:r w:rsidR="00D26C2C">
              <w:rPr>
                <w:rFonts w:eastAsia="Times New Roman" w:cs="Times New Roman"/>
                <w:b/>
                <w:iCs w:val="0"/>
                <w:spacing w:val="-2"/>
                <w:sz w:val="18"/>
                <w:lang w:val="en-GB" w:eastAsia="es-ES_tradnl"/>
              </w:rPr>
              <w:br/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539C712" w14:textId="1AEF79CB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ANATOMÍA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E596598" w14:textId="77EF1937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ANATOMÍA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3445B72" w14:textId="2989CB3B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4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PG.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FISIOTERAPIA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Prof.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Mota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F081AAD" w14:textId="2A6C12AE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Aula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1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y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2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BIOMECÁNICA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I</w:t>
            </w:r>
            <w:r w:rsidR="00D26C2C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Prof.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Rubio</w:t>
            </w:r>
            <w:r w:rsidR="00154878"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Pr="00677C45">
              <w:rPr>
                <w:rFonts w:eastAsia="Times New Roman" w:cs="Times New Roman"/>
                <w:spacing w:val="-2"/>
                <w:sz w:val="16"/>
                <w:szCs w:val="22"/>
                <w:lang w:eastAsia="es-ES_tradnl"/>
              </w:rPr>
              <w:t>G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1D55D1B" w14:textId="2B4B6508" w:rsidR="00010BDE" w:rsidRPr="002B333A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5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PG.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FISIOTERAPIA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I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Prof.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pt-BR" w:eastAsia="es-ES_tradnl"/>
              </w:rPr>
              <w:t>Rueda</w:t>
            </w:r>
          </w:p>
        </w:tc>
      </w:tr>
      <w:tr w:rsidR="00010BDE" w:rsidRPr="00782A3C" w14:paraId="7A7CBBD2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14:paraId="54D0489F" w14:textId="3F6EDF70" w:rsidR="00010BDE" w:rsidRPr="00010BDE" w:rsidRDefault="00010BDE" w:rsidP="00010BDE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lang w:val="es-ES_tradnl" w:eastAsia="es-ES_tradnl"/>
              </w:rPr>
            </w:pPr>
            <w:r w:rsidRPr="00010BDE">
              <w:rPr>
                <w:rFonts w:eastAsia="Times New Roman" w:cs="Times New Roman"/>
                <w:b/>
                <w:iCs w:val="0"/>
                <w:spacing w:val="-2"/>
                <w:sz w:val="18"/>
                <w:lang w:val="es-ES_tradnl" w:eastAsia="es-ES_tradnl"/>
              </w:rPr>
              <w:t>13:00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256F0896" w14:textId="090D8805" w:rsidR="00010BDE" w:rsidRPr="002B333A" w:rsidRDefault="00D26C2C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s-ES_tradnl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010BDE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T.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Anatomía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i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proofErr w:type="spellStart"/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prof.</w:t>
            </w:r>
            <w:proofErr w:type="spellEnd"/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010BDE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Martín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7424F288" w14:textId="0923574F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</w:pP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Aula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5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pg.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Fisioterapia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025390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I</w:t>
            </w:r>
            <w:r w:rsidR="00D26C2C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br/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prof.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Martín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s</w:t>
            </w:r>
            <w:r w:rsidR="00154878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 xml:space="preserve"> </w:t>
            </w:r>
            <w:r w:rsidR="002B333A" w:rsidRPr="002B333A">
              <w:rPr>
                <w:rFonts w:eastAsia="Times New Roman" w:cs="Times New Roman"/>
                <w:iCs w:val="0"/>
                <w:spacing w:val="-2"/>
                <w:sz w:val="16"/>
                <w:szCs w:val="22"/>
                <w:lang w:val="en-GB" w:eastAsia="es-ES_tradnl"/>
              </w:rPr>
              <w:t>g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48793C19" w14:textId="77777777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</w:pP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6E036C1D" w14:textId="77777777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5776FE" w14:textId="77777777" w:rsidR="00010BDE" w:rsidRPr="00677C45" w:rsidRDefault="00010BDE" w:rsidP="00D26C2C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6"/>
                <w:szCs w:val="22"/>
                <w:lang w:val="en-US" w:eastAsia="es-ES_tradnl"/>
              </w:rPr>
            </w:pPr>
          </w:p>
        </w:tc>
      </w:tr>
    </w:tbl>
    <w:p w14:paraId="00B68E0F" w14:textId="2EDB4365" w:rsidR="009F377B" w:rsidRPr="00BA31A2" w:rsidRDefault="009F377B" w:rsidP="00BA31A2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(*)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impar</w:t>
      </w:r>
    </w:p>
    <w:p w14:paraId="76747AB0" w14:textId="07C8BC98" w:rsidR="009F377B" w:rsidRPr="00BA31A2" w:rsidRDefault="009F377B" w:rsidP="00BA31A2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(**)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BA31A2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par</w:t>
      </w:r>
    </w:p>
    <w:p w14:paraId="6D939657" w14:textId="7EA65E86" w:rsidR="009F377B" w:rsidRDefault="009F377B">
      <w:pPr>
        <w:keepLines w:val="0"/>
        <w:autoSpaceDE/>
        <w:autoSpaceDN/>
        <w:adjustRightInd/>
        <w:spacing w:before="0" w:line="240" w:lineRule="auto"/>
        <w:jc w:val="left"/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</w:pPr>
      <w:r>
        <w:rPr>
          <w:rFonts w:eastAsia="Times New Roman" w:cs="Times New Roman"/>
          <w:b/>
          <w:iCs w:val="0"/>
          <w:sz w:val="18"/>
          <w:szCs w:val="18"/>
          <w:lang w:val="es-ES_tradnl" w:eastAsia="es-ES_tradnl"/>
        </w:rPr>
        <w:br w:type="page"/>
      </w:r>
    </w:p>
    <w:p w14:paraId="3E881FF5" w14:textId="4C246824" w:rsidR="00177BB5" w:rsidRPr="00D700C9" w:rsidRDefault="00177BB5" w:rsidP="00D700C9">
      <w:pPr>
        <w:jc w:val="center"/>
        <w:rPr>
          <w:b/>
          <w:bCs/>
          <w:iCs w:val="0"/>
          <w:lang w:val="es-ES_tradnl" w:eastAsia="es-ES_tradnl"/>
        </w:rPr>
      </w:pPr>
      <w:r w:rsidRPr="00D700C9">
        <w:rPr>
          <w:b/>
          <w:bCs/>
          <w:iCs w:val="0"/>
          <w:lang w:val="es-ES_tradnl" w:eastAsia="es-ES_tradnl"/>
        </w:rPr>
        <w:lastRenderedPageBreak/>
        <w:t>SEGUNDO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CURSO</w:t>
      </w:r>
    </w:p>
    <w:p w14:paraId="6965824B" w14:textId="776A2D8A" w:rsidR="00177BB5" w:rsidRPr="00D700C9" w:rsidRDefault="00177BB5" w:rsidP="00D700C9">
      <w:pPr>
        <w:jc w:val="center"/>
        <w:rPr>
          <w:b/>
          <w:bCs/>
          <w:iCs w:val="0"/>
          <w:lang w:val="es-ES_tradnl" w:eastAsia="es-ES_tradnl"/>
        </w:rPr>
      </w:pPr>
      <w:r w:rsidRPr="00D700C9">
        <w:rPr>
          <w:b/>
          <w:bCs/>
          <w:iCs w:val="0"/>
          <w:lang w:val="es-ES_tradnl" w:eastAsia="es-ES_tradnl"/>
        </w:rPr>
        <w:t>AÑO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ACADÉMICO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2024/2025</w:t>
      </w:r>
      <w:r w:rsidRPr="00D700C9">
        <w:rPr>
          <w:b/>
          <w:bCs/>
          <w:iCs w:val="0"/>
          <w:lang w:val="es-ES_tradnl" w:eastAsia="es-ES_tradnl"/>
        </w:rPr>
        <w:tab/>
        <w:t>2.º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horarios SEGUNDO CURSO 2.º SEMESTRE"/>
        <w:tblDescription w:val="SEGUNDO CURSO&#10;AÑO ACADÉMICO 2024/2025 2.º SEMESTRE&#10;"/>
      </w:tblPr>
      <w:tblGrid>
        <w:gridCol w:w="853"/>
        <w:gridCol w:w="1628"/>
        <w:gridCol w:w="1628"/>
        <w:gridCol w:w="1628"/>
        <w:gridCol w:w="1628"/>
        <w:gridCol w:w="1659"/>
      </w:tblGrid>
      <w:tr w:rsidR="00177BB5" w:rsidRPr="00703485" w14:paraId="056ACB66" w14:textId="77777777" w:rsidTr="005451B0">
        <w:trPr>
          <w:trHeight w:val="510"/>
        </w:trPr>
        <w:tc>
          <w:tcPr>
            <w:tcW w:w="472" w:type="pct"/>
            <w:tcBorders>
              <w:top w:val="double" w:sz="6" w:space="0" w:color="auto"/>
              <w:left w:val="double" w:sz="6" w:space="0" w:color="auto"/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14:paraId="0371022D" w14:textId="62F974A5" w:rsidR="00177BB5" w:rsidRPr="00703485" w:rsidRDefault="00177BB5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757900D6" w14:textId="77777777" w:rsidR="00177BB5" w:rsidRPr="00703485" w:rsidRDefault="00177BB5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3BD80582" w14:textId="40E17706" w:rsidR="00177BB5" w:rsidRPr="00703485" w:rsidRDefault="00177BB5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730A2AC1" w14:textId="77777777" w:rsidR="00177BB5" w:rsidRPr="00703485" w:rsidRDefault="00177BB5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2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5A67619F" w14:textId="77777777" w:rsidR="00177BB5" w:rsidRPr="00703485" w:rsidRDefault="00177BB5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19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158E0BE3" w14:textId="77777777" w:rsidR="00177BB5" w:rsidRPr="00703485" w:rsidRDefault="00177BB5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177BB5" w:rsidRPr="00782A3C" w14:paraId="649EE1DA" w14:textId="77777777" w:rsidTr="005451B0">
        <w:trPr>
          <w:trHeight w:val="510"/>
        </w:trPr>
        <w:tc>
          <w:tcPr>
            <w:tcW w:w="472" w:type="pct"/>
            <w:tcBorders>
              <w:top w:val="double" w:sz="4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69339DCF" w14:textId="555298F2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b/>
                <w:iCs w:val="0"/>
                <w:spacing w:val="-2"/>
                <w:sz w:val="18"/>
                <w:szCs w:val="20"/>
                <w:lang w:val="es-ES_tradnl" w:eastAsia="es-ES_tradnl"/>
              </w:rPr>
              <w:t>8:00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6D1406E" w14:textId="0D508DB2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2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Anatomía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II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Prensa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0CE9EA7" w14:textId="7490DCFC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MEF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lang w:eastAsia="es-ES_tradnl"/>
              </w:rPr>
              <w:t>Siste.Neurom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lang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lang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González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C9EDC07" w14:textId="3409ACFC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2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Anatomía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II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Prensa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50564AE" w14:textId="465565FF" w:rsidR="00177BB5" w:rsidRPr="00677C4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T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MEF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Neurom</w:t>
            </w:r>
            <w:proofErr w:type="spellEnd"/>
            <w:r w:rsidR="00AF4CF3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. </w:t>
            </w:r>
            <w:r w:rsidRPr="00AF4CF3">
              <w:rPr>
                <w:rFonts w:eastAsia="Times New Roman" w:cs="Times New Roman"/>
                <w:iCs w:val="0"/>
                <w:spacing w:val="-2"/>
                <w:sz w:val="14"/>
                <w:szCs w:val="16"/>
                <w:lang w:val="pt-BR" w:eastAsia="es-ES_tradnl"/>
              </w:rPr>
              <w:t>(*)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T.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Valorac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Fisiot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(**)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AF42E3E" w14:textId="77777777" w:rsidR="00177BB5" w:rsidRPr="00677C4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</w:pPr>
          </w:p>
        </w:tc>
      </w:tr>
      <w:tr w:rsidR="00177BB5" w:rsidRPr="00177BB5" w14:paraId="5D82F01C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08567BB2" w14:textId="2EDB4987" w:rsidR="00177BB5" w:rsidRPr="00D700C9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b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b/>
                <w:iCs w:val="0"/>
                <w:spacing w:val="-2"/>
                <w:sz w:val="18"/>
                <w:szCs w:val="20"/>
                <w:lang w:val="es-ES_tradnl" w:eastAsia="es-ES_tradnl"/>
              </w:rPr>
              <w:t>9:00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8D42085" w14:textId="42DA2ED5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  <w:t>T.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  <w:t>Anatomía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  <w:t>II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  <w:t>(*)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32DFAED" w14:textId="31E66BAB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T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Cinesit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Pasiva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(*)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T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Ejer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c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Terap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II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4D015EC" w14:textId="4D791BDF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Ejercicio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Terap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II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Mota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A72AE73" w14:textId="3BD7E81B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Valorac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Fisiot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Serrano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FF5386F" w14:textId="033EC2C5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.</w:t>
            </w:r>
          </w:p>
        </w:tc>
      </w:tr>
      <w:tr w:rsidR="00177BB5" w:rsidRPr="00782A3C" w14:paraId="07DB6665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044B0C0F" w14:textId="0D4032F7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b/>
                <w:iCs w:val="0"/>
                <w:spacing w:val="-2"/>
                <w:sz w:val="18"/>
                <w:szCs w:val="20"/>
                <w:lang w:val="es-ES_tradnl" w:eastAsia="es-ES_tradnl"/>
              </w:rPr>
              <w:t>10:00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F7AD664" w14:textId="1315D6B8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Cinesiter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Pasiva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Rubio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E2A06CA" w14:textId="57C7BF0C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Ejercicio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Terap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II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Mota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DAC9C10" w14:textId="490EE659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Cinesiter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Pasiva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Rubio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G.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4554327" w14:textId="5536B15D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t>MEF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lang w:val="en-US" w:eastAsia="es-ES_tradnl"/>
              </w:rPr>
              <w:t>Siste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lang w:val="en-US" w:eastAsia="es-ES_tradnl"/>
              </w:rPr>
              <w:t>.</w:t>
            </w:r>
            <w:r w:rsidR="00AF4CF3">
              <w:rPr>
                <w:rFonts w:eastAsia="Times New Roman" w:cs="Times New Roman"/>
                <w:iCs w:val="0"/>
                <w:spacing w:val="-2"/>
                <w:sz w:val="18"/>
                <w:lang w:val="en-US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lang w:val="en-US" w:eastAsia="es-ES_tradnl"/>
              </w:rPr>
              <w:t>Neurom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lang w:val="en-US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t>prof.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  <w:t>García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5FDE231" w14:textId="77777777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US" w:eastAsia="es-ES_tradnl"/>
              </w:rPr>
            </w:pPr>
          </w:p>
        </w:tc>
      </w:tr>
      <w:tr w:rsidR="00177BB5" w:rsidRPr="00177BB5" w14:paraId="6B95691F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7225AE30" w14:textId="6E76F1CB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b/>
                <w:iCs w:val="0"/>
                <w:spacing w:val="-2"/>
                <w:sz w:val="18"/>
                <w:szCs w:val="20"/>
                <w:lang w:val="es-ES_tradnl" w:eastAsia="es-ES_tradnl"/>
              </w:rPr>
              <w:t>11:00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DD6A267" w14:textId="5FDDD20A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Sala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Informática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TICCS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Prof.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Valero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9ABC97A" w14:textId="67918E4A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Valorac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Fisiot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Serrano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19696EB" w14:textId="467400B5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Sala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Informática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TICCS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Valero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7504C67" w14:textId="0D6C1E3E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Ejercicio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Terap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II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Mota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7E8FBEBE" w14:textId="77777777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</w:p>
        </w:tc>
      </w:tr>
      <w:tr w:rsidR="00177BB5" w:rsidRPr="00177BB5" w14:paraId="6DC13D23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035E7BCB" w14:textId="37B8DC55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n-GB" w:eastAsia="es-ES_tradnl"/>
              </w:rPr>
            </w:pPr>
            <w:r w:rsidRPr="00177BB5">
              <w:rPr>
                <w:rFonts w:eastAsia="Times New Roman" w:cs="Times New Roman"/>
                <w:b/>
                <w:iCs w:val="0"/>
                <w:spacing w:val="-2"/>
                <w:sz w:val="18"/>
                <w:szCs w:val="20"/>
                <w:lang w:val="en-GB" w:eastAsia="es-ES_tradnl"/>
              </w:rPr>
              <w:t>12:00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7A4FEB7" w14:textId="4BF7FA00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T.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TICCS</w:t>
            </w:r>
            <w:proofErr w:type="spellEnd"/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F6CF0C0" w14:textId="6C7E8B0F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MEF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Neurológica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Martín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97B8B50" w14:textId="10E25BC6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MEF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Neurológica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br/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prof.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Martín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70D3671" w14:textId="789A7154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Sala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Informática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TICCS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  <w:t>Valero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20EE3703" w14:textId="77777777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</w:p>
        </w:tc>
      </w:tr>
      <w:tr w:rsidR="00177BB5" w:rsidRPr="00177BB5" w14:paraId="7B3656F4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16835CB" w14:textId="10F20576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</w:pPr>
            <w:r w:rsidRPr="00177BB5">
              <w:rPr>
                <w:rFonts w:eastAsia="Times New Roman" w:cs="Times New Roman"/>
                <w:b/>
                <w:iCs w:val="0"/>
                <w:spacing w:val="-2"/>
                <w:sz w:val="18"/>
                <w:szCs w:val="20"/>
                <w:lang w:val="pt-BR" w:eastAsia="es-ES_tradnl"/>
              </w:rPr>
              <w:t>13:00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2ECDAC4" w14:textId="15E92837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</w:pPr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8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br/>
            </w:r>
            <w:proofErr w:type="spellStart"/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>Afec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>Med-</w:t>
            </w:r>
            <w:proofErr w:type="spellStart"/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>Quirur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br/>
            </w:r>
            <w:r w:rsidRPr="00177BB5">
              <w:rPr>
                <w:rFonts w:eastAsia="Times New Roman"/>
                <w:iCs w:val="0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iCs w:val="0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/>
                <w:iCs w:val="0"/>
                <w:sz w:val="18"/>
                <w:szCs w:val="18"/>
                <w:lang w:val="pt-BR" w:eastAsia="es-ES_tradnl"/>
              </w:rPr>
              <w:t>Antuña</w:t>
            </w:r>
            <w:proofErr w:type="spellEnd"/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3916738" w14:textId="40986D44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T.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MEF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Neurolg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984D058" w14:textId="234BBF34" w:rsidR="00177BB5" w:rsidRPr="00677C4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</w:pP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8</w:t>
            </w:r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br/>
            </w:r>
            <w:proofErr w:type="spellStart"/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Afec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Med-</w:t>
            </w:r>
            <w:proofErr w:type="spellStart"/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Quirur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br/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Gomez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E34FBCF" w14:textId="53AE95E6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Aula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3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Cinesiter</w:t>
            </w:r>
            <w:proofErr w:type="spellEnd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Pasiva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br/>
            </w:r>
            <w:proofErr w:type="spellStart"/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prof.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Rubio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  <w:t>G.</w:t>
            </w: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51AD2A23" w14:textId="77777777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eastAsia="es-ES_tradnl"/>
              </w:rPr>
            </w:pPr>
          </w:p>
        </w:tc>
      </w:tr>
      <w:tr w:rsidR="00177BB5" w:rsidRPr="00BF4A93" w14:paraId="5788F1B0" w14:textId="77777777" w:rsidTr="005451B0">
        <w:trPr>
          <w:trHeight w:val="510"/>
        </w:trPr>
        <w:tc>
          <w:tcPr>
            <w:tcW w:w="472" w:type="pct"/>
            <w:tcBorders>
              <w:top w:val="single" w:sz="6" w:space="0" w:color="auto"/>
              <w:left w:val="double" w:sz="6" w:space="0" w:color="auto"/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14:paraId="61BCA675" w14:textId="6ABCD6E1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es-ES_tradnl" w:eastAsia="es-ES_tradnl"/>
              </w:rPr>
            </w:pPr>
            <w:r w:rsidRPr="00177BB5">
              <w:rPr>
                <w:rFonts w:eastAsia="Times New Roman" w:cs="Times New Roman"/>
                <w:b/>
                <w:iCs w:val="0"/>
                <w:spacing w:val="-2"/>
                <w:sz w:val="18"/>
                <w:szCs w:val="20"/>
                <w:lang w:val="es-ES_tradnl" w:eastAsia="es-ES_tradnl"/>
              </w:rPr>
              <w:t>14:00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0E2537A5" w14:textId="768A81EE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8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br/>
            </w:r>
            <w:proofErr w:type="spellStart"/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>Afec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>Med-</w:t>
            </w:r>
            <w:proofErr w:type="spellStart"/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>Quirur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  <w:br/>
            </w:r>
            <w:r w:rsidRPr="00177BB5">
              <w:rPr>
                <w:rFonts w:eastAsia="Times New Roman"/>
                <w:iCs w:val="0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iCs w:val="0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FC0238" w:rsidRPr="00177BB5">
              <w:rPr>
                <w:rFonts w:eastAsia="Times New Roman"/>
                <w:iCs w:val="0"/>
                <w:sz w:val="18"/>
                <w:szCs w:val="18"/>
                <w:lang w:val="pt-BR" w:eastAsia="es-ES_tradnl"/>
              </w:rPr>
              <w:t>Antuña</w:t>
            </w:r>
            <w:proofErr w:type="spellEnd"/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62049F31" w14:textId="79512B92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677C45">
              <w:rPr>
                <w:rFonts w:eastAsia="Times New Roman" w:cs="Times New Roman"/>
                <w:spacing w:val="-2"/>
                <w:sz w:val="18"/>
                <w:szCs w:val="20"/>
                <w:lang w:val="en-US" w:eastAsia="es-ES_tradnl"/>
              </w:rPr>
              <w:t>Aula 8</w:t>
            </w:r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br/>
            </w:r>
            <w:proofErr w:type="spellStart"/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Afec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Med-</w:t>
            </w:r>
            <w:proofErr w:type="spellStart"/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Quirur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I</w:t>
            </w:r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br/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 xml:space="preserve"> </w:t>
            </w:r>
            <w:r w:rsidRPr="00177BB5">
              <w:rPr>
                <w:rFonts w:eastAsia="Times New Roman"/>
                <w:iCs w:val="0"/>
                <w:spacing w:val="-2"/>
                <w:sz w:val="18"/>
                <w:szCs w:val="20"/>
                <w:lang w:val="fr-FR" w:eastAsia="es-ES_tradnl"/>
              </w:rPr>
              <w:t>Gomez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72AAD364" w14:textId="47436E68" w:rsidR="00177BB5" w:rsidRPr="00177BB5" w:rsidRDefault="00D700C9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T.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A.M.Q</w:t>
            </w:r>
            <w:proofErr w:type="spellEnd"/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.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I</w:t>
            </w:r>
            <w:r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 xml:space="preserve"> </w:t>
            </w:r>
            <w:r w:rsidRPr="00177BB5"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  <w:t>(**)</w:t>
            </w:r>
          </w:p>
        </w:tc>
        <w:tc>
          <w:tcPr>
            <w:tcW w:w="902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14:paraId="1E7C9D2A" w14:textId="77777777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1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14:paraId="2DA61539" w14:textId="77777777" w:rsidR="00177BB5" w:rsidRPr="00177BB5" w:rsidRDefault="00177BB5" w:rsidP="00D700C9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 w:cs="Times New Roman"/>
                <w:iCs w:val="0"/>
                <w:spacing w:val="-2"/>
                <w:sz w:val="18"/>
                <w:szCs w:val="20"/>
                <w:lang w:val="pt-BR" w:eastAsia="es-ES_tradnl"/>
              </w:rPr>
            </w:pPr>
          </w:p>
        </w:tc>
      </w:tr>
    </w:tbl>
    <w:p w14:paraId="736E3948" w14:textId="05DC2091" w:rsidR="00177BB5" w:rsidRPr="00177BB5" w:rsidRDefault="00177BB5" w:rsidP="00D700C9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impar</w:t>
      </w:r>
    </w:p>
    <w:p w14:paraId="66988547" w14:textId="1F43329B" w:rsidR="00177BB5" w:rsidRPr="00177BB5" w:rsidRDefault="00177BB5" w:rsidP="00D700C9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177BB5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par</w:t>
      </w:r>
    </w:p>
    <w:p w14:paraId="52FBE536" w14:textId="1C6C7151" w:rsidR="00177BB5" w:rsidRDefault="00177BB5">
      <w:pPr>
        <w:keepLines w:val="0"/>
        <w:autoSpaceDE/>
        <w:autoSpaceDN/>
        <w:adjustRightInd/>
        <w:spacing w:before="0" w:line="240" w:lineRule="auto"/>
        <w:jc w:val="left"/>
        <w:rPr>
          <w:rFonts w:eastAsia="Times New Roman"/>
          <w:b/>
          <w:iCs w:val="0"/>
          <w:sz w:val="18"/>
          <w:szCs w:val="18"/>
          <w:lang w:val="es-ES_tradnl" w:eastAsia="es-ES_tradnl"/>
        </w:rPr>
      </w:pPr>
      <w:r>
        <w:rPr>
          <w:rFonts w:eastAsia="Times New Roman"/>
          <w:b/>
          <w:iCs w:val="0"/>
          <w:sz w:val="18"/>
          <w:szCs w:val="18"/>
          <w:lang w:val="es-ES_tradnl" w:eastAsia="es-ES_tradnl"/>
        </w:rPr>
        <w:br w:type="page"/>
      </w:r>
    </w:p>
    <w:p w14:paraId="2946AB2F" w14:textId="4587A3DC" w:rsidR="00584EFD" w:rsidRPr="00D700C9" w:rsidRDefault="00584EFD" w:rsidP="00D700C9">
      <w:pPr>
        <w:jc w:val="center"/>
        <w:rPr>
          <w:b/>
          <w:bCs/>
          <w:iCs w:val="0"/>
          <w:lang w:val="es-ES_tradnl" w:eastAsia="es-ES_tradnl"/>
        </w:rPr>
      </w:pPr>
      <w:r w:rsidRPr="00D700C9">
        <w:rPr>
          <w:b/>
          <w:bCs/>
          <w:iCs w:val="0"/>
          <w:lang w:val="es-ES_tradnl" w:eastAsia="es-ES_tradnl"/>
        </w:rPr>
        <w:lastRenderedPageBreak/>
        <w:t>TERCER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CURSO</w:t>
      </w:r>
    </w:p>
    <w:p w14:paraId="0C94080D" w14:textId="63775A6D" w:rsidR="00584EFD" w:rsidRPr="00D700C9" w:rsidRDefault="00584EFD" w:rsidP="00D700C9">
      <w:pPr>
        <w:jc w:val="center"/>
        <w:rPr>
          <w:b/>
          <w:bCs/>
          <w:iCs w:val="0"/>
          <w:lang w:val="es-ES_tradnl" w:eastAsia="es-ES_tradnl"/>
        </w:rPr>
      </w:pPr>
      <w:r w:rsidRPr="00D700C9">
        <w:rPr>
          <w:b/>
          <w:bCs/>
          <w:iCs w:val="0"/>
          <w:lang w:val="es-ES_tradnl" w:eastAsia="es-ES_tradnl"/>
        </w:rPr>
        <w:t>AÑO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ACADÉMICO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2024-2025</w:t>
      </w:r>
      <w:r w:rsidRPr="00D700C9">
        <w:rPr>
          <w:b/>
          <w:bCs/>
          <w:iCs w:val="0"/>
          <w:lang w:val="es-ES_tradnl" w:eastAsia="es-ES_tradnl"/>
        </w:rPr>
        <w:tab/>
        <w:t>2.º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horarios tercer curso 2.º SEMESTRE"/>
        <w:tblDescription w:val="Año académico 2024-2025"/>
      </w:tblPr>
      <w:tblGrid>
        <w:gridCol w:w="855"/>
        <w:gridCol w:w="1634"/>
        <w:gridCol w:w="1634"/>
        <w:gridCol w:w="1633"/>
        <w:gridCol w:w="1633"/>
        <w:gridCol w:w="1635"/>
      </w:tblGrid>
      <w:tr w:rsidR="00584EFD" w:rsidRPr="00703485" w14:paraId="0FBCCAD1" w14:textId="77777777" w:rsidTr="005451B0">
        <w:trPr>
          <w:trHeight w:val="510"/>
        </w:trPr>
        <w:tc>
          <w:tcPr>
            <w:tcW w:w="473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73128D21" w14:textId="5A304AA1" w:rsidR="00584EFD" w:rsidRPr="00703485" w:rsidRDefault="00BA0C48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597C6521" w14:textId="20BD595D" w:rsidR="00584EFD" w:rsidRPr="00703485" w:rsidRDefault="00BA0C48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0B99A4D1" w14:textId="4FF9A121" w:rsidR="00584EFD" w:rsidRPr="00703485" w:rsidRDefault="00BA0C48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698DAA94" w14:textId="4C622A83" w:rsidR="00584EFD" w:rsidRPr="00703485" w:rsidRDefault="00BA0C48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791994A8" w14:textId="11942760" w:rsidR="00584EFD" w:rsidRPr="00703485" w:rsidRDefault="00BA0C48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906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02E7BFFC" w14:textId="421ED6AD" w:rsidR="00584EFD" w:rsidRPr="00703485" w:rsidRDefault="00BA0C48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584EFD" w:rsidRPr="00584EFD" w14:paraId="075D2495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0130CDB" w14:textId="6301D903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0CF519C3" w14:textId="4F48E0D1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proofErr w:type="spellStart"/>
            <w:r w:rsidR="00F26C64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Fisiot</w:t>
            </w:r>
            <w:proofErr w:type="spell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Manual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Rubio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g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31EA06C9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A1328A7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4C0B947D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3BA9118" w14:textId="76E38530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I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Investigac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Clinic</w:t>
            </w:r>
            <w:proofErr w:type="spellEnd"/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Mora</w:t>
            </w:r>
          </w:p>
        </w:tc>
      </w:tr>
      <w:tr w:rsidR="00584EFD" w:rsidRPr="00584EFD" w14:paraId="71AE26B0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4F7C8EFA" w14:textId="68AC7CF8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pt-BR" w:eastAsia="es-ES_tradnl"/>
              </w:rPr>
              <w:t>9:00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D4897A3" w14:textId="2D90EC32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Afec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Neurológ</w:t>
            </w:r>
            <w:proofErr w:type="spell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.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Martín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4EE06DC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5C31C46" w14:textId="63090F07" w:rsidR="00584EFD" w:rsidRPr="00677C45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Afec</w:t>
            </w:r>
            <w:proofErr w:type="spell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Onco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vas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9205B2F" w14:textId="77777777" w:rsidR="00584EFD" w:rsidRPr="00677C45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13C11779" w14:textId="19283DA5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I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Investigac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Clinic</w:t>
            </w:r>
            <w:proofErr w:type="spellEnd"/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Mora</w:t>
            </w:r>
          </w:p>
        </w:tc>
      </w:tr>
      <w:tr w:rsidR="00584EFD" w:rsidRPr="00782A3C" w14:paraId="5AB34DB7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7272B69" w14:textId="6157E00B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pt-BR" w:eastAsia="es-ES_tradnl"/>
              </w:rPr>
              <w:t>10:00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6DE32CA" w14:textId="0F5B9D18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D.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br/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T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proofErr w:type="spell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Af</w:t>
            </w:r>
            <w:proofErr w:type="spellEnd"/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Ort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Traum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II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(*)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Practicum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i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(**)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54F37EA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E0CD2DF" w14:textId="27D6F7B0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br/>
            </w:r>
            <w:proofErr w:type="spellStart"/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Fisiot</w:t>
            </w:r>
            <w:proofErr w:type="spell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Manual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Rodríguez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D02AEFF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5364BCFE" w14:textId="25E9A46E" w:rsidR="00584EFD" w:rsidRPr="00677C45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val="en-US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D.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br/>
            </w:r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T</w:t>
            </w:r>
            <w:r w:rsidR="00724F19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proofErr w:type="spellStart"/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Afc</w:t>
            </w:r>
            <w:proofErr w:type="spellEnd"/>
            <w:r w:rsidR="00724F19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Ort</w:t>
            </w:r>
            <w:r w:rsidR="00724F19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Traum</w:t>
            </w:r>
            <w:r w:rsidR="00724F19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i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(*)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Fisiot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Manual</w:t>
            </w:r>
            <w:r w:rsidR="00724F19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(*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*)</w:t>
            </w:r>
          </w:p>
        </w:tc>
      </w:tr>
      <w:tr w:rsidR="00584EFD" w:rsidRPr="00584EFD" w14:paraId="6ECE8A2D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22C1A20A" w14:textId="0309983C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11:00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D2ABBC6" w14:textId="632DD283" w:rsidR="00584EFD" w:rsidRPr="00677C45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 6</w:t>
            </w:r>
            <w:r w:rsidR="00F26C64"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br/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F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Afc</w:t>
            </w:r>
            <w:proofErr w:type="spellEnd"/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Ort</w:t>
            </w:r>
            <w:proofErr w:type="spellEnd"/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Traum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II</w:t>
            </w:r>
            <w:r w:rsidR="00F26C64"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br/>
            </w:r>
            <w:proofErr w:type="spellStart"/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proofErr w:type="spellEnd"/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Rodríguez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B726782" w14:textId="77777777" w:rsidR="00584EFD" w:rsidRPr="00677C45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D3EF78F" w14:textId="7C7EA944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Afec</w:t>
            </w:r>
            <w:proofErr w:type="spell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Neurológ</w:t>
            </w:r>
            <w:proofErr w:type="spell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.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Martín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3ABFE39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605FD2D" w14:textId="69DDFE59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highlight w:val="yellow"/>
                <w:lang w:val="en-GB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br/>
            </w:r>
            <w:proofErr w:type="spellStart"/>
            <w:r w:rsidR="00724F19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Fisiot</w:t>
            </w:r>
            <w:proofErr w:type="spell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Manual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Rubio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g.</w:t>
            </w:r>
          </w:p>
        </w:tc>
      </w:tr>
      <w:tr w:rsidR="00584EFD" w:rsidRPr="00584EFD" w14:paraId="0C1C2104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B7E999D" w14:textId="79751B62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eastAsia="es-ES_tradnl"/>
              </w:rPr>
              <w:t>12:00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3E06734" w14:textId="2E6A447F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br/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F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Afc</w:t>
            </w:r>
            <w:proofErr w:type="spellEnd"/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Ort</w:t>
            </w:r>
            <w:proofErr w:type="spellEnd"/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Traum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I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González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2E42AEE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9425BDB" w14:textId="241F3846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Aula 6</w:t>
            </w:r>
            <w:r w:rsidR="00F26C64"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Afc</w:t>
            </w:r>
            <w:proofErr w:type="spellEnd"/>
            <w:r w:rsidR="0002155E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Ort</w:t>
            </w:r>
            <w:proofErr w:type="spellEnd"/>
            <w:r w:rsidR="0002155E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Traum</w:t>
            </w:r>
            <w:r w:rsidR="0002155E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II</w:t>
            </w:r>
            <w:r w:rsidR="00F26C64"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br/>
            </w:r>
            <w:proofErr w:type="spellStart"/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</w:t>
            </w:r>
            <w:proofErr w:type="spellEnd"/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Rodríguez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1CAC663" w14:textId="77777777" w:rsidR="00584EFD" w:rsidRPr="00677C45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A86B009" w14:textId="78A0828A" w:rsidR="00584EFD" w:rsidRPr="00677C45" w:rsidRDefault="0002155E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BA0C48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Afec</w:t>
            </w:r>
            <w:proofErr w:type="spellEnd"/>
            <w:r w:rsidR="00BA0C48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.</w:t>
            </w:r>
            <w:r w:rsidR="00BA0C48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proofErr w:type="spellStart"/>
            <w:r w:rsidR="00BA0C48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Onco</w:t>
            </w:r>
            <w:proofErr w:type="spellEnd"/>
            <w:r w:rsidR="00BA0C48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BA0C48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y</w:t>
            </w:r>
            <w:r w:rsidR="00BA0C48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Vas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proofErr w:type="spellStart"/>
            <w:r w:rsidR="00BA0C48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proofErr w:type="spellEnd"/>
            <w:r w:rsidR="00BA0C48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BA0C48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Varas</w:t>
            </w:r>
          </w:p>
        </w:tc>
      </w:tr>
      <w:tr w:rsidR="00584EFD" w:rsidRPr="00584EFD" w14:paraId="33BFDFDF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clear" w:color="auto" w:fill="DAEEF3" w:themeFill="accent5" w:themeFillTint="33"/>
            <w:vAlign w:val="center"/>
          </w:tcPr>
          <w:p w14:paraId="2E2B3E77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  <w:t>13:00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2D55AE3A" w14:textId="77BA7159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>Investig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>Clinic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>(*)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T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proofErr w:type="gram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F.Afec</w:t>
            </w:r>
            <w:proofErr w:type="spellEnd"/>
            <w:proofErr w:type="gram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Neuro.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(**)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4B09B49F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B3BA6E6" w14:textId="348D149D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F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Afc</w:t>
            </w:r>
            <w:proofErr w:type="spellEnd"/>
            <w:r w:rsidR="0002155E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Ort</w:t>
            </w:r>
            <w:proofErr w:type="spellEnd"/>
            <w:r w:rsidR="0002155E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proofErr w:type="spellStart"/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traum</w:t>
            </w:r>
            <w:proofErr w:type="spellEnd"/>
            <w:r w:rsidR="0002155E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 xml:space="preserve"> </w:t>
            </w:r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pt-BR" w:eastAsia="es-ES_tradnl"/>
              </w:rPr>
              <w:t>I</w:t>
            </w:r>
            <w:r w:rsidR="0002155E">
              <w:rPr>
                <w:rFonts w:eastAsia="Times New Roman"/>
                <w:iCs w:val="0"/>
                <w:spacing w:val="-2"/>
                <w:sz w:val="18"/>
                <w:szCs w:val="18"/>
                <w:lang w:val="en-US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González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7A7E9367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84615D1" w14:textId="6D1D2048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T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proofErr w:type="spell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Af</w:t>
            </w:r>
            <w:proofErr w:type="spellEnd"/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proofErr w:type="spell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O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nco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y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V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s</w:t>
            </w:r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(*)</w:t>
            </w:r>
          </w:p>
        </w:tc>
      </w:tr>
      <w:tr w:rsidR="00584EFD" w:rsidRPr="00584EFD" w14:paraId="29E994BF" w14:textId="77777777" w:rsidTr="005451B0">
        <w:trPr>
          <w:trHeight w:val="510"/>
        </w:trPr>
        <w:tc>
          <w:tcPr>
            <w:tcW w:w="473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03FE40A1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  <w:t>15:00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C0212EA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  <w:bottom w:val="nil"/>
            </w:tcBorders>
            <w:vAlign w:val="center"/>
          </w:tcPr>
          <w:p w14:paraId="069C7E37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9A3352F" w14:textId="60A37BDB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D.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Prof.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Farmacología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(*)</w:t>
            </w:r>
          </w:p>
        </w:tc>
        <w:tc>
          <w:tcPr>
            <w:tcW w:w="905" w:type="pct"/>
            <w:tcBorders>
              <w:top w:val="double" w:sz="6" w:space="0" w:color="auto"/>
              <w:left w:val="single" w:sz="6" w:space="0" w:color="auto"/>
            </w:tcBorders>
            <w:vAlign w:val="center"/>
          </w:tcPr>
          <w:p w14:paraId="153C2BFC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6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0702934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584EFD" w:rsidRPr="00584EFD" w14:paraId="22C2E098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39A3B413" w14:textId="5E400C5F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  <w:t>16:00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58B038F" w14:textId="62135E97" w:rsidR="00584EFD" w:rsidRPr="00677C45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Farmacología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Borobia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De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cuesta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 Sánchez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41143D12" w14:textId="77777777" w:rsidR="00584EFD" w:rsidRPr="00677C45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5E721E" w14:textId="7D020354" w:rsidR="00584EFD" w:rsidRPr="00677C45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Farmacología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Borobia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de</w:t>
            </w:r>
            <w:r w:rsidR="0002155E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cuesta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Prof. Sánchez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04CA477" w14:textId="77777777" w:rsidR="00584EFD" w:rsidRPr="00677C45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474E5294" w14:textId="77777777" w:rsidR="00584EFD" w:rsidRPr="00677C45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</w:tr>
      <w:tr w:rsidR="00584EFD" w:rsidRPr="00584EFD" w14:paraId="31AEFCF2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063248B6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  <w:t>17:00-18:30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FE41AC9" w14:textId="7A719A30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proofErr w:type="spellStart"/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Afec</w:t>
            </w:r>
            <w:proofErr w:type="spell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Méd-</w:t>
            </w:r>
            <w:r w:rsidR="00676711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Quirúr</w:t>
            </w:r>
            <w:proofErr w:type="spellEnd"/>
            <w:r w:rsidR="00676711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FC0238"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II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  <w:t>Ríos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6CE48F45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E9CBE33" w14:textId="0E25FCFF" w:rsidR="00584EFD" w:rsidRPr="00584EFD" w:rsidRDefault="00BA0C48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6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br/>
            </w:r>
            <w:proofErr w:type="spellStart"/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Afec</w:t>
            </w:r>
            <w:proofErr w:type="spellEnd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proofErr w:type="spellStart"/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Méd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-</w:t>
            </w:r>
            <w:r w:rsidR="0002155E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Quirúr</w:t>
            </w:r>
            <w:proofErr w:type="spellEnd"/>
            <w:r w:rsidR="0002155E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="00FC0238"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II</w:t>
            </w:r>
            <w:r w:rsidR="00F26C64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br/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Prof.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proofErr w:type="spellStart"/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Bonsfills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 xml:space="preserve"> </w:t>
            </w:r>
            <w:r w:rsidRPr="00584EFD"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  <w:t>(*)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E39A7BB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4E49EDA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</w:p>
        </w:tc>
      </w:tr>
      <w:tr w:rsidR="00584EFD" w:rsidRPr="00584EFD" w14:paraId="2EAA6F5E" w14:textId="77777777" w:rsidTr="005451B0">
        <w:trPr>
          <w:trHeight w:val="510"/>
        </w:trPr>
        <w:tc>
          <w:tcPr>
            <w:tcW w:w="473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clear" w:color="auto" w:fill="DAEEF3" w:themeFill="accent5" w:themeFillTint="33"/>
            <w:vAlign w:val="center"/>
          </w:tcPr>
          <w:p w14:paraId="2EE0BB3D" w14:textId="0557A42F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n-GB" w:eastAsia="es-ES_tradnl"/>
              </w:rPr>
            </w:pPr>
            <w:r w:rsidRPr="00584EFD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n-GB" w:eastAsia="es-ES_tradnl"/>
              </w:rPr>
              <w:t>18:30-19:30</w:t>
            </w: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43321B15" w14:textId="1E2B1B2B" w:rsidR="00584EFD" w:rsidRPr="00677C45" w:rsidRDefault="00676711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T </w:t>
            </w:r>
            <w:proofErr w:type="spellStart"/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Afec</w:t>
            </w:r>
            <w:proofErr w:type="spellEnd"/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proofErr w:type="spellStart"/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Méd</w:t>
            </w:r>
            <w:r w:rsidR="0002155E"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-</w:t>
            </w:r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Quir</w:t>
            </w:r>
            <w:proofErr w:type="spellEnd"/>
            <w:r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 xml:space="preserve"> </w:t>
            </w:r>
            <w:r w:rsidR="0002155E" w:rsidRPr="00677C45"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  <w:t>II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7445BCC8" w14:textId="77777777" w:rsidR="00584EFD" w:rsidRPr="00677C45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26841CA" w14:textId="77777777" w:rsidR="00584EFD" w:rsidRPr="00677C45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spacing w:val="-2"/>
                <w:sz w:val="18"/>
                <w:szCs w:val="18"/>
                <w:lang w:eastAsia="es-ES_tradnl"/>
              </w:rPr>
            </w:pPr>
          </w:p>
        </w:tc>
        <w:tc>
          <w:tcPr>
            <w:tcW w:w="90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64B0A30B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</w:pPr>
          </w:p>
        </w:tc>
        <w:tc>
          <w:tcPr>
            <w:tcW w:w="906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76BD3D5" w14:textId="77777777" w:rsidR="00584EFD" w:rsidRPr="00584EFD" w:rsidRDefault="00584EFD" w:rsidP="00BA0C48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fr-FR" w:eastAsia="es-ES_tradnl"/>
              </w:rPr>
            </w:pPr>
          </w:p>
        </w:tc>
      </w:tr>
    </w:tbl>
    <w:p w14:paraId="446485EA" w14:textId="32DE69FE" w:rsidR="00584EFD" w:rsidRPr="00584EFD" w:rsidRDefault="00584EFD" w:rsidP="00573007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impar</w:t>
      </w:r>
    </w:p>
    <w:p w14:paraId="5F723EEB" w14:textId="748EC0CD" w:rsidR="00584EFD" w:rsidRPr="00584EFD" w:rsidRDefault="00584EFD" w:rsidP="00573007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84EFD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par</w:t>
      </w:r>
    </w:p>
    <w:p w14:paraId="3CE4A034" w14:textId="0D5537A9" w:rsidR="00740C18" w:rsidRDefault="00740C18">
      <w:pPr>
        <w:keepLines w:val="0"/>
        <w:autoSpaceDE/>
        <w:autoSpaceDN/>
        <w:adjustRightInd/>
        <w:spacing w:before="0"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br w:type="page"/>
      </w:r>
    </w:p>
    <w:p w14:paraId="765E9F00" w14:textId="1CEB90AB" w:rsidR="00E36784" w:rsidRPr="00D700C9" w:rsidRDefault="00E36784" w:rsidP="00D700C9">
      <w:pPr>
        <w:jc w:val="center"/>
        <w:rPr>
          <w:b/>
          <w:bCs/>
          <w:iCs w:val="0"/>
          <w:lang w:val="es-ES_tradnl" w:eastAsia="es-ES_tradnl"/>
        </w:rPr>
      </w:pPr>
      <w:r w:rsidRPr="00D700C9">
        <w:rPr>
          <w:b/>
          <w:bCs/>
          <w:iCs w:val="0"/>
          <w:lang w:val="es-ES_tradnl" w:eastAsia="es-ES_tradnl"/>
        </w:rPr>
        <w:lastRenderedPageBreak/>
        <w:t>CUARTO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CURSO</w:t>
      </w:r>
    </w:p>
    <w:p w14:paraId="43D8B055" w14:textId="24A5315D" w:rsidR="00E36784" w:rsidRPr="00D700C9" w:rsidRDefault="00E36784" w:rsidP="00D700C9">
      <w:pPr>
        <w:jc w:val="center"/>
        <w:rPr>
          <w:b/>
          <w:bCs/>
          <w:iCs w:val="0"/>
          <w:lang w:val="es-ES_tradnl" w:eastAsia="es-ES_tradnl"/>
        </w:rPr>
      </w:pPr>
      <w:r w:rsidRPr="00D700C9">
        <w:rPr>
          <w:b/>
          <w:bCs/>
          <w:iCs w:val="0"/>
          <w:lang w:val="es-ES_tradnl" w:eastAsia="es-ES_tradnl"/>
        </w:rPr>
        <w:t>AÑO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ACADÉMICO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2024/2025</w:t>
      </w:r>
      <w:r w:rsidRPr="00D700C9">
        <w:rPr>
          <w:b/>
          <w:bCs/>
          <w:iCs w:val="0"/>
          <w:lang w:val="es-ES_tradnl" w:eastAsia="es-ES_tradnl"/>
        </w:rPr>
        <w:tab/>
        <w:t>2.º</w:t>
      </w:r>
      <w:r w:rsidR="00154878" w:rsidRPr="00D700C9">
        <w:rPr>
          <w:b/>
          <w:bCs/>
          <w:iCs w:val="0"/>
          <w:lang w:val="es-ES_tradnl" w:eastAsia="es-ES_tradnl"/>
        </w:rPr>
        <w:t xml:space="preserve"> </w:t>
      </w:r>
      <w:r w:rsidRPr="00D700C9">
        <w:rPr>
          <w:b/>
          <w:bCs/>
          <w:iCs w:val="0"/>
          <w:lang w:val="es-ES_tradnl" w:eastAsia="es-ES_tradnl"/>
        </w:rPr>
        <w:t>SEMESTRE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horarios cuarto curso 2º semestre"/>
        <w:tblDescription w:val="Año académico 2024-2025"/>
      </w:tblPr>
      <w:tblGrid>
        <w:gridCol w:w="1111"/>
        <w:gridCol w:w="1583"/>
        <w:gridCol w:w="1583"/>
        <w:gridCol w:w="1583"/>
        <w:gridCol w:w="1583"/>
        <w:gridCol w:w="1581"/>
      </w:tblGrid>
      <w:tr w:rsidR="00E36784" w:rsidRPr="00703485" w14:paraId="5CF878D4" w14:textId="77777777" w:rsidTr="005451B0">
        <w:trPr>
          <w:trHeight w:val="510"/>
        </w:trPr>
        <w:tc>
          <w:tcPr>
            <w:tcW w:w="616" w:type="pct"/>
            <w:tcBorders>
              <w:top w:val="doub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D9BC9BF" w14:textId="47171DB5" w:rsidR="00E36784" w:rsidRPr="00703485" w:rsidRDefault="00E36784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HORA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56519C9A" w14:textId="50D0F9B2" w:rsidR="00E36784" w:rsidRPr="00703485" w:rsidRDefault="00E36784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LUNES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3707414C" w14:textId="56C14DC2" w:rsidR="00E36784" w:rsidRPr="00703485" w:rsidRDefault="00E36784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MARTES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16D7EB6C" w14:textId="53BB6292" w:rsidR="00E36784" w:rsidRPr="00703485" w:rsidRDefault="00E36784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MIÉRCOLES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</w:tcBorders>
            <w:shd w:val="clear" w:color="auto" w:fill="DAEEF3" w:themeFill="accent5" w:themeFillTint="33"/>
            <w:vAlign w:val="center"/>
          </w:tcPr>
          <w:p w14:paraId="6E29D2E7" w14:textId="188440D9" w:rsidR="00E36784" w:rsidRPr="00703485" w:rsidRDefault="00E36784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JUEVES</w:t>
            </w:r>
          </w:p>
        </w:tc>
        <w:tc>
          <w:tcPr>
            <w:tcW w:w="877" w:type="pct"/>
            <w:tcBorders>
              <w:top w:val="double" w:sz="6" w:space="0" w:color="auto"/>
              <w:left w:val="single" w:sz="6" w:space="0" w:color="auto"/>
              <w:right w:val="double" w:sz="6" w:space="0" w:color="auto"/>
            </w:tcBorders>
            <w:shd w:val="clear" w:color="auto" w:fill="DAEEF3" w:themeFill="accent5" w:themeFillTint="33"/>
            <w:vAlign w:val="center"/>
          </w:tcPr>
          <w:p w14:paraId="18CBC95B" w14:textId="24B87709" w:rsidR="00E36784" w:rsidRPr="00703485" w:rsidRDefault="00E36784" w:rsidP="00703485">
            <w:pPr>
              <w:jc w:val="center"/>
              <w:rPr>
                <w:b/>
                <w:bCs/>
                <w:sz w:val="18"/>
                <w:szCs w:val="18"/>
                <w:lang w:val="es-ES_tradnl" w:eastAsia="es-ES_tradnl"/>
              </w:rPr>
            </w:pPr>
            <w:r w:rsidRPr="00703485">
              <w:rPr>
                <w:b/>
                <w:bCs/>
                <w:sz w:val="18"/>
                <w:szCs w:val="18"/>
                <w:lang w:val="es-ES_tradnl" w:eastAsia="es-ES_tradnl"/>
              </w:rPr>
              <w:t>VIERNES</w:t>
            </w:r>
          </w:p>
        </w:tc>
      </w:tr>
      <w:tr w:rsidR="00E36784" w:rsidRPr="00E36784" w14:paraId="652E922B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16038C8F" w14:textId="6AA9C459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8:00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3419D3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151C504" w14:textId="252506D8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Fisiot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Dolor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9001393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2FBE88A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514AC9B" w14:textId="20FF98F3" w:rsidR="00E36784" w:rsidRPr="00E36784" w:rsidRDefault="00154878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left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573007"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573007"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Practicum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573007"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II</w:t>
            </w:r>
            <w:r w:rsidR="00573007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E36784"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</w:tr>
      <w:tr w:rsidR="00E36784" w:rsidRPr="00E36784" w14:paraId="096C4021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211231D2" w14:textId="2A873D32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9:00-12:00</w:t>
            </w:r>
          </w:p>
        </w:tc>
        <w:tc>
          <w:tcPr>
            <w:tcW w:w="4384" w:type="pct"/>
            <w:gridSpan w:val="5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7DF05EA8" w14:textId="49B986F4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PRACTICUM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II</w:t>
            </w:r>
          </w:p>
        </w:tc>
      </w:tr>
      <w:tr w:rsidR="00E36784" w:rsidRPr="00E36784" w14:paraId="432A2F04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</w:tcBorders>
            <w:shd w:val="clear" w:color="auto" w:fill="DAEEF3" w:themeFill="accent5" w:themeFillTint="33"/>
            <w:vAlign w:val="center"/>
          </w:tcPr>
          <w:p w14:paraId="47C1D811" w14:textId="43FA9B41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12:00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0F8881CC" w14:textId="061FF8ED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Fisiot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Dolor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15E3BF3" w14:textId="14422233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Fisiot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obstetricia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Aguilar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073C5B49" w14:textId="351154E2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fisiot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dolor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FC0238"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García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999EA58" w14:textId="463B3EF8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Fisiot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Deportiva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Benito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right w:val="double" w:sz="6" w:space="0" w:color="auto"/>
            </w:tcBorders>
            <w:vAlign w:val="center"/>
          </w:tcPr>
          <w:p w14:paraId="60C00FC7" w14:textId="77777777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left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E36784" w:rsidRPr="00E36784" w14:paraId="27246403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A8AD241" w14:textId="2864F43D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13:00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2614D350" w14:textId="57ECA3F7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Salud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Pública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Giménez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0270D10" w14:textId="40BD184F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Fisiot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Obstetricia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Aguilar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78FCB3F7" w14:textId="7AADE62A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salud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pública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="0064570E"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Jiménez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002CDD5" w14:textId="3CACF49A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Fisiot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Deportiva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Benito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94D578B" w14:textId="76AD703D" w:rsidR="00E36784" w:rsidRPr="00E36784" w:rsidRDefault="00573007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left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</w:p>
        </w:tc>
      </w:tr>
      <w:tr w:rsidR="00E36784" w:rsidRPr="00E36784" w14:paraId="199872B7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A1D8BF3" w14:textId="77777777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14:00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4F2D9779" w14:textId="03982F36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Salud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Pública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(*)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318E3B0" w14:textId="6B5ADFC3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T.</w:t>
            </w:r>
            <w:r w:rsidR="0064570E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Fis.</w:t>
            </w:r>
            <w:r w:rsidR="00FC0238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Obstetricia(*)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0CE38B8A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06CF43E" w14:textId="1DB15495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T.</w:t>
            </w:r>
            <w:r w:rsidR="0064570E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Fis.</w:t>
            </w:r>
            <w:r w:rsidR="0064570E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Deport</w:t>
            </w:r>
            <w:proofErr w:type="spellEnd"/>
            <w:r w:rsidR="0064570E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3EE2B076" w14:textId="77777777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right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E36784" w:rsidRPr="00E36784" w14:paraId="0513D707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87593C7" w14:textId="77777777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15:00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21B2DCBC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5CAEEE9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0956D592" w14:textId="0BEEAB07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Herram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Comunic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Márquez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34BE567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1AC966D" w14:textId="77777777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right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E36784" w:rsidRPr="00E36784" w14:paraId="6532893E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52CCBBB" w14:textId="77777777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16:00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0290BAE0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55DD31C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6D153027" w14:textId="195C22BB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Aula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9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Herram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Comunic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br/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prof.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Márquez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0E53736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483F3F3" w14:textId="77777777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right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  <w:tr w:rsidR="00E36784" w:rsidRPr="00E36784" w14:paraId="18B91A71" w14:textId="77777777" w:rsidTr="005451B0">
        <w:trPr>
          <w:trHeight w:val="510"/>
        </w:trPr>
        <w:tc>
          <w:tcPr>
            <w:tcW w:w="616" w:type="pct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shd w:val="clear" w:color="auto" w:fill="DAEEF3" w:themeFill="accent5" w:themeFillTint="33"/>
            <w:vAlign w:val="center"/>
          </w:tcPr>
          <w:p w14:paraId="5EC7F2CD" w14:textId="77777777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b/>
                <w:iCs w:val="0"/>
                <w:spacing w:val="-2"/>
                <w:sz w:val="18"/>
                <w:szCs w:val="18"/>
                <w:lang w:val="es-ES_tradnl" w:eastAsia="es-ES_tradnl"/>
              </w:rPr>
              <w:t>17:00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37BA962A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0C1F8E1F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485A3A50" w14:textId="63C4746A" w:rsidR="00E36784" w:rsidRPr="00E36784" w:rsidRDefault="00573007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T.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Herram</w:t>
            </w:r>
            <w:proofErr w:type="spellEnd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.</w:t>
            </w:r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proofErr w:type="spellStart"/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Com</w:t>
            </w:r>
            <w:proofErr w:type="spellEnd"/>
            <w:r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 xml:space="preserve"> </w:t>
            </w:r>
            <w:r w:rsidRPr="00E36784"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  <w:t>(**)</w:t>
            </w:r>
          </w:p>
        </w:tc>
        <w:tc>
          <w:tcPr>
            <w:tcW w:w="877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14:paraId="487BF5CA" w14:textId="77777777" w:rsidR="00E36784" w:rsidRPr="00E36784" w:rsidRDefault="00E36784" w:rsidP="00573007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center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6912158" w14:textId="77777777" w:rsidR="00E36784" w:rsidRPr="00E36784" w:rsidRDefault="00E36784" w:rsidP="00E36784">
            <w:pPr>
              <w:keepLines w:val="0"/>
              <w:tabs>
                <w:tab w:val="left" w:pos="-720"/>
              </w:tabs>
              <w:suppressAutoHyphens/>
              <w:autoSpaceDE/>
              <w:autoSpaceDN/>
              <w:adjustRightInd/>
              <w:spacing w:before="0" w:line="240" w:lineRule="auto"/>
              <w:jc w:val="right"/>
              <w:rPr>
                <w:rFonts w:eastAsia="Times New Roman"/>
                <w:iCs w:val="0"/>
                <w:spacing w:val="-2"/>
                <w:sz w:val="18"/>
                <w:szCs w:val="18"/>
                <w:lang w:val="es-ES_tradnl" w:eastAsia="es-ES_tradnl"/>
              </w:rPr>
            </w:pPr>
          </w:p>
        </w:tc>
      </w:tr>
    </w:tbl>
    <w:p w14:paraId="54A317C1" w14:textId="3CDDC7FF" w:rsidR="00E36784" w:rsidRPr="00573007" w:rsidRDefault="00E36784" w:rsidP="00573007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Nota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aclaratoria: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Los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jueves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que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haya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programada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clase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del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Máster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Fisioterapia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Respiratoria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y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Cardiaca,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se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impartirá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la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docencia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el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Aula</w:t>
      </w:r>
      <w:r w:rsidR="00154878"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573007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6.</w:t>
      </w:r>
    </w:p>
    <w:p w14:paraId="60348AED" w14:textId="41A341CE" w:rsidR="00E36784" w:rsidRPr="00E36784" w:rsidRDefault="00E36784" w:rsidP="00573007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impar</w:t>
      </w:r>
    </w:p>
    <w:p w14:paraId="5AC2973D" w14:textId="659B44D0" w:rsidR="00E36784" w:rsidRPr="00E36784" w:rsidRDefault="00E36784" w:rsidP="00573007">
      <w:pPr>
        <w:keepLines w:val="0"/>
        <w:autoSpaceDE/>
        <w:autoSpaceDN/>
        <w:adjustRightInd/>
        <w:spacing w:line="240" w:lineRule="auto"/>
        <w:jc w:val="left"/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</w:pP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(**)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Tutoría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quincenal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en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día</w:t>
      </w:r>
      <w:r w:rsidR="00154878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 xml:space="preserve"> </w:t>
      </w:r>
      <w:r w:rsidRPr="00E36784">
        <w:rPr>
          <w:rFonts w:eastAsia="Times New Roman" w:cs="Times New Roman"/>
          <w:b/>
          <w:iCs w:val="0"/>
          <w:sz w:val="20"/>
          <w:szCs w:val="20"/>
          <w:lang w:val="es-ES_tradnl" w:eastAsia="es-ES_tradnl"/>
        </w:rPr>
        <w:t>par</w:t>
      </w:r>
    </w:p>
    <w:p w14:paraId="0395034A" w14:textId="77777777" w:rsidR="00CD66F8" w:rsidRDefault="00CD66F8" w:rsidP="00573007">
      <w:pPr>
        <w:pStyle w:val="NormalNegritacentrada"/>
        <w:jc w:val="both"/>
      </w:pPr>
      <w:bookmarkStart w:id="248" w:name="_Hlk179982346"/>
    </w:p>
    <w:p w14:paraId="5910BED1" w14:textId="77777777" w:rsidR="009A3C25" w:rsidRDefault="009A3C25" w:rsidP="00573007">
      <w:pPr>
        <w:pStyle w:val="NormalNegritacentrada"/>
        <w:jc w:val="both"/>
        <w:sectPr w:rsidR="009A3C25" w:rsidSect="004B49F7">
          <w:type w:val="oddPage"/>
          <w:pgSz w:w="11906" w:h="16838"/>
          <w:pgMar w:top="1985" w:right="1418" w:bottom="1134" w:left="1418" w:header="709" w:footer="709" w:gutter="0"/>
          <w:cols w:space="720"/>
          <w:docGrid w:linePitch="326"/>
        </w:sectPr>
      </w:pPr>
    </w:p>
    <w:p w14:paraId="3D908552" w14:textId="285BC5ED" w:rsidR="00AB07A8" w:rsidRPr="00677C45" w:rsidRDefault="00AB07A8" w:rsidP="00662B1A">
      <w:pPr>
        <w:pStyle w:val="Ttulo"/>
        <w:rPr>
          <w:lang w:val="es-ES"/>
        </w:rPr>
      </w:pPr>
      <w:bookmarkStart w:id="249" w:name="_ANEXO_III"/>
      <w:bookmarkStart w:id="250" w:name="_Toc86139575"/>
      <w:bookmarkStart w:id="251" w:name="_Toc22719789"/>
      <w:bookmarkStart w:id="252" w:name="_Toc180666138"/>
      <w:bookmarkStart w:id="253" w:name="ANEXOIII"/>
      <w:bookmarkStart w:id="254" w:name="ANEXO_III"/>
      <w:bookmarkStart w:id="255" w:name="_Toc213062529"/>
      <w:bookmarkEnd w:id="248"/>
      <w:bookmarkEnd w:id="249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bookmarkEnd w:id="250"/>
      <w:bookmarkEnd w:id="251"/>
      <w:r w:rsidRPr="00677C45">
        <w:rPr>
          <w:lang w:val="es-ES"/>
        </w:rPr>
        <w:t>III</w:t>
      </w:r>
      <w:bookmarkEnd w:id="252"/>
      <w:bookmarkEnd w:id="253"/>
      <w:bookmarkEnd w:id="254"/>
      <w:bookmarkEnd w:id="255"/>
    </w:p>
    <w:p w14:paraId="5309B79A" w14:textId="76B27D0B" w:rsidR="005E5B4C" w:rsidRDefault="00AB07A8" w:rsidP="005E0991">
      <w:pPr>
        <w:pStyle w:val="NormalNegritacentrada"/>
      </w:pPr>
      <w:r w:rsidRPr="006D6FBA">
        <w:t>GRADO</w:t>
      </w:r>
      <w:r w:rsidR="00154878">
        <w:t xml:space="preserve"> </w:t>
      </w:r>
      <w:r w:rsidRPr="006D6FBA">
        <w:t>EN</w:t>
      </w:r>
      <w:r w:rsidR="00154878">
        <w:t xml:space="preserve"> </w:t>
      </w:r>
      <w:r w:rsidRPr="006D6FBA">
        <w:t>FISIOTERAPIA</w:t>
      </w:r>
      <w:r w:rsidR="00573007">
        <w:br/>
      </w:r>
      <w:r w:rsidRPr="006D6FBA">
        <w:t>CALENDARIO</w:t>
      </w:r>
      <w:r w:rsidR="00154878">
        <w:t xml:space="preserve"> </w:t>
      </w:r>
      <w:r w:rsidRPr="006D6FBA">
        <w:t>DE</w:t>
      </w:r>
      <w:r w:rsidR="00154878">
        <w:t xml:space="preserve"> </w:t>
      </w:r>
      <w:r w:rsidRPr="006D6FBA">
        <w:t>EXÁMENES</w:t>
      </w:r>
      <w:r w:rsidR="00154878">
        <w:t xml:space="preserve"> </w:t>
      </w:r>
      <w:r w:rsidRPr="006D6FBA">
        <w:t>DEL</w:t>
      </w:r>
      <w:r w:rsidR="00154878">
        <w:t xml:space="preserve"> </w:t>
      </w:r>
      <w:r w:rsidRPr="006D6FBA">
        <w:t>CURSO</w:t>
      </w:r>
      <w:r w:rsidR="00154878">
        <w:t xml:space="preserve"> </w:t>
      </w:r>
      <w:r w:rsidRPr="006D6FBA">
        <w:t>ACADÉMICO</w:t>
      </w:r>
      <w:r w:rsidR="00154878">
        <w:t xml:space="preserve"> </w:t>
      </w:r>
      <w:r w:rsidRPr="006D6FBA">
        <w:t>202</w:t>
      </w:r>
      <w:r w:rsidR="00030738" w:rsidRPr="006D6FBA">
        <w:t>4/2025</w:t>
      </w:r>
      <w:r w:rsidR="00573007">
        <w:br/>
      </w:r>
      <w:r w:rsidR="005E5B4C" w:rsidRPr="005E5B4C">
        <w:t>CONVOCATORIA</w:t>
      </w:r>
      <w:r w:rsidR="00154878">
        <w:t xml:space="preserve"> </w:t>
      </w:r>
      <w:r w:rsidR="005E5B4C" w:rsidRPr="005E5B4C">
        <w:t>ORDINARIA</w:t>
      </w:r>
      <w:r w:rsidR="00154878">
        <w:t xml:space="preserve"> </w:t>
      </w:r>
      <w:r w:rsidR="005E5B4C" w:rsidRPr="005E5B4C">
        <w:t>DEL</w:t>
      </w:r>
      <w:r w:rsidR="00154878">
        <w:t xml:space="preserve"> </w:t>
      </w:r>
      <w:r w:rsidR="005E5B4C" w:rsidRPr="005E5B4C">
        <w:t>PRIMER</w:t>
      </w:r>
      <w:r w:rsidR="00154878">
        <w:t xml:space="preserve"> </w:t>
      </w:r>
      <w:r w:rsidR="005E5B4C" w:rsidRPr="005E5B4C">
        <w:t>SEMESTRE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EXÁMENES 1º - 2º  CURSO CONVOCATORIA ORDINARIA PRIMER SEMESTRE CUSO 2024-2025"/>
      </w:tblPr>
      <w:tblGrid>
        <w:gridCol w:w="1376"/>
        <w:gridCol w:w="4072"/>
        <w:gridCol w:w="1348"/>
        <w:gridCol w:w="848"/>
        <w:gridCol w:w="4072"/>
        <w:gridCol w:w="1565"/>
        <w:gridCol w:w="848"/>
      </w:tblGrid>
      <w:tr w:rsidR="00CF4AB3" w:rsidRPr="00703485" w14:paraId="2DDC3D3E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7A1F143F" w14:textId="77777777" w:rsidR="00CF4AB3" w:rsidRPr="00703485" w:rsidRDefault="00CF4AB3" w:rsidP="00703485">
            <w:pPr>
              <w:jc w:val="center"/>
              <w:rPr>
                <w:b/>
                <w:bCs/>
                <w:lang w:eastAsia="en-US"/>
              </w:rPr>
            </w:pPr>
            <w:r w:rsidRPr="00703485">
              <w:rPr>
                <w:b/>
                <w:bCs/>
                <w:lang w:eastAsia="en-US"/>
              </w:rPr>
              <w:t>FECHAS</w:t>
            </w:r>
          </w:p>
        </w:tc>
        <w:tc>
          <w:tcPr>
            <w:tcW w:w="1441" w:type="pct"/>
            <w:shd w:val="clear" w:color="auto" w:fill="DAEEF3" w:themeFill="accent5" w:themeFillTint="33"/>
            <w:vAlign w:val="center"/>
          </w:tcPr>
          <w:p w14:paraId="1558BE3C" w14:textId="5B74387C" w:rsidR="00CF4AB3" w:rsidRPr="00703485" w:rsidRDefault="00CF4AB3" w:rsidP="00703485">
            <w:pPr>
              <w:jc w:val="center"/>
              <w:rPr>
                <w:b/>
                <w:bCs/>
                <w:lang w:eastAsia="en-US"/>
              </w:rPr>
            </w:pPr>
            <w:r w:rsidRPr="00703485">
              <w:rPr>
                <w:b/>
                <w:bCs/>
                <w:lang w:eastAsia="en-US"/>
              </w:rPr>
              <w:t>PRIMER</w:t>
            </w:r>
            <w:r w:rsidR="00154878" w:rsidRPr="00703485">
              <w:rPr>
                <w:b/>
                <w:bCs/>
                <w:lang w:eastAsia="en-US"/>
              </w:rPr>
              <w:t xml:space="preserve"> </w:t>
            </w:r>
            <w:r w:rsidRPr="00703485">
              <w:rPr>
                <w:b/>
                <w:bCs/>
                <w:lang w:eastAsia="en-US"/>
              </w:rPr>
              <w:t>CURSO</w:t>
            </w:r>
          </w:p>
        </w:tc>
        <w:tc>
          <w:tcPr>
            <w:tcW w:w="477" w:type="pct"/>
            <w:shd w:val="clear" w:color="auto" w:fill="DAEEF3" w:themeFill="accent5" w:themeFillTint="33"/>
            <w:vAlign w:val="center"/>
          </w:tcPr>
          <w:p w14:paraId="0886B554" w14:textId="77777777" w:rsidR="00CF4AB3" w:rsidRPr="00703485" w:rsidRDefault="00CF4AB3" w:rsidP="00703485">
            <w:pPr>
              <w:jc w:val="center"/>
              <w:rPr>
                <w:b/>
                <w:bCs/>
                <w:lang w:eastAsia="en-US"/>
              </w:rPr>
            </w:pPr>
            <w:r w:rsidRPr="00703485">
              <w:rPr>
                <w:b/>
                <w:bCs/>
                <w:lang w:eastAsia="en-US"/>
              </w:rPr>
              <w:t>Aula</w:t>
            </w:r>
          </w:p>
        </w:tc>
        <w:tc>
          <w:tcPr>
            <w:tcW w:w="300" w:type="pct"/>
            <w:shd w:val="clear" w:color="auto" w:fill="DAEEF3" w:themeFill="accent5" w:themeFillTint="33"/>
            <w:vAlign w:val="center"/>
          </w:tcPr>
          <w:p w14:paraId="32E70D77" w14:textId="77777777" w:rsidR="00CF4AB3" w:rsidRPr="00703485" w:rsidRDefault="00CF4AB3" w:rsidP="00703485">
            <w:pPr>
              <w:jc w:val="center"/>
              <w:rPr>
                <w:b/>
                <w:bCs/>
                <w:lang w:eastAsia="en-US"/>
              </w:rPr>
            </w:pPr>
            <w:r w:rsidRPr="00703485">
              <w:rPr>
                <w:b/>
                <w:bCs/>
                <w:lang w:eastAsia="en-US"/>
              </w:rPr>
              <w:t>Hora</w:t>
            </w:r>
          </w:p>
        </w:tc>
        <w:tc>
          <w:tcPr>
            <w:tcW w:w="1441" w:type="pct"/>
            <w:shd w:val="clear" w:color="auto" w:fill="DAEEF3" w:themeFill="accent5" w:themeFillTint="33"/>
            <w:vAlign w:val="center"/>
          </w:tcPr>
          <w:p w14:paraId="64FC5FAD" w14:textId="058B2CDD" w:rsidR="00CF4AB3" w:rsidRPr="00703485" w:rsidRDefault="00CF4AB3" w:rsidP="00703485">
            <w:pPr>
              <w:jc w:val="center"/>
              <w:rPr>
                <w:b/>
                <w:bCs/>
                <w:lang w:eastAsia="en-US"/>
              </w:rPr>
            </w:pPr>
            <w:r w:rsidRPr="00703485">
              <w:rPr>
                <w:b/>
                <w:bCs/>
                <w:lang w:eastAsia="en-US"/>
              </w:rPr>
              <w:t>SEGUNDO</w:t>
            </w:r>
            <w:r w:rsidR="00154878" w:rsidRPr="00703485">
              <w:rPr>
                <w:b/>
                <w:bCs/>
                <w:lang w:eastAsia="en-US"/>
              </w:rPr>
              <w:t xml:space="preserve"> </w:t>
            </w:r>
            <w:r w:rsidRPr="00703485">
              <w:rPr>
                <w:b/>
                <w:bCs/>
                <w:lang w:eastAsia="en-US"/>
              </w:rPr>
              <w:t>CURSO</w:t>
            </w:r>
          </w:p>
        </w:tc>
        <w:tc>
          <w:tcPr>
            <w:tcW w:w="554" w:type="pct"/>
            <w:shd w:val="clear" w:color="auto" w:fill="DAEEF3" w:themeFill="accent5" w:themeFillTint="33"/>
            <w:vAlign w:val="center"/>
          </w:tcPr>
          <w:p w14:paraId="40EF5AB2" w14:textId="77777777" w:rsidR="00CF4AB3" w:rsidRPr="00703485" w:rsidRDefault="00CF4AB3" w:rsidP="00703485">
            <w:pPr>
              <w:jc w:val="center"/>
              <w:rPr>
                <w:b/>
                <w:bCs/>
                <w:lang w:eastAsia="en-US"/>
              </w:rPr>
            </w:pPr>
            <w:r w:rsidRPr="00703485">
              <w:rPr>
                <w:b/>
                <w:bCs/>
                <w:lang w:eastAsia="en-US"/>
              </w:rPr>
              <w:t>Aula</w:t>
            </w:r>
          </w:p>
        </w:tc>
        <w:tc>
          <w:tcPr>
            <w:tcW w:w="300" w:type="pct"/>
            <w:shd w:val="clear" w:color="auto" w:fill="DAEEF3" w:themeFill="accent5" w:themeFillTint="33"/>
            <w:vAlign w:val="center"/>
          </w:tcPr>
          <w:p w14:paraId="39773941" w14:textId="77777777" w:rsidR="00CF4AB3" w:rsidRPr="00703485" w:rsidRDefault="00CF4AB3" w:rsidP="00703485">
            <w:pPr>
              <w:jc w:val="center"/>
              <w:rPr>
                <w:b/>
                <w:bCs/>
                <w:lang w:eastAsia="en-US"/>
              </w:rPr>
            </w:pPr>
            <w:r w:rsidRPr="00703485">
              <w:rPr>
                <w:b/>
                <w:bCs/>
                <w:lang w:eastAsia="en-US"/>
              </w:rPr>
              <w:t>Hora</w:t>
            </w:r>
          </w:p>
        </w:tc>
      </w:tr>
      <w:tr w:rsidR="00CF4AB3" w:rsidRPr="009A6A5C" w14:paraId="058F063C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75264A10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08/01/2025</w:t>
            </w:r>
          </w:p>
        </w:tc>
        <w:tc>
          <w:tcPr>
            <w:tcW w:w="1441" w:type="pct"/>
            <w:vAlign w:val="center"/>
          </w:tcPr>
          <w:p w14:paraId="58F44025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Física</w:t>
            </w:r>
          </w:p>
        </w:tc>
        <w:tc>
          <w:tcPr>
            <w:tcW w:w="477" w:type="pct"/>
            <w:vAlign w:val="center"/>
          </w:tcPr>
          <w:p w14:paraId="2D4DC0DB" w14:textId="3396DA88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vAlign w:val="center"/>
          </w:tcPr>
          <w:p w14:paraId="1AEC5D3D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  <w:tc>
          <w:tcPr>
            <w:tcW w:w="1441" w:type="pct"/>
            <w:vAlign w:val="center"/>
          </w:tcPr>
          <w:p w14:paraId="78C1B22A" w14:textId="6BEED450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Biomecánica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554" w:type="pct"/>
            <w:vAlign w:val="center"/>
          </w:tcPr>
          <w:p w14:paraId="39DD00A0" w14:textId="01503FA4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0" w:type="pct"/>
            <w:vAlign w:val="center"/>
          </w:tcPr>
          <w:p w14:paraId="6E6DCE44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</w:tr>
      <w:tr w:rsidR="00CF4AB3" w:rsidRPr="009A6A5C" w14:paraId="545521FF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5AEEE544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09/01/2025</w:t>
            </w:r>
          </w:p>
        </w:tc>
        <w:tc>
          <w:tcPr>
            <w:tcW w:w="1441" w:type="pct"/>
            <w:vAlign w:val="center"/>
          </w:tcPr>
          <w:p w14:paraId="19DE47C2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477" w:type="pct"/>
            <w:vAlign w:val="center"/>
          </w:tcPr>
          <w:p w14:paraId="7F73A016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vAlign w:val="center"/>
          </w:tcPr>
          <w:p w14:paraId="11D15831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1441" w:type="pct"/>
            <w:vAlign w:val="center"/>
          </w:tcPr>
          <w:p w14:paraId="27310E5E" w14:textId="34E495FA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MEF.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Sistema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Neuromusculoesquelético</w:t>
            </w:r>
          </w:p>
        </w:tc>
        <w:tc>
          <w:tcPr>
            <w:tcW w:w="554" w:type="pct"/>
            <w:vAlign w:val="center"/>
          </w:tcPr>
          <w:p w14:paraId="2000F954" w14:textId="6734C42C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0" w:type="pct"/>
            <w:vAlign w:val="center"/>
          </w:tcPr>
          <w:p w14:paraId="6069C270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</w:tr>
      <w:tr w:rsidR="00CF4AB3" w:rsidRPr="009A6A5C" w14:paraId="7E102491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61060F46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10/01/2025</w:t>
            </w:r>
          </w:p>
        </w:tc>
        <w:tc>
          <w:tcPr>
            <w:tcW w:w="1441" w:type="pct"/>
            <w:vAlign w:val="center"/>
          </w:tcPr>
          <w:p w14:paraId="4084CFE3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477" w:type="pct"/>
            <w:vAlign w:val="center"/>
          </w:tcPr>
          <w:p w14:paraId="4228210A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vAlign w:val="center"/>
          </w:tcPr>
          <w:p w14:paraId="188853DA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1441" w:type="pct"/>
            <w:vAlign w:val="center"/>
          </w:tcPr>
          <w:p w14:paraId="41059628" w14:textId="635C161C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proofErr w:type="spellStart"/>
            <w:r w:rsidRPr="009A6A5C">
              <w:rPr>
                <w:iCs w:val="0"/>
                <w:sz w:val="20"/>
                <w:szCs w:val="20"/>
                <w:lang w:eastAsia="en-US"/>
              </w:rPr>
              <w:t>Afecc</w:t>
            </w:r>
            <w:proofErr w:type="spellEnd"/>
            <w:r w:rsidRPr="009A6A5C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Médico-Quirúrgicas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(Médica)</w:t>
            </w:r>
          </w:p>
        </w:tc>
        <w:tc>
          <w:tcPr>
            <w:tcW w:w="554" w:type="pct"/>
            <w:vAlign w:val="center"/>
          </w:tcPr>
          <w:p w14:paraId="0E5E4CB5" w14:textId="61D9C38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vAlign w:val="center"/>
          </w:tcPr>
          <w:p w14:paraId="52B17CDE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</w:tr>
      <w:tr w:rsidR="00CF4AB3" w:rsidRPr="009A6A5C" w14:paraId="38EDCB2A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4C57B94C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13/01/2025</w:t>
            </w:r>
          </w:p>
        </w:tc>
        <w:tc>
          <w:tcPr>
            <w:tcW w:w="1441" w:type="pct"/>
            <w:vAlign w:val="center"/>
          </w:tcPr>
          <w:p w14:paraId="5C6C84BB" w14:textId="76D99ABA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Anatomía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477" w:type="pct"/>
            <w:vAlign w:val="center"/>
          </w:tcPr>
          <w:p w14:paraId="4A2CD7E5" w14:textId="63DDD663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vAlign w:val="center"/>
          </w:tcPr>
          <w:p w14:paraId="35633D7D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  <w:tc>
          <w:tcPr>
            <w:tcW w:w="1441" w:type="pct"/>
            <w:vAlign w:val="center"/>
          </w:tcPr>
          <w:p w14:paraId="3B3AC152" w14:textId="6A14A071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proofErr w:type="spellStart"/>
            <w:r w:rsidRPr="009A6A5C">
              <w:rPr>
                <w:iCs w:val="0"/>
                <w:sz w:val="20"/>
                <w:szCs w:val="20"/>
                <w:lang w:eastAsia="en-US"/>
              </w:rPr>
              <w:t>Afecc</w:t>
            </w:r>
            <w:proofErr w:type="spellEnd"/>
            <w:r w:rsidRPr="009A6A5C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Médico-Quirúrgicas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(Quirúrgica)</w:t>
            </w:r>
          </w:p>
        </w:tc>
        <w:tc>
          <w:tcPr>
            <w:tcW w:w="554" w:type="pct"/>
            <w:vAlign w:val="center"/>
          </w:tcPr>
          <w:p w14:paraId="5817499E" w14:textId="4B183E68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vAlign w:val="center"/>
          </w:tcPr>
          <w:p w14:paraId="107022A5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</w:tr>
      <w:tr w:rsidR="00CF4AB3" w:rsidRPr="009A6A5C" w14:paraId="74710758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1597DF14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14/01/2025</w:t>
            </w:r>
          </w:p>
        </w:tc>
        <w:tc>
          <w:tcPr>
            <w:tcW w:w="1441" w:type="pct"/>
            <w:vAlign w:val="center"/>
          </w:tcPr>
          <w:p w14:paraId="7E55CD6A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477" w:type="pct"/>
            <w:vAlign w:val="center"/>
          </w:tcPr>
          <w:p w14:paraId="3CB662D4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vAlign w:val="center"/>
          </w:tcPr>
          <w:p w14:paraId="3BFA3AA7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1441" w:type="pct"/>
            <w:vAlign w:val="center"/>
          </w:tcPr>
          <w:p w14:paraId="09A8F821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554" w:type="pct"/>
            <w:vAlign w:val="center"/>
          </w:tcPr>
          <w:p w14:paraId="3243CD33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vAlign w:val="center"/>
          </w:tcPr>
          <w:p w14:paraId="6E23F4BE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</w:tr>
      <w:tr w:rsidR="00CF4AB3" w:rsidRPr="009A6A5C" w14:paraId="55BD64F4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2F33B195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15/01/2025</w:t>
            </w:r>
          </w:p>
        </w:tc>
        <w:tc>
          <w:tcPr>
            <w:tcW w:w="1441" w:type="pct"/>
            <w:vAlign w:val="center"/>
          </w:tcPr>
          <w:p w14:paraId="6D306948" w14:textId="3E39DB7D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proofErr w:type="spellStart"/>
            <w:r w:rsidRPr="009A6A5C">
              <w:rPr>
                <w:iCs w:val="0"/>
                <w:sz w:val="20"/>
                <w:szCs w:val="20"/>
                <w:lang w:eastAsia="en-US"/>
              </w:rPr>
              <w:t>Proc</w:t>
            </w:r>
            <w:proofErr w:type="spellEnd"/>
            <w:r w:rsidRPr="009A6A5C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A6A5C">
              <w:rPr>
                <w:iCs w:val="0"/>
                <w:sz w:val="20"/>
                <w:szCs w:val="20"/>
                <w:lang w:eastAsia="en-US"/>
              </w:rPr>
              <w:t>Grales</w:t>
            </w:r>
            <w:proofErr w:type="spellEnd"/>
            <w:r w:rsidRPr="009A6A5C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Intervención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Fisioterapia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477" w:type="pct"/>
            <w:vAlign w:val="center"/>
          </w:tcPr>
          <w:p w14:paraId="7543EC49" w14:textId="7D3E3DD4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00" w:type="pct"/>
            <w:vAlign w:val="center"/>
          </w:tcPr>
          <w:p w14:paraId="49CC938C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  <w:tc>
          <w:tcPr>
            <w:tcW w:w="1441" w:type="pct"/>
            <w:vAlign w:val="center"/>
          </w:tcPr>
          <w:p w14:paraId="48453268" w14:textId="6D4F5723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Anatomía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554" w:type="pct"/>
            <w:vAlign w:val="center"/>
          </w:tcPr>
          <w:p w14:paraId="21ABA3BD" w14:textId="7434CD6E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vAlign w:val="center"/>
          </w:tcPr>
          <w:p w14:paraId="50B548F9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</w:tr>
      <w:tr w:rsidR="00CF4AB3" w:rsidRPr="009A6A5C" w14:paraId="1A58E9A0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5DD6BF14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16/01/2025</w:t>
            </w:r>
          </w:p>
        </w:tc>
        <w:tc>
          <w:tcPr>
            <w:tcW w:w="1441" w:type="pct"/>
            <w:vAlign w:val="center"/>
          </w:tcPr>
          <w:p w14:paraId="126D4553" w14:textId="1B66B71A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proofErr w:type="spellStart"/>
            <w:r w:rsidRPr="009A6A5C">
              <w:rPr>
                <w:iCs w:val="0"/>
                <w:sz w:val="20"/>
                <w:szCs w:val="20"/>
                <w:lang w:eastAsia="en-US"/>
              </w:rPr>
              <w:t>Proc</w:t>
            </w:r>
            <w:proofErr w:type="spellEnd"/>
            <w:r w:rsidRPr="009A6A5C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A6A5C">
              <w:rPr>
                <w:iCs w:val="0"/>
                <w:sz w:val="20"/>
                <w:szCs w:val="20"/>
                <w:lang w:eastAsia="en-US"/>
              </w:rPr>
              <w:t>Grales</w:t>
            </w:r>
            <w:proofErr w:type="spellEnd"/>
            <w:r w:rsidRPr="009A6A5C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Intervención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Fisioterapia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477" w:type="pct"/>
            <w:vAlign w:val="center"/>
          </w:tcPr>
          <w:p w14:paraId="05093994" w14:textId="489F155F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00" w:type="pct"/>
            <w:vAlign w:val="center"/>
          </w:tcPr>
          <w:p w14:paraId="4DF28DA0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  <w:tc>
          <w:tcPr>
            <w:tcW w:w="1441" w:type="pct"/>
            <w:vAlign w:val="center"/>
          </w:tcPr>
          <w:p w14:paraId="6D300911" w14:textId="7058CDBD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Fisiología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del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Ejercicio</w:t>
            </w:r>
          </w:p>
        </w:tc>
        <w:tc>
          <w:tcPr>
            <w:tcW w:w="554" w:type="pct"/>
            <w:vAlign w:val="center"/>
          </w:tcPr>
          <w:p w14:paraId="66D8B820" w14:textId="07BC9D03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0" w:type="pct"/>
            <w:vAlign w:val="center"/>
          </w:tcPr>
          <w:p w14:paraId="231C93A5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</w:tr>
      <w:tr w:rsidR="00CF4AB3" w:rsidRPr="009A6A5C" w14:paraId="24E6B6CD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600759F1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17/01/2025</w:t>
            </w:r>
          </w:p>
        </w:tc>
        <w:tc>
          <w:tcPr>
            <w:tcW w:w="1441" w:type="pct"/>
            <w:vAlign w:val="center"/>
          </w:tcPr>
          <w:p w14:paraId="151262F2" w14:textId="63439DC4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Fundamentos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de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Fisiología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Bioquímica</w:t>
            </w:r>
          </w:p>
        </w:tc>
        <w:tc>
          <w:tcPr>
            <w:tcW w:w="477" w:type="pct"/>
            <w:vAlign w:val="center"/>
          </w:tcPr>
          <w:p w14:paraId="7D6AA312" w14:textId="3FBA250D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vAlign w:val="center"/>
          </w:tcPr>
          <w:p w14:paraId="7EFEDC7A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441" w:type="pct"/>
            <w:vAlign w:val="center"/>
          </w:tcPr>
          <w:p w14:paraId="125D26BD" w14:textId="59CB57E9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Valoración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en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Fisioterapia</w:t>
            </w:r>
          </w:p>
        </w:tc>
        <w:tc>
          <w:tcPr>
            <w:tcW w:w="554" w:type="pct"/>
            <w:vAlign w:val="center"/>
          </w:tcPr>
          <w:p w14:paraId="1AA3E23A" w14:textId="11B1566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0" w:type="pct"/>
            <w:vAlign w:val="center"/>
          </w:tcPr>
          <w:p w14:paraId="1C2A7C13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</w:tr>
      <w:tr w:rsidR="00CF4AB3" w:rsidRPr="009A6A5C" w14:paraId="0FAFE35A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41FF9E67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20/01/2025</w:t>
            </w:r>
          </w:p>
        </w:tc>
        <w:tc>
          <w:tcPr>
            <w:tcW w:w="1441" w:type="pct"/>
            <w:vAlign w:val="center"/>
          </w:tcPr>
          <w:p w14:paraId="066CBDA6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477" w:type="pct"/>
            <w:vAlign w:val="center"/>
          </w:tcPr>
          <w:p w14:paraId="14B42FD2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vAlign w:val="center"/>
          </w:tcPr>
          <w:p w14:paraId="5F9B4CB3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1441" w:type="pct"/>
            <w:vAlign w:val="center"/>
          </w:tcPr>
          <w:p w14:paraId="63DA5ED2" w14:textId="5897DF8E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Ejercicio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Terapéutico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554" w:type="pct"/>
            <w:vAlign w:val="center"/>
          </w:tcPr>
          <w:p w14:paraId="4B74786D" w14:textId="0C79108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0" w:type="pct"/>
            <w:vAlign w:val="center"/>
          </w:tcPr>
          <w:p w14:paraId="4E3CDB24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</w:tr>
      <w:tr w:rsidR="00CF4AB3" w:rsidRPr="009A6A5C" w14:paraId="64D552DC" w14:textId="77777777" w:rsidTr="009A3C25">
        <w:trPr>
          <w:trHeight w:val="550"/>
        </w:trPr>
        <w:tc>
          <w:tcPr>
            <w:tcW w:w="487" w:type="pct"/>
            <w:shd w:val="clear" w:color="auto" w:fill="DAEEF3" w:themeFill="accent5" w:themeFillTint="33"/>
            <w:vAlign w:val="center"/>
          </w:tcPr>
          <w:p w14:paraId="69B19D0E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21/01/2025</w:t>
            </w:r>
          </w:p>
        </w:tc>
        <w:tc>
          <w:tcPr>
            <w:tcW w:w="1441" w:type="pct"/>
            <w:vAlign w:val="center"/>
          </w:tcPr>
          <w:p w14:paraId="5DE3061D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Psicología</w:t>
            </w:r>
          </w:p>
        </w:tc>
        <w:tc>
          <w:tcPr>
            <w:tcW w:w="477" w:type="pct"/>
            <w:vAlign w:val="center"/>
          </w:tcPr>
          <w:p w14:paraId="696E732E" w14:textId="7787AC1F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vAlign w:val="center"/>
          </w:tcPr>
          <w:p w14:paraId="4D459416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  <w:tc>
          <w:tcPr>
            <w:tcW w:w="1441" w:type="pct"/>
            <w:vAlign w:val="center"/>
          </w:tcPr>
          <w:p w14:paraId="014EEACF" w14:textId="63AD84D3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MEF.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Neurológica</w:t>
            </w:r>
          </w:p>
        </w:tc>
        <w:tc>
          <w:tcPr>
            <w:tcW w:w="554" w:type="pct"/>
            <w:vAlign w:val="center"/>
          </w:tcPr>
          <w:p w14:paraId="4B92C05E" w14:textId="1E79A6A3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 w:rsidRPr="009A6A5C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9A6A5C">
              <w:rPr>
                <w:iCs w:val="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0" w:type="pct"/>
            <w:vAlign w:val="center"/>
          </w:tcPr>
          <w:p w14:paraId="57EAC6B1" w14:textId="77777777" w:rsidR="00CF4AB3" w:rsidRPr="009A6A5C" w:rsidRDefault="00CF4AB3" w:rsidP="00CF4AB3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9A6A5C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</w:tr>
    </w:tbl>
    <w:p w14:paraId="08E9DD85" w14:textId="77777777" w:rsidR="00570E81" w:rsidRDefault="00570E81">
      <w:pPr>
        <w:keepLines w:val="0"/>
        <w:autoSpaceDE/>
        <w:autoSpaceDN/>
        <w:adjustRightInd/>
        <w:spacing w:before="0" w:line="240" w:lineRule="auto"/>
        <w:jc w:val="left"/>
        <w:rPr>
          <w:b/>
          <w:bCs/>
          <w:lang w:eastAsia="es-ES_tradnl"/>
        </w:rPr>
      </w:pPr>
      <w:r>
        <w:rPr>
          <w:b/>
          <w:bCs/>
          <w:lang w:eastAsia="es-ES_tradnl"/>
        </w:rPr>
        <w:br w:type="page"/>
      </w:r>
    </w:p>
    <w:p w14:paraId="5A8AAA35" w14:textId="77777777" w:rsidR="00570E81" w:rsidRDefault="00570E81" w:rsidP="00570E81">
      <w:pPr>
        <w:pStyle w:val="NormalNegritacentrada"/>
      </w:pPr>
      <w:r w:rsidRPr="006D6FBA">
        <w:lastRenderedPageBreak/>
        <w:t>GRADO</w:t>
      </w:r>
      <w:r>
        <w:t xml:space="preserve"> </w:t>
      </w:r>
      <w:r w:rsidRPr="006D6FBA">
        <w:t>EN</w:t>
      </w:r>
      <w:r>
        <w:t xml:space="preserve"> </w:t>
      </w:r>
      <w:r w:rsidRPr="006D6FBA">
        <w:t>FISIOTERAPIA</w:t>
      </w:r>
      <w:r>
        <w:br/>
      </w:r>
      <w:r w:rsidRPr="006D6FBA">
        <w:t>CALENDARIO</w:t>
      </w:r>
      <w:r>
        <w:t xml:space="preserve"> </w:t>
      </w:r>
      <w:r w:rsidRPr="006D6FBA">
        <w:t>DE</w:t>
      </w:r>
      <w:r>
        <w:t xml:space="preserve"> </w:t>
      </w:r>
      <w:r w:rsidRPr="006D6FBA">
        <w:t>EXÁMENES</w:t>
      </w:r>
      <w:r>
        <w:t xml:space="preserve"> </w:t>
      </w:r>
      <w:r w:rsidRPr="006D6FBA">
        <w:t>DEL</w:t>
      </w:r>
      <w:r>
        <w:t xml:space="preserve"> </w:t>
      </w:r>
      <w:r w:rsidRPr="006D6FBA">
        <w:t>CURSO</w:t>
      </w:r>
      <w:r>
        <w:t xml:space="preserve"> </w:t>
      </w:r>
      <w:r w:rsidRPr="006D6FBA">
        <w:t>ACADÉMICO</w:t>
      </w:r>
      <w:r>
        <w:t xml:space="preserve"> </w:t>
      </w:r>
      <w:r w:rsidRPr="006D6FBA">
        <w:t>2024/2025</w:t>
      </w:r>
      <w:r>
        <w:br/>
      </w:r>
      <w:r w:rsidRPr="005E5B4C">
        <w:t>CONVOCATORIA</w:t>
      </w:r>
      <w:r>
        <w:t xml:space="preserve"> </w:t>
      </w:r>
      <w:r w:rsidRPr="005E5B4C">
        <w:t>ORDINARIA</w:t>
      </w:r>
      <w:r>
        <w:t xml:space="preserve"> </w:t>
      </w:r>
      <w:r w:rsidRPr="005E5B4C">
        <w:t>DEL</w:t>
      </w:r>
      <w:r>
        <w:t xml:space="preserve"> </w:t>
      </w:r>
      <w:r w:rsidRPr="005E5B4C">
        <w:t>PRIMER</w:t>
      </w:r>
      <w:r>
        <w:t xml:space="preserve"> </w:t>
      </w:r>
      <w:r w:rsidRPr="005E5B4C">
        <w:t>SEMESTRE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3º - 4º curso EXÁMENES 1º - 2º  CURSO CONVOCATORIA ORDINARIA PRIMER SEMESTRE CUSO 2024-2025"/>
        <w:tblDescription w:val="&#10;"/>
      </w:tblPr>
      <w:tblGrid>
        <w:gridCol w:w="1376"/>
        <w:gridCol w:w="4072"/>
        <w:gridCol w:w="1348"/>
        <w:gridCol w:w="848"/>
        <w:gridCol w:w="4072"/>
        <w:gridCol w:w="1565"/>
        <w:gridCol w:w="848"/>
      </w:tblGrid>
      <w:tr w:rsidR="008B2F45" w:rsidRPr="009A6A5C" w14:paraId="2B6462A3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6327F9D" w14:textId="77777777" w:rsidR="008B2F45" w:rsidRPr="009A6A5C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b/>
                <w:iCs w:val="0"/>
                <w:lang w:eastAsia="en-US"/>
              </w:rPr>
            </w:pPr>
            <w:r w:rsidRPr="009A6A5C">
              <w:rPr>
                <w:b/>
                <w:iCs w:val="0"/>
                <w:lang w:eastAsia="en-US"/>
              </w:rPr>
              <w:t>FECHAS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A5680BA" w14:textId="5262B74D" w:rsidR="008B2F45" w:rsidRPr="009A6A5C" w:rsidRDefault="008B2F45" w:rsidP="009A6A5C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b/>
                <w:iCs w:val="0"/>
                <w:lang w:eastAsia="en-US"/>
              </w:rPr>
            </w:pPr>
            <w:r w:rsidRPr="009A6A5C">
              <w:rPr>
                <w:b/>
                <w:iCs w:val="0"/>
                <w:lang w:eastAsia="en-US"/>
              </w:rPr>
              <w:t>TERCER</w:t>
            </w:r>
            <w:r w:rsidR="00154878" w:rsidRPr="009A6A5C">
              <w:rPr>
                <w:b/>
                <w:iCs w:val="0"/>
                <w:lang w:eastAsia="en-US"/>
              </w:rPr>
              <w:t xml:space="preserve"> </w:t>
            </w:r>
            <w:r w:rsidRPr="009A6A5C">
              <w:rPr>
                <w:b/>
                <w:iCs w:val="0"/>
                <w:lang w:eastAsia="en-US"/>
              </w:rPr>
              <w:t>CURSO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3953F7B" w14:textId="77777777" w:rsidR="008B2F45" w:rsidRPr="009A6A5C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b/>
                <w:iCs w:val="0"/>
                <w:lang w:eastAsia="en-US"/>
              </w:rPr>
            </w:pPr>
            <w:r w:rsidRPr="009A6A5C">
              <w:rPr>
                <w:b/>
                <w:iCs w:val="0"/>
                <w:lang w:eastAsia="en-US"/>
              </w:rPr>
              <w:t>Aula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FB11857" w14:textId="77777777" w:rsidR="008B2F45" w:rsidRPr="009A6A5C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b/>
                <w:iCs w:val="0"/>
                <w:lang w:eastAsia="en-US"/>
              </w:rPr>
            </w:pPr>
            <w:r w:rsidRPr="009A6A5C">
              <w:rPr>
                <w:b/>
                <w:iCs w:val="0"/>
                <w:lang w:eastAsia="en-US"/>
              </w:rPr>
              <w:t>Hora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7FFA676" w14:textId="2B0626DB" w:rsidR="008B2F45" w:rsidRPr="009A6A5C" w:rsidRDefault="008B2F45" w:rsidP="009A6A5C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b/>
                <w:iCs w:val="0"/>
                <w:lang w:eastAsia="en-US"/>
              </w:rPr>
            </w:pPr>
            <w:r w:rsidRPr="009A6A5C">
              <w:rPr>
                <w:b/>
                <w:iCs w:val="0"/>
                <w:lang w:eastAsia="en-US"/>
              </w:rPr>
              <w:t>CUARTO</w:t>
            </w:r>
            <w:r w:rsidR="00154878" w:rsidRPr="009A6A5C">
              <w:rPr>
                <w:b/>
                <w:iCs w:val="0"/>
                <w:lang w:eastAsia="en-US"/>
              </w:rPr>
              <w:t xml:space="preserve"> </w:t>
            </w:r>
            <w:r w:rsidRPr="009A6A5C">
              <w:rPr>
                <w:b/>
                <w:iCs w:val="0"/>
                <w:lang w:eastAsia="en-US"/>
              </w:rPr>
              <w:t>CURSO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5A1C314" w14:textId="77777777" w:rsidR="008B2F45" w:rsidRPr="009A6A5C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b/>
                <w:iCs w:val="0"/>
                <w:lang w:eastAsia="en-US"/>
              </w:rPr>
            </w:pPr>
            <w:r w:rsidRPr="009A6A5C">
              <w:rPr>
                <w:b/>
                <w:iCs w:val="0"/>
                <w:lang w:eastAsia="en-US"/>
              </w:rPr>
              <w:t>Aula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9C5914E" w14:textId="77777777" w:rsidR="008B2F45" w:rsidRPr="009A6A5C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b/>
                <w:iCs w:val="0"/>
                <w:lang w:eastAsia="en-US"/>
              </w:rPr>
            </w:pPr>
            <w:r w:rsidRPr="009A6A5C">
              <w:rPr>
                <w:b/>
                <w:iCs w:val="0"/>
                <w:lang w:eastAsia="en-US"/>
              </w:rPr>
              <w:t>Hora</w:t>
            </w:r>
          </w:p>
        </w:tc>
      </w:tr>
      <w:tr w:rsidR="008B2F45" w:rsidRPr="009754E2" w14:paraId="65CCBF76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28C016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08/01/2025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DE0A9" w14:textId="43CA24A9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Fisioterapia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en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Afecciones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Neurológicas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96F9" w14:textId="403D815D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CB7A9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E82C6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9821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81EA7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</w:tr>
      <w:tr w:rsidR="008B2F45" w:rsidRPr="009754E2" w14:paraId="411397FC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ADA070D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09/01/2025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D8139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3927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7803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D0C0B" w14:textId="4555149B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Fisioterapia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del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Dolor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la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Cronicidad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3CCB4" w14:textId="2AE97779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CC89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</w:tr>
      <w:tr w:rsidR="008B2F45" w:rsidRPr="009754E2" w14:paraId="2755C91C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7BA6DE6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10/01/2025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6D1BE" w14:textId="6373BD53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MEF.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Respiratoria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40EA" w14:textId="195FBF86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1125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AA4DC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85C1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F2471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</w:tr>
      <w:tr w:rsidR="008B2F45" w:rsidRPr="009754E2" w14:paraId="64E21530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1110AA5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13/01/2025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1CC2" w14:textId="2102AA26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Introducción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la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Investigación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Clínica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F687" w14:textId="689F35D0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F476C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E4C9" w14:textId="76C8906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F.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A1E89">
              <w:rPr>
                <w:iCs w:val="0"/>
                <w:sz w:val="20"/>
                <w:szCs w:val="20"/>
                <w:lang w:eastAsia="en-US"/>
              </w:rPr>
              <w:t>Afec</w:t>
            </w:r>
            <w:proofErr w:type="spellEnd"/>
            <w:r w:rsidRPr="008A1E89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Cardiorrespiratorias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B1BC" w14:textId="26007972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5469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</w:tr>
      <w:tr w:rsidR="008B2F45" w:rsidRPr="009754E2" w14:paraId="1B8C48DA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053B27F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14/01/2025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386BB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908B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11D1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594A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47F8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D7FF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</w:tr>
      <w:tr w:rsidR="008B2F45" w:rsidRPr="009754E2" w14:paraId="13671FA4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D3865E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15/01/2025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6C6AD" w14:textId="60B956A2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proofErr w:type="spellStart"/>
            <w:r w:rsidRPr="008A1E89">
              <w:rPr>
                <w:iCs w:val="0"/>
                <w:sz w:val="20"/>
                <w:szCs w:val="20"/>
                <w:lang w:eastAsia="en-US"/>
              </w:rPr>
              <w:t>Afecc</w:t>
            </w:r>
            <w:proofErr w:type="spellEnd"/>
            <w:r w:rsidRPr="008A1E89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Médico-Quirúrgicas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I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(Quirúrgica)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9E81" w14:textId="6CB6A354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BBE4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DEB6E" w14:textId="650B253C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Legislación,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Admón.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Gestión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en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Fis.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D8705" w14:textId="14D48150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9D2A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</w:tr>
      <w:tr w:rsidR="008B2F45" w:rsidRPr="009754E2" w14:paraId="0654F0B8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6357FB6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16/01/2025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15E9A" w14:textId="6D85F25C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Fisioterapia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Preventiva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Comunitaria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732F5" w14:textId="5952037F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A1F8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46D14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97044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DAA6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</w:tr>
      <w:tr w:rsidR="008B2F45" w:rsidRPr="009754E2" w14:paraId="72B2415C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3A3713A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17/01/2025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8242" w14:textId="1F015B61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Fisioterapia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Manual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0DCB0" w14:textId="01F89CD9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4D6B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B08D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6F148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2BBF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</w:tr>
      <w:tr w:rsidR="008B2F45" w:rsidRPr="009754E2" w14:paraId="0440D045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B8253BE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20/01/2025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7A77" w14:textId="1D96358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proofErr w:type="spellStart"/>
            <w:r w:rsidRPr="008A1E89">
              <w:rPr>
                <w:iCs w:val="0"/>
                <w:sz w:val="20"/>
                <w:szCs w:val="20"/>
                <w:lang w:eastAsia="en-US"/>
              </w:rPr>
              <w:t>Afecc</w:t>
            </w:r>
            <w:proofErr w:type="spellEnd"/>
            <w:r w:rsidRPr="008A1E89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Médico-Quirúrgicas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II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(Médica)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DE3EB" w14:textId="06D777D5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B385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C69D" w14:textId="6906817C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Diagnóstico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por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Imagen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51F2" w14:textId="24C9F82B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93BE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13:00</w:t>
            </w:r>
          </w:p>
        </w:tc>
      </w:tr>
      <w:tr w:rsidR="008B2F45" w:rsidRPr="009754E2" w14:paraId="0CE785F7" w14:textId="77777777" w:rsidTr="009A3C25">
        <w:trPr>
          <w:trHeight w:val="55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829E4A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21/01/2025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F51B4" w14:textId="5032D584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  <w:proofErr w:type="spellStart"/>
            <w:r w:rsidRPr="008A1E89">
              <w:rPr>
                <w:iCs w:val="0"/>
                <w:sz w:val="20"/>
                <w:szCs w:val="20"/>
                <w:lang w:eastAsia="en-US"/>
              </w:rPr>
              <w:t>Fisiot</w:t>
            </w:r>
            <w:proofErr w:type="spellEnd"/>
            <w:r w:rsidR="009A6A5C">
              <w:rPr>
                <w:iCs w:val="0"/>
                <w:sz w:val="20"/>
                <w:szCs w:val="20"/>
                <w:lang w:eastAsia="en-US"/>
              </w:rPr>
              <w:t>-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en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Afecciones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Orto.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A1E89">
              <w:rPr>
                <w:iCs w:val="0"/>
                <w:sz w:val="20"/>
                <w:szCs w:val="20"/>
                <w:lang w:eastAsia="en-US"/>
              </w:rPr>
              <w:t>Traum</w:t>
            </w:r>
            <w:proofErr w:type="spellEnd"/>
            <w:r w:rsidRPr="008A1E89">
              <w:rPr>
                <w:iCs w:val="0"/>
                <w:sz w:val="20"/>
                <w:szCs w:val="20"/>
                <w:lang w:eastAsia="en-US"/>
              </w:rPr>
              <w:t>.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E318B" w14:textId="6D04DBDF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Aulas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10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y</w:t>
            </w:r>
            <w:r w:rsidR="00154878">
              <w:rPr>
                <w:iCs w:val="0"/>
                <w:sz w:val="20"/>
                <w:szCs w:val="20"/>
                <w:lang w:eastAsia="en-US"/>
              </w:rPr>
              <w:t xml:space="preserve"> </w:t>
            </w:r>
            <w:r w:rsidRPr="008A1E89">
              <w:rPr>
                <w:iCs w:val="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F8274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  <w:r w:rsidRPr="008A1E89">
              <w:rPr>
                <w:iCs w:val="0"/>
                <w:sz w:val="20"/>
                <w:szCs w:val="20"/>
                <w:lang w:eastAsia="en-US"/>
              </w:rPr>
              <w:t>08:00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77A1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left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2D03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9978B" w14:textId="77777777" w:rsidR="008B2F45" w:rsidRPr="008A1E89" w:rsidRDefault="008B2F45" w:rsidP="0002258A">
            <w:pPr>
              <w:keepLines w:val="0"/>
              <w:autoSpaceDE/>
              <w:autoSpaceDN/>
              <w:adjustRightInd/>
              <w:spacing w:before="0" w:line="240" w:lineRule="auto"/>
              <w:jc w:val="center"/>
              <w:rPr>
                <w:iCs w:val="0"/>
                <w:sz w:val="20"/>
                <w:szCs w:val="20"/>
                <w:lang w:eastAsia="en-US"/>
              </w:rPr>
            </w:pPr>
          </w:p>
        </w:tc>
      </w:tr>
    </w:tbl>
    <w:p w14:paraId="2ADECD22" w14:textId="77777777" w:rsidR="005E5B4C" w:rsidRDefault="005E5B4C">
      <w:pPr>
        <w:keepLines w:val="0"/>
        <w:autoSpaceDE/>
        <w:autoSpaceDN/>
        <w:adjustRightInd/>
        <w:spacing w:before="0" w:line="240" w:lineRule="auto"/>
        <w:jc w:val="left"/>
        <w:rPr>
          <w:b/>
          <w:bCs/>
          <w:lang w:eastAsia="es-ES_tradnl"/>
        </w:rPr>
      </w:pPr>
      <w:r>
        <w:br w:type="page"/>
      </w:r>
    </w:p>
    <w:p w14:paraId="7A76229F" w14:textId="6F3F9C51" w:rsidR="005E5B4C" w:rsidRDefault="00342135" w:rsidP="005E0991">
      <w:pPr>
        <w:pStyle w:val="NormalNegritacentrada"/>
      </w:pPr>
      <w:r w:rsidRPr="006D6FBA">
        <w:lastRenderedPageBreak/>
        <w:t>GRADO</w:t>
      </w:r>
      <w:r w:rsidR="00154878">
        <w:t xml:space="preserve"> </w:t>
      </w:r>
      <w:r w:rsidRPr="006D6FBA">
        <w:t>EN</w:t>
      </w:r>
      <w:r w:rsidR="00154878">
        <w:t xml:space="preserve"> </w:t>
      </w:r>
      <w:r w:rsidRPr="006D6FBA">
        <w:t>FISIOTERAPIA</w:t>
      </w:r>
      <w:r w:rsidR="00EB37F3">
        <w:br/>
      </w:r>
      <w:r w:rsidRPr="006D6FBA">
        <w:t>CALENDARIO</w:t>
      </w:r>
      <w:r w:rsidR="00154878">
        <w:t xml:space="preserve"> </w:t>
      </w:r>
      <w:r w:rsidRPr="006D6FBA">
        <w:t>DE</w:t>
      </w:r>
      <w:r w:rsidR="00154878">
        <w:t xml:space="preserve"> </w:t>
      </w:r>
      <w:r w:rsidRPr="006D6FBA">
        <w:t>EXÁMENES</w:t>
      </w:r>
      <w:r w:rsidR="00154878">
        <w:t xml:space="preserve"> </w:t>
      </w:r>
      <w:r w:rsidRPr="006D6FBA">
        <w:t>DEL</w:t>
      </w:r>
      <w:r w:rsidR="00154878">
        <w:t xml:space="preserve"> </w:t>
      </w:r>
      <w:r w:rsidRPr="006D6FBA">
        <w:t>CURSO</w:t>
      </w:r>
      <w:r w:rsidR="00154878">
        <w:t xml:space="preserve"> </w:t>
      </w:r>
      <w:r w:rsidRPr="006D6FBA">
        <w:t>ACADÉMICO</w:t>
      </w:r>
      <w:r w:rsidR="00154878">
        <w:t xml:space="preserve"> </w:t>
      </w:r>
      <w:r w:rsidRPr="006D6FBA">
        <w:t>2024/2025</w:t>
      </w:r>
      <w:r w:rsidR="00EB37F3">
        <w:br/>
      </w:r>
      <w:r w:rsidRPr="005E5B4C">
        <w:t>CONVOCATORIA</w:t>
      </w:r>
      <w:r w:rsidR="00154878">
        <w:t xml:space="preserve"> </w:t>
      </w:r>
      <w:r w:rsidRPr="005E5B4C">
        <w:t>ORDINARIA</w:t>
      </w:r>
      <w:r w:rsidR="00154878">
        <w:t xml:space="preserve"> </w:t>
      </w:r>
      <w:r w:rsidRPr="005E5B4C">
        <w:t>DEL</w:t>
      </w:r>
      <w:r w:rsidR="00154878">
        <w:t xml:space="preserve"> </w:t>
      </w:r>
      <w:r>
        <w:t>SEGUNDO</w:t>
      </w:r>
      <w:r w:rsidR="00154878">
        <w:t xml:space="preserve"> </w:t>
      </w:r>
      <w:r w:rsidRPr="005E5B4C"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EXÁMENES 1º - 2º  CURSO CONVOCATORIA ORDINARIA SEGUNDO SEMESTRE CUSO 2024-2025"/>
      </w:tblPr>
      <w:tblGrid>
        <w:gridCol w:w="1385"/>
        <w:gridCol w:w="4097"/>
        <w:gridCol w:w="1357"/>
        <w:gridCol w:w="851"/>
        <w:gridCol w:w="4097"/>
        <w:gridCol w:w="1357"/>
        <w:gridCol w:w="848"/>
      </w:tblGrid>
      <w:tr w:rsidR="00C10AF3" w:rsidRPr="009754E2" w14:paraId="430D9296" w14:textId="77777777" w:rsidTr="009A3C25">
        <w:trPr>
          <w:trHeight w:val="40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4A321655" w14:textId="77777777" w:rsidR="00C10AF3" w:rsidRPr="009754E2" w:rsidRDefault="00C10AF3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FECHAS</w:t>
            </w:r>
          </w:p>
        </w:tc>
        <w:tc>
          <w:tcPr>
            <w:tcW w:w="1464" w:type="pct"/>
            <w:shd w:val="clear" w:color="auto" w:fill="DAEEF3" w:themeFill="accent5" w:themeFillTint="33"/>
            <w:vAlign w:val="center"/>
          </w:tcPr>
          <w:p w14:paraId="7E8F959D" w14:textId="35EDC15C" w:rsidR="00C10AF3" w:rsidRPr="009754E2" w:rsidRDefault="00C10AF3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PRIMER</w:t>
            </w:r>
            <w:r w:rsidR="00154878">
              <w:rPr>
                <w:b/>
              </w:rPr>
              <w:t xml:space="preserve"> </w:t>
            </w:r>
            <w:r w:rsidRPr="009754E2">
              <w:rPr>
                <w:b/>
              </w:rPr>
              <w:t>CURSO</w:t>
            </w:r>
          </w:p>
        </w:tc>
        <w:tc>
          <w:tcPr>
            <w:tcW w:w="485" w:type="pct"/>
            <w:shd w:val="clear" w:color="auto" w:fill="DAEEF3" w:themeFill="accent5" w:themeFillTint="33"/>
            <w:vAlign w:val="center"/>
          </w:tcPr>
          <w:p w14:paraId="656BA6F6" w14:textId="77777777" w:rsidR="00C10AF3" w:rsidRPr="009754E2" w:rsidRDefault="00C10AF3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Aula</w:t>
            </w:r>
          </w:p>
        </w:tc>
        <w:tc>
          <w:tcPr>
            <w:tcW w:w="304" w:type="pct"/>
            <w:shd w:val="clear" w:color="auto" w:fill="DAEEF3" w:themeFill="accent5" w:themeFillTint="33"/>
            <w:vAlign w:val="center"/>
          </w:tcPr>
          <w:p w14:paraId="6DF1202E" w14:textId="77777777" w:rsidR="00C10AF3" w:rsidRPr="009754E2" w:rsidRDefault="00C10AF3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Hora</w:t>
            </w:r>
          </w:p>
        </w:tc>
        <w:tc>
          <w:tcPr>
            <w:tcW w:w="1464" w:type="pct"/>
            <w:shd w:val="clear" w:color="auto" w:fill="DAEEF3" w:themeFill="accent5" w:themeFillTint="33"/>
            <w:vAlign w:val="center"/>
          </w:tcPr>
          <w:p w14:paraId="566C655E" w14:textId="4659196D" w:rsidR="00C10AF3" w:rsidRPr="009754E2" w:rsidRDefault="00C10AF3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SEGUNDO</w:t>
            </w:r>
            <w:r w:rsidR="00154878">
              <w:rPr>
                <w:b/>
              </w:rPr>
              <w:t xml:space="preserve"> </w:t>
            </w:r>
            <w:r w:rsidRPr="009754E2">
              <w:rPr>
                <w:b/>
              </w:rPr>
              <w:t>CURSO</w:t>
            </w:r>
          </w:p>
        </w:tc>
        <w:tc>
          <w:tcPr>
            <w:tcW w:w="485" w:type="pct"/>
            <w:shd w:val="clear" w:color="auto" w:fill="DAEEF3" w:themeFill="accent5" w:themeFillTint="33"/>
            <w:vAlign w:val="center"/>
          </w:tcPr>
          <w:p w14:paraId="1779AD47" w14:textId="77777777" w:rsidR="00C10AF3" w:rsidRPr="009754E2" w:rsidRDefault="00C10AF3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Aula</w:t>
            </w:r>
          </w:p>
        </w:tc>
        <w:tc>
          <w:tcPr>
            <w:tcW w:w="303" w:type="pct"/>
            <w:shd w:val="clear" w:color="auto" w:fill="DAEEF3" w:themeFill="accent5" w:themeFillTint="33"/>
            <w:vAlign w:val="center"/>
          </w:tcPr>
          <w:p w14:paraId="31F94660" w14:textId="77777777" w:rsidR="00C10AF3" w:rsidRPr="009754E2" w:rsidRDefault="00C10AF3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Hora</w:t>
            </w:r>
          </w:p>
        </w:tc>
      </w:tr>
      <w:tr w:rsidR="00C10AF3" w:rsidRPr="009754E2" w14:paraId="4E7261ED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7ABD69CB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12/05/2025</w:t>
            </w:r>
          </w:p>
        </w:tc>
        <w:tc>
          <w:tcPr>
            <w:tcW w:w="1464" w:type="pct"/>
            <w:vAlign w:val="center"/>
          </w:tcPr>
          <w:p w14:paraId="4F9080C3" w14:textId="77777777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5A8A7F5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2404A27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5769A697" w14:textId="733558B4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Anatomía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0B28C254" w14:textId="641201A4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35B3D154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C10AF3" w:rsidRPr="009754E2" w14:paraId="0A820453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152395D8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13/05/2025</w:t>
            </w:r>
          </w:p>
        </w:tc>
        <w:tc>
          <w:tcPr>
            <w:tcW w:w="1464" w:type="pct"/>
            <w:vAlign w:val="center"/>
          </w:tcPr>
          <w:p w14:paraId="113843A8" w14:textId="22AC1212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Anatomía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368842BF" w14:textId="6AD4281D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24757480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4903278B" w14:textId="77777777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910DF8F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375D1F2E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10AF3" w:rsidRPr="009754E2" w14:paraId="5D8EEC9E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38ECAB1C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14/05/2025</w:t>
            </w:r>
          </w:p>
        </w:tc>
        <w:tc>
          <w:tcPr>
            <w:tcW w:w="1464" w:type="pct"/>
            <w:vAlign w:val="center"/>
          </w:tcPr>
          <w:p w14:paraId="6A6D2B88" w14:textId="06410192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Grales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Intervención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792C02DA" w14:textId="2DA87ED3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28766E77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62789C14" w14:textId="42CB8C8D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Afecc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Médico-Quirúrgicas</w:t>
            </w:r>
            <w:r w:rsidR="00154878">
              <w:rPr>
                <w:sz w:val="20"/>
                <w:szCs w:val="20"/>
              </w:rPr>
              <w:t xml:space="preserve"> </w:t>
            </w:r>
            <w:r w:rsidRPr="000C0A68">
              <w:rPr>
                <w:sz w:val="20"/>
                <w:szCs w:val="20"/>
              </w:rPr>
              <w:t>I</w:t>
            </w:r>
            <w:r w:rsidR="00154878">
              <w:rPr>
                <w:sz w:val="20"/>
                <w:szCs w:val="20"/>
              </w:rPr>
              <w:t xml:space="preserve"> </w:t>
            </w:r>
            <w:r w:rsidRPr="000C0A6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Quirúrgica)</w:t>
            </w:r>
          </w:p>
        </w:tc>
        <w:tc>
          <w:tcPr>
            <w:tcW w:w="485" w:type="pct"/>
            <w:vAlign w:val="center"/>
          </w:tcPr>
          <w:p w14:paraId="480884BB" w14:textId="2FADBD4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09D8CF21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</w:tr>
      <w:tr w:rsidR="00C10AF3" w:rsidRPr="009754E2" w14:paraId="16229E67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4F185C1D" w14:textId="77777777" w:rsidR="00C10AF3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16/05/2025</w:t>
            </w:r>
          </w:p>
        </w:tc>
        <w:tc>
          <w:tcPr>
            <w:tcW w:w="1464" w:type="pct"/>
            <w:vAlign w:val="center"/>
          </w:tcPr>
          <w:p w14:paraId="7492A1E5" w14:textId="22DCF083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Grales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Intervención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3859B478" w14:textId="547590E6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646D372F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4CEAECE0" w14:textId="091EE4F8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Afecc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Médico-Quirúrgicas</w:t>
            </w:r>
            <w:r w:rsidR="00154878">
              <w:rPr>
                <w:sz w:val="20"/>
                <w:szCs w:val="20"/>
              </w:rPr>
              <w:t xml:space="preserve"> </w:t>
            </w:r>
            <w:r w:rsidRPr="000C0A68">
              <w:rPr>
                <w:sz w:val="20"/>
                <w:szCs w:val="20"/>
              </w:rPr>
              <w:t>I</w:t>
            </w:r>
            <w:r w:rsidR="00154878">
              <w:rPr>
                <w:sz w:val="20"/>
                <w:szCs w:val="20"/>
              </w:rPr>
              <w:t xml:space="preserve"> </w:t>
            </w:r>
            <w:r w:rsidRPr="000C0A6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Médica)</w:t>
            </w:r>
          </w:p>
        </w:tc>
        <w:tc>
          <w:tcPr>
            <w:tcW w:w="485" w:type="pct"/>
            <w:vAlign w:val="center"/>
          </w:tcPr>
          <w:p w14:paraId="6B8E2F4E" w14:textId="7996FDB2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48B9ACAF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10AF3" w:rsidRPr="009754E2" w14:paraId="3D35EDA8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49238D50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19/05/2025</w:t>
            </w:r>
          </w:p>
        </w:tc>
        <w:tc>
          <w:tcPr>
            <w:tcW w:w="1464" w:type="pct"/>
            <w:vAlign w:val="center"/>
          </w:tcPr>
          <w:p w14:paraId="73F1233B" w14:textId="7D2800B9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Fundamentos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04E1813A" w14:textId="4E13E1EE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5A274C09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309CD76D" w14:textId="36B1D178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MEF.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Sistema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Neuromusculoesquelético</w:t>
            </w:r>
          </w:p>
        </w:tc>
        <w:tc>
          <w:tcPr>
            <w:tcW w:w="485" w:type="pct"/>
            <w:vAlign w:val="center"/>
          </w:tcPr>
          <w:p w14:paraId="0C01487E" w14:textId="7CF54320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Sala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Ttos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03" w:type="pct"/>
            <w:vAlign w:val="center"/>
          </w:tcPr>
          <w:p w14:paraId="2846BFB9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C10AF3" w:rsidRPr="009754E2" w14:paraId="4A1C189D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58EB0A84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20/05/2025</w:t>
            </w:r>
          </w:p>
        </w:tc>
        <w:tc>
          <w:tcPr>
            <w:tcW w:w="1464" w:type="pct"/>
            <w:vAlign w:val="center"/>
          </w:tcPr>
          <w:p w14:paraId="4BFF448B" w14:textId="77777777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AF55321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5082C92B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46C4898" w14:textId="310ED63E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MEF.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Sistema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Neuromusculoesquelético</w:t>
            </w:r>
          </w:p>
        </w:tc>
        <w:tc>
          <w:tcPr>
            <w:tcW w:w="485" w:type="pct"/>
            <w:vAlign w:val="center"/>
          </w:tcPr>
          <w:p w14:paraId="0929BE1F" w14:textId="51DF00CC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Ttos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03" w:type="pct"/>
            <w:vAlign w:val="center"/>
          </w:tcPr>
          <w:p w14:paraId="216F6901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C10AF3" w:rsidRPr="009754E2" w14:paraId="073F3C19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32E9234A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21/05/2025</w:t>
            </w:r>
          </w:p>
        </w:tc>
        <w:tc>
          <w:tcPr>
            <w:tcW w:w="1464" w:type="pct"/>
            <w:vAlign w:val="center"/>
          </w:tcPr>
          <w:p w14:paraId="34FBA912" w14:textId="69B997AE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Grales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Intervención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3591F38D" w14:textId="727BEAE5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04" w:type="pct"/>
            <w:vAlign w:val="center"/>
          </w:tcPr>
          <w:p w14:paraId="3B394429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1EF8ADDE" w14:textId="7753705E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MEF.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Neurológica</w:t>
            </w:r>
          </w:p>
        </w:tc>
        <w:tc>
          <w:tcPr>
            <w:tcW w:w="485" w:type="pct"/>
            <w:vAlign w:val="center"/>
          </w:tcPr>
          <w:p w14:paraId="4532D060" w14:textId="6F4728C3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4970CB97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C10AF3" w:rsidRPr="009754E2" w14:paraId="727F2539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1FF12F33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22/05/2025</w:t>
            </w:r>
          </w:p>
        </w:tc>
        <w:tc>
          <w:tcPr>
            <w:tcW w:w="1464" w:type="pct"/>
            <w:vAlign w:val="center"/>
          </w:tcPr>
          <w:p w14:paraId="02AC8023" w14:textId="68B82D4A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Grales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Intervención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2EBC7291" w14:textId="7FC0A18B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0E83F2D5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77078ACD" w14:textId="77777777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764C7DD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705470FA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10AF3" w:rsidRPr="009754E2" w14:paraId="7DFCB855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12C3E609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23/05/2025</w:t>
            </w:r>
          </w:p>
        </w:tc>
        <w:tc>
          <w:tcPr>
            <w:tcW w:w="1464" w:type="pct"/>
            <w:vAlign w:val="center"/>
          </w:tcPr>
          <w:p w14:paraId="005C9129" w14:textId="77777777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A39739C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09151DD7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0A266DD7" w14:textId="451017DF" w:rsidR="00C10AF3" w:rsidRPr="00BB0AEC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 w:rsidRPr="00BB0AEC">
              <w:rPr>
                <w:sz w:val="20"/>
                <w:szCs w:val="20"/>
              </w:rPr>
              <w:t>Tecnologías</w:t>
            </w:r>
            <w:r w:rsidR="00154878">
              <w:rPr>
                <w:sz w:val="20"/>
                <w:szCs w:val="20"/>
              </w:rPr>
              <w:t xml:space="preserve"> </w:t>
            </w:r>
            <w:r w:rsidRPr="00BB0AEC">
              <w:rPr>
                <w:sz w:val="20"/>
                <w:szCs w:val="20"/>
              </w:rPr>
              <w:t>Información</w:t>
            </w:r>
            <w:r w:rsidR="00154878">
              <w:rPr>
                <w:sz w:val="20"/>
                <w:szCs w:val="20"/>
              </w:rPr>
              <w:t xml:space="preserve"> </w:t>
            </w:r>
            <w:r w:rsidRPr="00BB0AEC"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 w:rsidRPr="00BB0AEC">
              <w:rPr>
                <w:sz w:val="20"/>
                <w:szCs w:val="20"/>
              </w:rPr>
              <w:t>Comunicación</w:t>
            </w:r>
          </w:p>
        </w:tc>
        <w:tc>
          <w:tcPr>
            <w:tcW w:w="485" w:type="pct"/>
            <w:vAlign w:val="center"/>
          </w:tcPr>
          <w:p w14:paraId="7F509570" w14:textId="1E800B0C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5181DCB4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</w:tr>
      <w:tr w:rsidR="00C10AF3" w:rsidRPr="009754E2" w14:paraId="43EF0BA4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63389800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26/05/2025</w:t>
            </w:r>
          </w:p>
        </w:tc>
        <w:tc>
          <w:tcPr>
            <w:tcW w:w="1464" w:type="pct"/>
            <w:vAlign w:val="center"/>
          </w:tcPr>
          <w:p w14:paraId="0D2C3369" w14:textId="77777777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3BCFCD6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43C98B3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3BAE7B7" w14:textId="49EF1B81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Cinesiterapia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Pasiva</w:t>
            </w:r>
          </w:p>
        </w:tc>
        <w:tc>
          <w:tcPr>
            <w:tcW w:w="485" w:type="pct"/>
            <w:vAlign w:val="center"/>
          </w:tcPr>
          <w:p w14:paraId="04582569" w14:textId="4FB504A0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449FDD06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C10AF3" w:rsidRPr="009754E2" w14:paraId="696C137E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449E71F6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27/05/2025</w:t>
            </w:r>
          </w:p>
        </w:tc>
        <w:tc>
          <w:tcPr>
            <w:tcW w:w="1464" w:type="pct"/>
            <w:vAlign w:val="center"/>
          </w:tcPr>
          <w:p w14:paraId="0D86CCFA" w14:textId="25E14A6B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Biomecánica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077247CC" w14:textId="147F2299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463920B2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18A8205D" w14:textId="77777777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4EE3F25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42F91A20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10AF3" w:rsidRPr="009754E2" w14:paraId="74F55AFA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7234A8C1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28/05/2025</w:t>
            </w:r>
          </w:p>
        </w:tc>
        <w:tc>
          <w:tcPr>
            <w:tcW w:w="1464" w:type="pct"/>
            <w:vAlign w:val="center"/>
          </w:tcPr>
          <w:p w14:paraId="693AE81A" w14:textId="77777777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3E70E2E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217C14C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045F3823" w14:textId="14989EFD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53F93AAE" w14:textId="5848FF9F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1B4D063F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C10AF3" w:rsidRPr="009754E2" w14:paraId="225596DA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03B01C97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29/05/2025</w:t>
            </w:r>
          </w:p>
        </w:tc>
        <w:tc>
          <w:tcPr>
            <w:tcW w:w="1464" w:type="pct"/>
            <w:vAlign w:val="center"/>
          </w:tcPr>
          <w:p w14:paraId="16457266" w14:textId="4AC75A16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Fundamentos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Fisiología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Bioquímica</w:t>
            </w:r>
          </w:p>
        </w:tc>
        <w:tc>
          <w:tcPr>
            <w:tcW w:w="485" w:type="pct"/>
            <w:vAlign w:val="center"/>
          </w:tcPr>
          <w:p w14:paraId="0142669C" w14:textId="5F9F76A0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B6720F2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6E67DF8B" w14:textId="37DA112B" w:rsidR="00C10AF3" w:rsidRDefault="00C10AF3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Ejercicio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Terapéutico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21F7D800" w14:textId="5FD3C2A0" w:rsidR="00C10AF3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3C263F42" w14:textId="77777777" w:rsidR="00C10AF3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C10AF3" w:rsidRPr="009754E2" w14:paraId="54FADCC1" w14:textId="77777777" w:rsidTr="009A3C25">
        <w:trPr>
          <w:trHeight w:val="471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4888F4CC" w14:textId="77777777" w:rsidR="00C10AF3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30/05/2025</w:t>
            </w:r>
          </w:p>
        </w:tc>
        <w:tc>
          <w:tcPr>
            <w:tcW w:w="1464" w:type="pct"/>
            <w:vAlign w:val="center"/>
          </w:tcPr>
          <w:p w14:paraId="49241A83" w14:textId="77777777" w:rsidR="00C10AF3" w:rsidRPr="009754E2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919FCB8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500CC40" w14:textId="77777777" w:rsidR="00C10AF3" w:rsidRPr="009754E2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AA88FF0" w14:textId="77777777" w:rsidR="00C10AF3" w:rsidRDefault="00C10AF3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3FA6B81D" w14:textId="77777777" w:rsidR="00C10AF3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79F206C6" w14:textId="77777777" w:rsidR="00C10AF3" w:rsidRDefault="00C10AF3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041729F1" w14:textId="77777777" w:rsidR="00C10AF3" w:rsidRDefault="00C10AF3">
      <w:pPr>
        <w:keepLines w:val="0"/>
        <w:autoSpaceDE/>
        <w:autoSpaceDN/>
        <w:adjustRightInd/>
        <w:spacing w:before="0" w:line="240" w:lineRule="auto"/>
        <w:jc w:val="left"/>
      </w:pPr>
      <w:r>
        <w:br w:type="page"/>
      </w:r>
    </w:p>
    <w:p w14:paraId="0C75FC54" w14:textId="74C8BD68" w:rsidR="00940F87" w:rsidRDefault="00940F87" w:rsidP="003253D3">
      <w:pPr>
        <w:pStyle w:val="NormalNegritacentrada"/>
        <w:spacing w:after="120"/>
        <w:rPr>
          <w:b w:val="0"/>
          <w:bCs w:val="0"/>
          <w:lang w:val="es-ES_tradnl" w:eastAsia="es-ES_tradnl"/>
        </w:rPr>
      </w:pPr>
      <w:r w:rsidRPr="006D6FBA">
        <w:lastRenderedPageBreak/>
        <w:t>GRADO</w:t>
      </w:r>
      <w:r w:rsidR="00154878">
        <w:t xml:space="preserve"> </w:t>
      </w:r>
      <w:r w:rsidRPr="006D6FBA">
        <w:t>EN</w:t>
      </w:r>
      <w:r w:rsidR="00154878">
        <w:t xml:space="preserve"> </w:t>
      </w:r>
      <w:r w:rsidRPr="006D6FBA">
        <w:t>FISIOTERAPIA</w:t>
      </w:r>
      <w:r w:rsidR="00EB37F3">
        <w:br/>
      </w:r>
      <w:r w:rsidRPr="006D6FBA">
        <w:t>CALENDARIO</w:t>
      </w:r>
      <w:r w:rsidR="00154878">
        <w:t xml:space="preserve"> </w:t>
      </w:r>
      <w:r w:rsidRPr="006D6FBA">
        <w:t>DE</w:t>
      </w:r>
      <w:r w:rsidR="00154878">
        <w:t xml:space="preserve"> </w:t>
      </w:r>
      <w:r w:rsidRPr="00940F87">
        <w:t>EXÁMENES</w:t>
      </w:r>
      <w:r w:rsidR="00154878">
        <w:t xml:space="preserve"> </w:t>
      </w:r>
      <w:r w:rsidRPr="00940F87">
        <w:t>DEL</w:t>
      </w:r>
      <w:r w:rsidR="00154878">
        <w:t xml:space="preserve"> </w:t>
      </w:r>
      <w:r w:rsidRPr="00940F87">
        <w:t>CURSO</w:t>
      </w:r>
      <w:r w:rsidR="00154878">
        <w:t xml:space="preserve"> </w:t>
      </w:r>
      <w:r w:rsidRPr="00940F87">
        <w:t>ACADÉMICO</w:t>
      </w:r>
      <w:r w:rsidR="00154878">
        <w:t xml:space="preserve"> </w:t>
      </w:r>
      <w:r w:rsidRPr="00940F87">
        <w:t>2024/2025</w:t>
      </w:r>
      <w:r w:rsidR="00EB37F3">
        <w:br/>
      </w:r>
      <w:r w:rsidRPr="00940F87">
        <w:t>CONVOCATORIA</w:t>
      </w:r>
      <w:r w:rsidR="00154878">
        <w:rPr>
          <w:b w:val="0"/>
          <w:bCs w:val="0"/>
        </w:rPr>
        <w:t xml:space="preserve"> </w:t>
      </w:r>
      <w:r w:rsidRPr="00940F87">
        <w:t>ORDINARIA</w:t>
      </w:r>
      <w:r w:rsidR="00154878">
        <w:rPr>
          <w:b w:val="0"/>
          <w:bCs w:val="0"/>
        </w:rPr>
        <w:t xml:space="preserve"> </w:t>
      </w:r>
      <w:r w:rsidRPr="00940F87">
        <w:t>DEL</w:t>
      </w:r>
      <w:r w:rsidR="00154878">
        <w:rPr>
          <w:b w:val="0"/>
          <w:bCs w:val="0"/>
        </w:rPr>
        <w:t xml:space="preserve"> </w:t>
      </w:r>
      <w:r w:rsidRPr="00940F87">
        <w:t>SEGUNDO</w:t>
      </w:r>
      <w:r w:rsidR="00154878">
        <w:rPr>
          <w:b w:val="0"/>
          <w:bCs w:val="0"/>
        </w:rPr>
        <w:t xml:space="preserve"> </w:t>
      </w:r>
      <w:r w:rsidRPr="00940F87">
        <w:t>SEMESTRE</w:t>
      </w: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EXÁMENES 3º - 4º  CURSO CONVOCATORIA ORDINARIA SEGUNDO SEMESTRE CUSO 2024-2025"/>
      </w:tblPr>
      <w:tblGrid>
        <w:gridCol w:w="1392"/>
        <w:gridCol w:w="4119"/>
        <w:gridCol w:w="1365"/>
        <w:gridCol w:w="855"/>
        <w:gridCol w:w="4119"/>
        <w:gridCol w:w="1365"/>
        <w:gridCol w:w="853"/>
      </w:tblGrid>
      <w:tr w:rsidR="003F2B85" w:rsidRPr="009754E2" w14:paraId="5F27C288" w14:textId="77777777" w:rsidTr="009A3C25">
        <w:trPr>
          <w:trHeight w:val="382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04939CD3" w14:textId="77777777" w:rsidR="003F2B85" w:rsidRPr="009754E2" w:rsidRDefault="003F2B8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FECHAS</w:t>
            </w:r>
          </w:p>
        </w:tc>
        <w:tc>
          <w:tcPr>
            <w:tcW w:w="1464" w:type="pct"/>
            <w:shd w:val="clear" w:color="auto" w:fill="DAEEF3" w:themeFill="accent5" w:themeFillTint="33"/>
            <w:vAlign w:val="center"/>
          </w:tcPr>
          <w:p w14:paraId="2DF3ECF9" w14:textId="68608B59" w:rsidR="003F2B85" w:rsidRPr="009754E2" w:rsidRDefault="003F2B85" w:rsidP="0002258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TERCER</w:t>
            </w:r>
            <w:r w:rsidR="00154878">
              <w:rPr>
                <w:b/>
              </w:rPr>
              <w:t xml:space="preserve"> </w:t>
            </w:r>
            <w:r w:rsidRPr="009754E2">
              <w:rPr>
                <w:b/>
              </w:rPr>
              <w:t>CURSO</w:t>
            </w:r>
          </w:p>
        </w:tc>
        <w:tc>
          <w:tcPr>
            <w:tcW w:w="485" w:type="pct"/>
            <w:shd w:val="clear" w:color="auto" w:fill="DAEEF3" w:themeFill="accent5" w:themeFillTint="33"/>
          </w:tcPr>
          <w:p w14:paraId="01D6C748" w14:textId="77777777" w:rsidR="003F2B85" w:rsidRPr="009754E2" w:rsidRDefault="003F2B8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Aula</w:t>
            </w:r>
          </w:p>
        </w:tc>
        <w:tc>
          <w:tcPr>
            <w:tcW w:w="304" w:type="pct"/>
            <w:shd w:val="clear" w:color="auto" w:fill="DAEEF3" w:themeFill="accent5" w:themeFillTint="33"/>
            <w:vAlign w:val="center"/>
          </w:tcPr>
          <w:p w14:paraId="27A7B8D3" w14:textId="77777777" w:rsidR="003F2B85" w:rsidRPr="009754E2" w:rsidRDefault="003F2B8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Hora</w:t>
            </w:r>
          </w:p>
        </w:tc>
        <w:tc>
          <w:tcPr>
            <w:tcW w:w="1464" w:type="pct"/>
            <w:shd w:val="clear" w:color="auto" w:fill="DAEEF3" w:themeFill="accent5" w:themeFillTint="33"/>
          </w:tcPr>
          <w:p w14:paraId="686A3BD0" w14:textId="483F6458" w:rsidR="003F2B85" w:rsidRPr="009754E2" w:rsidRDefault="003F2B85" w:rsidP="0002258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CUART</w:t>
            </w:r>
            <w:r w:rsidRPr="009754E2">
              <w:rPr>
                <w:b/>
              </w:rPr>
              <w:t>O</w:t>
            </w:r>
            <w:r w:rsidR="00154878">
              <w:rPr>
                <w:b/>
              </w:rPr>
              <w:t xml:space="preserve"> </w:t>
            </w:r>
            <w:r w:rsidRPr="009754E2">
              <w:rPr>
                <w:b/>
              </w:rPr>
              <w:t>CURSO</w:t>
            </w:r>
          </w:p>
        </w:tc>
        <w:tc>
          <w:tcPr>
            <w:tcW w:w="485" w:type="pct"/>
            <w:shd w:val="clear" w:color="auto" w:fill="DAEEF3" w:themeFill="accent5" w:themeFillTint="33"/>
          </w:tcPr>
          <w:p w14:paraId="4E857E24" w14:textId="77777777" w:rsidR="003F2B85" w:rsidRPr="009754E2" w:rsidRDefault="003F2B8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Aula</w:t>
            </w:r>
          </w:p>
        </w:tc>
        <w:tc>
          <w:tcPr>
            <w:tcW w:w="303" w:type="pct"/>
            <w:shd w:val="clear" w:color="auto" w:fill="DAEEF3" w:themeFill="accent5" w:themeFillTint="33"/>
          </w:tcPr>
          <w:p w14:paraId="72451446" w14:textId="77777777" w:rsidR="003F2B85" w:rsidRPr="009754E2" w:rsidRDefault="003F2B8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Hora</w:t>
            </w:r>
          </w:p>
        </w:tc>
      </w:tr>
      <w:tr w:rsidR="003F2B85" w:rsidRPr="009754E2" w14:paraId="3028ADCF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135EB40D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12/05/2025</w:t>
            </w:r>
          </w:p>
        </w:tc>
        <w:tc>
          <w:tcPr>
            <w:tcW w:w="1464" w:type="pct"/>
            <w:vAlign w:val="center"/>
          </w:tcPr>
          <w:p w14:paraId="332E05A1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Farmacología</w:t>
            </w:r>
          </w:p>
        </w:tc>
        <w:tc>
          <w:tcPr>
            <w:tcW w:w="485" w:type="pct"/>
            <w:vAlign w:val="center"/>
          </w:tcPr>
          <w:p w14:paraId="079AC018" w14:textId="725FED94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56C7FA96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50E52A3A" w14:textId="1E59933A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Salud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Pública</w:t>
            </w:r>
          </w:p>
        </w:tc>
        <w:tc>
          <w:tcPr>
            <w:tcW w:w="485" w:type="pct"/>
            <w:vAlign w:val="center"/>
          </w:tcPr>
          <w:p w14:paraId="0291D5D4" w14:textId="44BC8773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2FC4E8EE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</w:tr>
      <w:tr w:rsidR="003F2B85" w:rsidRPr="009754E2" w14:paraId="45F44087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23A0A349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13/05/2025</w:t>
            </w:r>
          </w:p>
        </w:tc>
        <w:tc>
          <w:tcPr>
            <w:tcW w:w="1464" w:type="pct"/>
            <w:vAlign w:val="center"/>
          </w:tcPr>
          <w:p w14:paraId="64A4ED20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629DB03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EC3DBA1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2ACD8BA7" w14:textId="111770B8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Obstetricia</w:t>
            </w:r>
          </w:p>
        </w:tc>
        <w:tc>
          <w:tcPr>
            <w:tcW w:w="485" w:type="pct"/>
            <w:vAlign w:val="center"/>
          </w:tcPr>
          <w:p w14:paraId="2A73492E" w14:textId="3A91CC58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23CB3671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3F2B85" w:rsidRPr="009754E2" w14:paraId="2795151C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465C4CB7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14/05/2025</w:t>
            </w:r>
          </w:p>
        </w:tc>
        <w:tc>
          <w:tcPr>
            <w:tcW w:w="1464" w:type="pct"/>
            <w:vAlign w:val="center"/>
          </w:tcPr>
          <w:p w14:paraId="5DF7E1DE" w14:textId="4EF63156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Afecciones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Orto.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Trauma.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09A0F63E" w14:textId="4F8761DE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7F134DE9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22A0D5FD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F3E0595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5968E138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F2B85" w:rsidRPr="009754E2" w14:paraId="7894DAE6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1D579F00" w14:textId="77777777" w:rsidR="003F2B85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16/05/2025</w:t>
            </w:r>
          </w:p>
        </w:tc>
        <w:tc>
          <w:tcPr>
            <w:tcW w:w="1464" w:type="pct"/>
            <w:vAlign w:val="center"/>
          </w:tcPr>
          <w:p w14:paraId="457B95F2" w14:textId="5BF91712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Investigación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Clínica</w:t>
            </w:r>
          </w:p>
        </w:tc>
        <w:tc>
          <w:tcPr>
            <w:tcW w:w="485" w:type="pct"/>
            <w:vAlign w:val="center"/>
          </w:tcPr>
          <w:p w14:paraId="313441AD" w14:textId="04B83EAC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3CC85EBE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6DE77124" w14:textId="54B66321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Entrega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Memoria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Trabajo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Grado</w:t>
            </w:r>
          </w:p>
        </w:tc>
        <w:tc>
          <w:tcPr>
            <w:tcW w:w="485" w:type="pct"/>
            <w:vAlign w:val="center"/>
          </w:tcPr>
          <w:p w14:paraId="62EC7547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Campus</w:t>
            </w:r>
          </w:p>
        </w:tc>
        <w:tc>
          <w:tcPr>
            <w:tcW w:w="303" w:type="pct"/>
            <w:vAlign w:val="center"/>
          </w:tcPr>
          <w:p w14:paraId="245C00BB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</w:tr>
      <w:tr w:rsidR="003F2B85" w:rsidRPr="009754E2" w14:paraId="67EFAEB3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019EA903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19/05/2025</w:t>
            </w:r>
          </w:p>
        </w:tc>
        <w:tc>
          <w:tcPr>
            <w:tcW w:w="1464" w:type="pct"/>
            <w:vAlign w:val="center"/>
          </w:tcPr>
          <w:p w14:paraId="3EC68A84" w14:textId="4F336464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Entrega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Memoria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Practicum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61BCCD28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Campus</w:t>
            </w:r>
          </w:p>
        </w:tc>
        <w:tc>
          <w:tcPr>
            <w:tcW w:w="304" w:type="pct"/>
            <w:vAlign w:val="center"/>
          </w:tcPr>
          <w:p w14:paraId="23176FB8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1464" w:type="pct"/>
            <w:vAlign w:val="center"/>
          </w:tcPr>
          <w:p w14:paraId="5525A6CE" w14:textId="0B40E9D2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Entrega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Memoria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Practicum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207D192F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Campus</w:t>
            </w:r>
          </w:p>
        </w:tc>
        <w:tc>
          <w:tcPr>
            <w:tcW w:w="303" w:type="pct"/>
            <w:vAlign w:val="center"/>
          </w:tcPr>
          <w:p w14:paraId="7A3BEC93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</w:tr>
      <w:tr w:rsidR="003F2B85" w:rsidRPr="009754E2" w14:paraId="65C5FD4A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710DE70F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20/05/2025</w:t>
            </w:r>
          </w:p>
        </w:tc>
        <w:tc>
          <w:tcPr>
            <w:tcW w:w="1464" w:type="pct"/>
            <w:vAlign w:val="center"/>
          </w:tcPr>
          <w:p w14:paraId="3D662914" w14:textId="19FFEAD6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Afecciones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Onco</w:t>
            </w:r>
            <w:proofErr w:type="spellEnd"/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Vascular.</w:t>
            </w:r>
          </w:p>
        </w:tc>
        <w:tc>
          <w:tcPr>
            <w:tcW w:w="485" w:type="pct"/>
            <w:vAlign w:val="center"/>
          </w:tcPr>
          <w:p w14:paraId="1342BD35" w14:textId="64D70FAA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02616509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6D6DC862" w14:textId="0266ADB3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Dolor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Cronicidad</w:t>
            </w:r>
          </w:p>
        </w:tc>
        <w:tc>
          <w:tcPr>
            <w:tcW w:w="485" w:type="pct"/>
            <w:vAlign w:val="center"/>
          </w:tcPr>
          <w:p w14:paraId="27AD47B3" w14:textId="2C933B71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303" w:type="pct"/>
            <w:vAlign w:val="center"/>
          </w:tcPr>
          <w:p w14:paraId="3DA45E64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3F2B85" w:rsidRPr="009754E2" w14:paraId="49B71A82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7792ED5A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21/05/2025</w:t>
            </w:r>
          </w:p>
        </w:tc>
        <w:tc>
          <w:tcPr>
            <w:tcW w:w="1464" w:type="pct"/>
            <w:vAlign w:val="center"/>
          </w:tcPr>
          <w:p w14:paraId="5AA87DFF" w14:textId="1A5112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Afecc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Médico-Quirúrgicas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(Médica)</w:t>
            </w:r>
          </w:p>
        </w:tc>
        <w:tc>
          <w:tcPr>
            <w:tcW w:w="485" w:type="pct"/>
            <w:vAlign w:val="center"/>
          </w:tcPr>
          <w:p w14:paraId="0CF6737C" w14:textId="6E860541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5B91956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090DE86A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599DAC2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2A6A43C8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F2B85" w:rsidRPr="009754E2" w14:paraId="1E1EE4F0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1080D8AD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22/05/2025</w:t>
            </w:r>
          </w:p>
        </w:tc>
        <w:tc>
          <w:tcPr>
            <w:tcW w:w="1464" w:type="pct"/>
            <w:vAlign w:val="center"/>
          </w:tcPr>
          <w:p w14:paraId="3A052A75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33A9A86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2A470695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01D45E5F" w14:textId="418831CD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Deportiva</w:t>
            </w:r>
          </w:p>
        </w:tc>
        <w:tc>
          <w:tcPr>
            <w:tcW w:w="485" w:type="pct"/>
            <w:vAlign w:val="center"/>
          </w:tcPr>
          <w:p w14:paraId="4B3506A0" w14:textId="7F80BF92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4C4C1719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</w:t>
            </w:r>
          </w:p>
        </w:tc>
      </w:tr>
      <w:tr w:rsidR="003F2B85" w:rsidRPr="009754E2" w14:paraId="55C9C448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22419046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23/05/2025</w:t>
            </w:r>
          </w:p>
        </w:tc>
        <w:tc>
          <w:tcPr>
            <w:tcW w:w="1464" w:type="pct"/>
            <w:vAlign w:val="center"/>
          </w:tcPr>
          <w:p w14:paraId="4848930A" w14:textId="0702275D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Afecciones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Orto.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Trauma.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233DB6A9" w14:textId="6697DE69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11952493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21A8D134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46E7B66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7D80EB24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F2B85" w:rsidRPr="009754E2" w14:paraId="583F91A7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387BCFE7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26/05/2025</w:t>
            </w:r>
          </w:p>
        </w:tc>
        <w:tc>
          <w:tcPr>
            <w:tcW w:w="1464" w:type="pct"/>
            <w:vAlign w:val="center"/>
          </w:tcPr>
          <w:p w14:paraId="00E3B148" w14:textId="583FCB65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Afecciones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Neurológicas</w:t>
            </w:r>
          </w:p>
        </w:tc>
        <w:tc>
          <w:tcPr>
            <w:tcW w:w="485" w:type="pct"/>
            <w:vAlign w:val="center"/>
          </w:tcPr>
          <w:p w14:paraId="3A14BAE6" w14:textId="76E51576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4852D5AF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2CDC6E7F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F87C266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363988BD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F2B85" w:rsidRPr="009754E2" w14:paraId="234D9B38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19C38917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27/05/2025</w:t>
            </w:r>
          </w:p>
        </w:tc>
        <w:tc>
          <w:tcPr>
            <w:tcW w:w="1464" w:type="pct"/>
            <w:vAlign w:val="center"/>
          </w:tcPr>
          <w:p w14:paraId="7D6EED86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39B3A66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51C1354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711E40CC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30A8D6A9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583FD14F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F2B85" w:rsidRPr="009754E2" w14:paraId="374DFA4B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73486CD0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28/05/2025</w:t>
            </w:r>
          </w:p>
        </w:tc>
        <w:tc>
          <w:tcPr>
            <w:tcW w:w="1464" w:type="pct"/>
            <w:vAlign w:val="center"/>
          </w:tcPr>
          <w:p w14:paraId="3C834D9E" w14:textId="0CEC5CBB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Afecc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Médico-Quirúrgicas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(Quirúrgica)</w:t>
            </w:r>
          </w:p>
        </w:tc>
        <w:tc>
          <w:tcPr>
            <w:tcW w:w="485" w:type="pct"/>
            <w:vAlign w:val="center"/>
          </w:tcPr>
          <w:p w14:paraId="1445692A" w14:textId="4F06117F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45E01DAA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41DEDF72" w14:textId="68933919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Herramientas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Comunicación</w:t>
            </w:r>
            <w:r w:rsidR="0015487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5" w:type="pct"/>
            <w:vAlign w:val="center"/>
          </w:tcPr>
          <w:p w14:paraId="1E2EE658" w14:textId="3C1215C9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08476DDA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</w:tr>
      <w:tr w:rsidR="003F2B85" w:rsidRPr="009754E2" w14:paraId="376B1CF8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4587EEA1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29/05/2025</w:t>
            </w:r>
          </w:p>
        </w:tc>
        <w:tc>
          <w:tcPr>
            <w:tcW w:w="1464" w:type="pct"/>
            <w:vAlign w:val="center"/>
          </w:tcPr>
          <w:p w14:paraId="0ADA7919" w14:textId="068FFE27" w:rsidR="003F2B85" w:rsidRPr="00D559A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 w:rsidRPr="00D559A2"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 w:rsidRPr="00D559A2">
              <w:rPr>
                <w:sz w:val="20"/>
                <w:szCs w:val="20"/>
              </w:rPr>
              <w:t>Manual</w:t>
            </w:r>
          </w:p>
        </w:tc>
        <w:tc>
          <w:tcPr>
            <w:tcW w:w="485" w:type="pct"/>
            <w:vAlign w:val="center"/>
          </w:tcPr>
          <w:p w14:paraId="7A64690E" w14:textId="4C68DF3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vAlign w:val="center"/>
          </w:tcPr>
          <w:p w14:paraId="791F2808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3B4FB51D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BE3FD43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7477EA79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F2B85" w:rsidRPr="009754E2" w14:paraId="4EB0046E" w14:textId="77777777" w:rsidTr="009A3C25">
        <w:trPr>
          <w:trHeight w:val="450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2343170F" w14:textId="77777777" w:rsidR="003F2B85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30/05/2025</w:t>
            </w:r>
          </w:p>
        </w:tc>
        <w:tc>
          <w:tcPr>
            <w:tcW w:w="1464" w:type="pct"/>
            <w:vAlign w:val="center"/>
          </w:tcPr>
          <w:p w14:paraId="5FD8606E" w14:textId="77777777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AF84ED4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72F4DFF2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37404B50" w14:textId="70C5CB26" w:rsidR="003F2B85" w:rsidRPr="009754E2" w:rsidRDefault="003F2B8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Defensa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Trabajo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Grado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(*)</w:t>
            </w:r>
          </w:p>
        </w:tc>
        <w:tc>
          <w:tcPr>
            <w:tcW w:w="485" w:type="pct"/>
            <w:vAlign w:val="center"/>
          </w:tcPr>
          <w:p w14:paraId="38961467" w14:textId="3AB4D669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303" w:type="pct"/>
            <w:vAlign w:val="center"/>
          </w:tcPr>
          <w:p w14:paraId="7099932C" w14:textId="77777777" w:rsidR="003F2B85" w:rsidRPr="009754E2" w:rsidRDefault="003F2B8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</w:tbl>
    <w:p w14:paraId="4A02D1B4" w14:textId="2053A5AF" w:rsidR="002B5F58" w:rsidRDefault="006D6FBA" w:rsidP="003253D3">
      <w:pPr>
        <w:spacing w:line="240" w:lineRule="auto"/>
        <w:rPr>
          <w:b/>
          <w:bCs/>
          <w:lang w:eastAsia="es-ES_tradnl"/>
        </w:rPr>
      </w:pPr>
      <w:r w:rsidRPr="003253D3">
        <w:rPr>
          <w:b/>
          <w:bCs/>
          <w:sz w:val="20"/>
          <w:szCs w:val="20"/>
        </w:rPr>
        <w:t>(*)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La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defensa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de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los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Trabajos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Fin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de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Grado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será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un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acto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público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para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miembros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de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la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comunidad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académica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y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miembros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externos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hasta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completar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el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aforo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máximo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del</w:t>
      </w:r>
      <w:r w:rsidR="00154878" w:rsidRPr="003253D3">
        <w:rPr>
          <w:b/>
          <w:bCs/>
          <w:sz w:val="20"/>
          <w:szCs w:val="20"/>
        </w:rPr>
        <w:t xml:space="preserve"> </w:t>
      </w:r>
      <w:r w:rsidRPr="003253D3">
        <w:rPr>
          <w:b/>
          <w:bCs/>
          <w:sz w:val="20"/>
          <w:szCs w:val="20"/>
        </w:rPr>
        <w:t>aula.</w:t>
      </w:r>
      <w:r w:rsidR="003253D3">
        <w:rPr>
          <w:b/>
          <w:bCs/>
          <w:sz w:val="20"/>
          <w:szCs w:val="20"/>
        </w:rPr>
        <w:t xml:space="preserve"> </w:t>
      </w:r>
      <w:r w:rsidR="002B5F58">
        <w:br w:type="page"/>
      </w:r>
    </w:p>
    <w:p w14:paraId="27D0F0CE" w14:textId="78F4FE85" w:rsidR="00940F87" w:rsidRDefault="00940F87" w:rsidP="003253D3">
      <w:pPr>
        <w:pStyle w:val="NormalNegritacentrada"/>
        <w:spacing w:after="120"/>
      </w:pPr>
      <w:r w:rsidRPr="006D6FBA">
        <w:lastRenderedPageBreak/>
        <w:t>GRADO</w:t>
      </w:r>
      <w:r w:rsidR="00154878">
        <w:t xml:space="preserve"> </w:t>
      </w:r>
      <w:r w:rsidRPr="006D6FBA">
        <w:t>EN</w:t>
      </w:r>
      <w:r w:rsidR="00154878">
        <w:t xml:space="preserve"> </w:t>
      </w:r>
      <w:r w:rsidRPr="006D6FBA">
        <w:t>FISIOTERAPIA</w:t>
      </w:r>
      <w:r w:rsidR="003253D3">
        <w:br/>
      </w:r>
      <w:r w:rsidRPr="006D6FBA">
        <w:t>CALENDARIO</w:t>
      </w:r>
      <w:r w:rsidR="00154878">
        <w:t xml:space="preserve"> </w:t>
      </w:r>
      <w:r w:rsidRPr="006D6FBA">
        <w:t>DE</w:t>
      </w:r>
      <w:r w:rsidR="00154878">
        <w:t xml:space="preserve"> </w:t>
      </w:r>
      <w:r w:rsidRPr="006D6FBA">
        <w:t>EXÁMENES</w:t>
      </w:r>
      <w:r w:rsidR="00154878">
        <w:t xml:space="preserve"> </w:t>
      </w:r>
      <w:r w:rsidRPr="006D6FBA">
        <w:t>DEL</w:t>
      </w:r>
      <w:r w:rsidR="00154878">
        <w:t xml:space="preserve"> </w:t>
      </w:r>
      <w:r w:rsidRPr="006D6FBA">
        <w:t>CURSO</w:t>
      </w:r>
      <w:r w:rsidR="00154878">
        <w:t xml:space="preserve"> </w:t>
      </w:r>
      <w:r w:rsidRPr="006D6FBA">
        <w:t>ACADÉMICO</w:t>
      </w:r>
      <w:r w:rsidR="00154878">
        <w:t xml:space="preserve"> </w:t>
      </w:r>
      <w:r w:rsidRPr="006D6FBA">
        <w:t>2024/2025</w:t>
      </w:r>
      <w:r w:rsidR="003253D3">
        <w:br/>
      </w:r>
      <w:r>
        <w:t>CONVOCATORIA</w:t>
      </w:r>
      <w:r w:rsidR="00154878">
        <w:t xml:space="preserve"> </w:t>
      </w:r>
      <w:r>
        <w:t>EXTRAORDINARIA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EXÁMENES 1º - 2º  CURSO CONVOCATORIA EXTRAORDINARIA PRIMER SEMESTRE CUSO 2024-2025"/>
      </w:tblPr>
      <w:tblGrid>
        <w:gridCol w:w="1385"/>
        <w:gridCol w:w="4097"/>
        <w:gridCol w:w="1357"/>
        <w:gridCol w:w="851"/>
        <w:gridCol w:w="4097"/>
        <w:gridCol w:w="1357"/>
        <w:gridCol w:w="848"/>
      </w:tblGrid>
      <w:tr w:rsidR="007038F5" w:rsidRPr="009754E2" w14:paraId="05E12CC8" w14:textId="77777777" w:rsidTr="009A3C25">
        <w:tc>
          <w:tcPr>
            <w:tcW w:w="495" w:type="pct"/>
            <w:shd w:val="clear" w:color="auto" w:fill="DAEEF3" w:themeFill="accent5" w:themeFillTint="33"/>
            <w:vAlign w:val="center"/>
          </w:tcPr>
          <w:p w14:paraId="6C5F4E08" w14:textId="77777777" w:rsidR="007038F5" w:rsidRPr="009754E2" w:rsidRDefault="007038F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FECHAS</w:t>
            </w:r>
          </w:p>
        </w:tc>
        <w:tc>
          <w:tcPr>
            <w:tcW w:w="1464" w:type="pct"/>
            <w:shd w:val="clear" w:color="auto" w:fill="DAEEF3" w:themeFill="accent5" w:themeFillTint="33"/>
            <w:vAlign w:val="center"/>
          </w:tcPr>
          <w:p w14:paraId="1F41690B" w14:textId="7617ACA7" w:rsidR="007038F5" w:rsidRPr="009754E2" w:rsidRDefault="007038F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PRIMER</w:t>
            </w:r>
            <w:r w:rsidR="00154878">
              <w:rPr>
                <w:b/>
              </w:rPr>
              <w:t xml:space="preserve"> </w:t>
            </w:r>
            <w:r w:rsidRPr="009754E2">
              <w:rPr>
                <w:b/>
              </w:rPr>
              <w:t>CURSO</w:t>
            </w:r>
          </w:p>
        </w:tc>
        <w:tc>
          <w:tcPr>
            <w:tcW w:w="485" w:type="pct"/>
            <w:shd w:val="clear" w:color="auto" w:fill="DAEEF3" w:themeFill="accent5" w:themeFillTint="33"/>
          </w:tcPr>
          <w:p w14:paraId="2B678046" w14:textId="77777777" w:rsidR="007038F5" w:rsidRPr="009754E2" w:rsidRDefault="007038F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Aula</w:t>
            </w:r>
          </w:p>
        </w:tc>
        <w:tc>
          <w:tcPr>
            <w:tcW w:w="304" w:type="pct"/>
            <w:shd w:val="clear" w:color="auto" w:fill="DAEEF3" w:themeFill="accent5" w:themeFillTint="33"/>
            <w:vAlign w:val="center"/>
          </w:tcPr>
          <w:p w14:paraId="3CB0B687" w14:textId="77777777" w:rsidR="007038F5" w:rsidRPr="009754E2" w:rsidRDefault="007038F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Hora</w:t>
            </w:r>
          </w:p>
        </w:tc>
        <w:tc>
          <w:tcPr>
            <w:tcW w:w="1464" w:type="pct"/>
            <w:shd w:val="clear" w:color="auto" w:fill="DAEEF3" w:themeFill="accent5" w:themeFillTint="33"/>
          </w:tcPr>
          <w:p w14:paraId="62571C40" w14:textId="20389C02" w:rsidR="007038F5" w:rsidRPr="009754E2" w:rsidRDefault="007038F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SEGUNDO</w:t>
            </w:r>
            <w:r w:rsidR="00154878">
              <w:rPr>
                <w:b/>
              </w:rPr>
              <w:t xml:space="preserve"> </w:t>
            </w:r>
            <w:r w:rsidRPr="009754E2">
              <w:rPr>
                <w:b/>
              </w:rPr>
              <w:t>CURSO</w:t>
            </w:r>
          </w:p>
        </w:tc>
        <w:tc>
          <w:tcPr>
            <w:tcW w:w="485" w:type="pct"/>
            <w:shd w:val="clear" w:color="auto" w:fill="DAEEF3" w:themeFill="accent5" w:themeFillTint="33"/>
          </w:tcPr>
          <w:p w14:paraId="42E3C0D4" w14:textId="77777777" w:rsidR="007038F5" w:rsidRPr="009754E2" w:rsidRDefault="007038F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Aula</w:t>
            </w:r>
          </w:p>
        </w:tc>
        <w:tc>
          <w:tcPr>
            <w:tcW w:w="303" w:type="pct"/>
            <w:shd w:val="clear" w:color="auto" w:fill="DAEEF3" w:themeFill="accent5" w:themeFillTint="33"/>
          </w:tcPr>
          <w:p w14:paraId="36696F57" w14:textId="77777777" w:rsidR="007038F5" w:rsidRPr="009754E2" w:rsidRDefault="007038F5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Hora</w:t>
            </w:r>
          </w:p>
        </w:tc>
      </w:tr>
      <w:tr w:rsidR="007038F5" w:rsidRPr="009754E2" w14:paraId="1758A56E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2A7FB5C5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09/06/2025</w:t>
            </w:r>
          </w:p>
        </w:tc>
        <w:tc>
          <w:tcPr>
            <w:tcW w:w="1464" w:type="pct"/>
            <w:vAlign w:val="center"/>
          </w:tcPr>
          <w:p w14:paraId="006D1A7E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Física</w:t>
            </w:r>
          </w:p>
        </w:tc>
        <w:tc>
          <w:tcPr>
            <w:tcW w:w="485" w:type="pct"/>
            <w:vAlign w:val="center"/>
          </w:tcPr>
          <w:p w14:paraId="749DF1AB" w14:textId="590A3173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6A4D192B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1464" w:type="pct"/>
            <w:vAlign w:val="center"/>
          </w:tcPr>
          <w:p w14:paraId="2ACB6927" w14:textId="583C3A89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Afecc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Médico-Quirúrgicas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(Quirúrgica)</w:t>
            </w:r>
          </w:p>
        </w:tc>
        <w:tc>
          <w:tcPr>
            <w:tcW w:w="485" w:type="pct"/>
            <w:vAlign w:val="center"/>
          </w:tcPr>
          <w:p w14:paraId="588DD189" w14:textId="6F5E527D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53AC62D7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</w:tr>
      <w:tr w:rsidR="007038F5" w:rsidRPr="009754E2" w14:paraId="79E3FBA4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3ECF1FD6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10/06/2025</w:t>
            </w:r>
          </w:p>
        </w:tc>
        <w:tc>
          <w:tcPr>
            <w:tcW w:w="1464" w:type="pct"/>
            <w:vAlign w:val="center"/>
          </w:tcPr>
          <w:p w14:paraId="2B053B65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02C465B1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37DDC2A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E741F2F" w14:textId="7BB43A3F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Fisiología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del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Ejercicio</w:t>
            </w:r>
          </w:p>
        </w:tc>
        <w:tc>
          <w:tcPr>
            <w:tcW w:w="485" w:type="pct"/>
            <w:vAlign w:val="center"/>
          </w:tcPr>
          <w:p w14:paraId="57DD3C71" w14:textId="3B1D48DE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5D64AA3E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374A8BCE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3A39AABB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11/06/2025</w:t>
            </w:r>
          </w:p>
        </w:tc>
        <w:tc>
          <w:tcPr>
            <w:tcW w:w="1464" w:type="pct"/>
            <w:vAlign w:val="center"/>
          </w:tcPr>
          <w:p w14:paraId="51578DFE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26EF1CBF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E2E8C33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1AC55EF1" w14:textId="10803D5B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Anatomía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20D7F1EF" w14:textId="03D01E2F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17692203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18379D4B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41E238F3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12/06/2025</w:t>
            </w:r>
          </w:p>
        </w:tc>
        <w:tc>
          <w:tcPr>
            <w:tcW w:w="1464" w:type="pct"/>
            <w:vAlign w:val="center"/>
          </w:tcPr>
          <w:p w14:paraId="1EAF9753" w14:textId="653510B9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Anatomía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514D04D9" w14:textId="12F7CAF2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12BFCD6E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6338AB35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100CFD94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5D68CAC4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038F5" w:rsidRPr="009754E2" w14:paraId="1C1D3660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289A02CA" w14:textId="77777777" w:rsidR="007038F5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13/06/2025</w:t>
            </w:r>
          </w:p>
        </w:tc>
        <w:tc>
          <w:tcPr>
            <w:tcW w:w="1464" w:type="pct"/>
            <w:vAlign w:val="center"/>
          </w:tcPr>
          <w:p w14:paraId="3769D03B" w14:textId="1F102F3D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Grales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Intervención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716640E5" w14:textId="0D128F5D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7AD48CBF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47286975" w14:textId="32F884A0" w:rsidR="007038F5" w:rsidRPr="00B73EFB" w:rsidRDefault="007038F5" w:rsidP="00172C7B">
            <w:p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Tecnologías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Información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Comunicación</w:t>
            </w:r>
          </w:p>
        </w:tc>
        <w:tc>
          <w:tcPr>
            <w:tcW w:w="485" w:type="pct"/>
            <w:vAlign w:val="center"/>
          </w:tcPr>
          <w:p w14:paraId="746280E5" w14:textId="67C3340F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01F7D7C4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4746E91E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27BBAEE3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16/06/2025</w:t>
            </w:r>
          </w:p>
        </w:tc>
        <w:tc>
          <w:tcPr>
            <w:tcW w:w="1464" w:type="pct"/>
            <w:vAlign w:val="center"/>
          </w:tcPr>
          <w:p w14:paraId="6630F2CF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EDFDFD0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6D9A2EFD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F0986A3" w14:textId="0E3DBB55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Ejercicio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Terapeútico</w:t>
            </w:r>
            <w:proofErr w:type="spellEnd"/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3B7EF641" w14:textId="76ADA4D9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10B9E9B1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3BD7A7AD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0669F81F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17/06/2025</w:t>
            </w:r>
          </w:p>
        </w:tc>
        <w:tc>
          <w:tcPr>
            <w:tcW w:w="1464" w:type="pct"/>
            <w:vAlign w:val="center"/>
          </w:tcPr>
          <w:p w14:paraId="2A607708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Psicología</w:t>
            </w:r>
          </w:p>
        </w:tc>
        <w:tc>
          <w:tcPr>
            <w:tcW w:w="485" w:type="pct"/>
            <w:vAlign w:val="center"/>
          </w:tcPr>
          <w:p w14:paraId="51C34978" w14:textId="794C199A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4BE65915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5EF46853" w14:textId="62C7FAA8" w:rsidR="007038F5" w:rsidRPr="00B73EFB" w:rsidRDefault="007038F5" w:rsidP="00172C7B">
            <w:p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MEF.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Neurológica</w:t>
            </w:r>
          </w:p>
        </w:tc>
        <w:tc>
          <w:tcPr>
            <w:tcW w:w="485" w:type="pct"/>
            <w:vAlign w:val="center"/>
          </w:tcPr>
          <w:p w14:paraId="61530EFE" w14:textId="44F9B96D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4A73141E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4296BDB7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5B487D73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18//06/2025</w:t>
            </w:r>
          </w:p>
        </w:tc>
        <w:tc>
          <w:tcPr>
            <w:tcW w:w="1464" w:type="pct"/>
            <w:vAlign w:val="center"/>
          </w:tcPr>
          <w:p w14:paraId="07018A4F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123B0E5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314623E0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6ADB0451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6F417D40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pct"/>
            <w:vAlign w:val="center"/>
          </w:tcPr>
          <w:p w14:paraId="3E6EFAC2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038F5" w:rsidRPr="009754E2" w14:paraId="27415914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2BF8FC22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19/06/2025</w:t>
            </w:r>
          </w:p>
        </w:tc>
        <w:tc>
          <w:tcPr>
            <w:tcW w:w="1464" w:type="pct"/>
            <w:vAlign w:val="center"/>
          </w:tcPr>
          <w:p w14:paraId="09ED785A" w14:textId="0B47BC48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Fundamentos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762EB98F" w14:textId="0226B6E0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79918ADF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5F898AD1" w14:textId="5C62D69D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Ejercicio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Terapeútico</w:t>
            </w:r>
            <w:proofErr w:type="spellEnd"/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3A9F4CDE" w14:textId="58C7FAF9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0C54AB6E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10C31028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11031E00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20/06/2025</w:t>
            </w:r>
          </w:p>
        </w:tc>
        <w:tc>
          <w:tcPr>
            <w:tcW w:w="1464" w:type="pct"/>
            <w:vAlign w:val="center"/>
          </w:tcPr>
          <w:p w14:paraId="3FA28F49" w14:textId="12863D7D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Grales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Intervención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5A5FC094" w14:textId="13ED28A8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10,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04" w:type="pct"/>
            <w:vAlign w:val="center"/>
          </w:tcPr>
          <w:p w14:paraId="266BDE89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1344EF69" w14:textId="29ED9FC3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Biomecánica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II</w:t>
            </w:r>
          </w:p>
        </w:tc>
        <w:tc>
          <w:tcPr>
            <w:tcW w:w="485" w:type="pct"/>
            <w:vAlign w:val="center"/>
          </w:tcPr>
          <w:p w14:paraId="56A1471D" w14:textId="40152088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043217AE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5E75676B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264F8CE0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23/06/2025</w:t>
            </w:r>
          </w:p>
        </w:tc>
        <w:tc>
          <w:tcPr>
            <w:tcW w:w="1464" w:type="pct"/>
            <w:vAlign w:val="center"/>
          </w:tcPr>
          <w:p w14:paraId="54DC25A5" w14:textId="2B1E7438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Biomecánica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485" w:type="pct"/>
            <w:vAlign w:val="center"/>
          </w:tcPr>
          <w:p w14:paraId="1C9D1498" w14:textId="2598FD13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04" w:type="pct"/>
            <w:vAlign w:val="center"/>
          </w:tcPr>
          <w:p w14:paraId="512BC30A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1464" w:type="pct"/>
            <w:vAlign w:val="center"/>
          </w:tcPr>
          <w:p w14:paraId="16E63CD6" w14:textId="457EBF8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Valoración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Fisioterapia</w:t>
            </w:r>
          </w:p>
        </w:tc>
        <w:tc>
          <w:tcPr>
            <w:tcW w:w="485" w:type="pct"/>
            <w:vAlign w:val="center"/>
          </w:tcPr>
          <w:p w14:paraId="19B8AE4B" w14:textId="22A10EBA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5D0330D6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538397ED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590D605E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24/06/2025</w:t>
            </w:r>
          </w:p>
        </w:tc>
        <w:tc>
          <w:tcPr>
            <w:tcW w:w="1464" w:type="pct"/>
            <w:vAlign w:val="center"/>
          </w:tcPr>
          <w:p w14:paraId="7136D096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5EECED8C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4261F2CB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42AC34E8" w14:textId="097ED67E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 w:rsidRPr="00F12C60">
              <w:rPr>
                <w:sz w:val="20"/>
                <w:szCs w:val="20"/>
              </w:rPr>
              <w:t>Cinesiterapia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Pasiva</w:t>
            </w:r>
          </w:p>
        </w:tc>
        <w:tc>
          <w:tcPr>
            <w:tcW w:w="485" w:type="pct"/>
            <w:vAlign w:val="center"/>
          </w:tcPr>
          <w:p w14:paraId="637675FB" w14:textId="05AF44EF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14:paraId="529905E2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4D8EC996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7A683D5B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25/06/2025</w:t>
            </w:r>
          </w:p>
        </w:tc>
        <w:tc>
          <w:tcPr>
            <w:tcW w:w="1464" w:type="pct"/>
            <w:vAlign w:val="center"/>
          </w:tcPr>
          <w:p w14:paraId="0C06B93C" w14:textId="77777777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85" w:type="pct"/>
            <w:vAlign w:val="center"/>
          </w:tcPr>
          <w:p w14:paraId="78FCD8EF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04" w:type="pct"/>
            <w:vAlign w:val="center"/>
          </w:tcPr>
          <w:p w14:paraId="171B3420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pct"/>
            <w:vAlign w:val="center"/>
          </w:tcPr>
          <w:p w14:paraId="09AB674D" w14:textId="2F9CC610" w:rsidR="007038F5" w:rsidRPr="009754E2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MEF.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Sistema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Neuromusculoesquelético</w:t>
            </w:r>
          </w:p>
        </w:tc>
        <w:tc>
          <w:tcPr>
            <w:tcW w:w="485" w:type="pct"/>
            <w:vAlign w:val="center"/>
          </w:tcPr>
          <w:p w14:paraId="0FA6A6E1" w14:textId="5C370130" w:rsidR="007038F5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</w:p>
          <w:p w14:paraId="075CB82B" w14:textId="233F8401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</w:t>
            </w:r>
            <w:r w:rsidR="00154878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Ttos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03" w:type="pct"/>
            <w:vAlign w:val="center"/>
          </w:tcPr>
          <w:p w14:paraId="0B120677" w14:textId="77777777" w:rsidR="007038F5" w:rsidRPr="009754E2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</w:tr>
      <w:tr w:rsidR="007038F5" w:rsidRPr="009754E2" w14:paraId="595AB3BC" w14:textId="77777777" w:rsidTr="009A3C25">
        <w:trPr>
          <w:trHeight w:val="465"/>
        </w:trPr>
        <w:tc>
          <w:tcPr>
            <w:tcW w:w="495" w:type="pct"/>
            <w:shd w:val="clear" w:color="auto" w:fill="DAEEF3" w:themeFill="accent5" w:themeFillTint="33"/>
            <w:vAlign w:val="center"/>
          </w:tcPr>
          <w:p w14:paraId="79D86ED5" w14:textId="77777777" w:rsidR="007038F5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26/06/2025</w:t>
            </w:r>
          </w:p>
        </w:tc>
        <w:tc>
          <w:tcPr>
            <w:tcW w:w="1464" w:type="pct"/>
            <w:vAlign w:val="center"/>
          </w:tcPr>
          <w:p w14:paraId="7F20DE6E" w14:textId="1C1EAC20" w:rsidR="007038F5" w:rsidRDefault="007038F5" w:rsidP="00172C7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Fundamentos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Fisiología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Bioquímica</w:t>
            </w:r>
          </w:p>
        </w:tc>
        <w:tc>
          <w:tcPr>
            <w:tcW w:w="485" w:type="pct"/>
            <w:vAlign w:val="center"/>
          </w:tcPr>
          <w:p w14:paraId="2B02284F" w14:textId="1AFA10B5" w:rsidR="007038F5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4" w:type="pct"/>
            <w:vAlign w:val="center"/>
          </w:tcPr>
          <w:p w14:paraId="0CD12C67" w14:textId="77777777" w:rsidR="007038F5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1464" w:type="pct"/>
            <w:vAlign w:val="center"/>
          </w:tcPr>
          <w:p w14:paraId="4FA12CC1" w14:textId="244CC5C8" w:rsidR="007038F5" w:rsidRDefault="007038F5" w:rsidP="00172C7B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Afecc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Médico-Quirúrgicas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(Médica)</w:t>
            </w:r>
          </w:p>
        </w:tc>
        <w:tc>
          <w:tcPr>
            <w:tcW w:w="485" w:type="pct"/>
            <w:vAlign w:val="center"/>
          </w:tcPr>
          <w:p w14:paraId="753ED0EF" w14:textId="7C3040B6" w:rsidR="007038F5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</w:t>
            </w:r>
            <w:r w:rsidR="0015487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303" w:type="pct"/>
            <w:vAlign w:val="center"/>
          </w:tcPr>
          <w:p w14:paraId="05E26574" w14:textId="77777777" w:rsidR="007038F5" w:rsidRDefault="007038F5" w:rsidP="00172C7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</w:tr>
    </w:tbl>
    <w:p w14:paraId="0EBC226F" w14:textId="639A3C44" w:rsidR="00940F87" w:rsidRDefault="007038F5" w:rsidP="00172C7B">
      <w:pPr>
        <w:pStyle w:val="NormalNegritacentrada"/>
        <w:spacing w:after="120"/>
      </w:pPr>
      <w:r w:rsidRPr="006D6FBA">
        <w:lastRenderedPageBreak/>
        <w:t>GRADO</w:t>
      </w:r>
      <w:r w:rsidR="00154878">
        <w:t xml:space="preserve"> </w:t>
      </w:r>
      <w:r w:rsidRPr="006D6FBA">
        <w:t>EN</w:t>
      </w:r>
      <w:r w:rsidR="00154878">
        <w:t xml:space="preserve"> </w:t>
      </w:r>
      <w:r w:rsidRPr="006D6FBA">
        <w:t>FISIOTERAPIA</w:t>
      </w:r>
      <w:r w:rsidR="00172C7B">
        <w:br/>
      </w:r>
      <w:r w:rsidRPr="006D6FBA">
        <w:t>CALENDARIO</w:t>
      </w:r>
      <w:r w:rsidR="00154878">
        <w:t xml:space="preserve"> </w:t>
      </w:r>
      <w:r w:rsidRPr="006D6FBA">
        <w:t>DE</w:t>
      </w:r>
      <w:r w:rsidR="00154878">
        <w:t xml:space="preserve"> </w:t>
      </w:r>
      <w:r w:rsidRPr="006D6FBA">
        <w:t>EXÁMENES</w:t>
      </w:r>
      <w:r w:rsidR="00154878">
        <w:t xml:space="preserve"> </w:t>
      </w:r>
      <w:r w:rsidRPr="006D6FBA">
        <w:t>DEL</w:t>
      </w:r>
      <w:r w:rsidR="00154878">
        <w:t xml:space="preserve"> </w:t>
      </w:r>
      <w:r w:rsidRPr="006D6FBA">
        <w:t>CURSO</w:t>
      </w:r>
      <w:r w:rsidR="00154878">
        <w:t xml:space="preserve"> </w:t>
      </w:r>
      <w:r w:rsidRPr="006D6FBA">
        <w:t>ACADÉMICO</w:t>
      </w:r>
      <w:r w:rsidR="00154878">
        <w:t xml:space="preserve"> </w:t>
      </w:r>
      <w:r w:rsidRPr="006D6FBA">
        <w:t>2024/2025</w:t>
      </w:r>
      <w:r w:rsidR="00172C7B">
        <w:br/>
      </w:r>
      <w:r>
        <w:t>CONVOCATORIA</w:t>
      </w:r>
      <w:r w:rsidR="00154878">
        <w:t xml:space="preserve"> </w:t>
      </w:r>
      <w:r>
        <w:t>EXTRAORDINARIA</w:t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ALENDARIO DE EXÁMENES DEL CURSO ACADÉMICO 2024/2025 CONVOCATORIA EXTRAORDINARIA"/>
      </w:tblPr>
      <w:tblGrid>
        <w:gridCol w:w="1442"/>
        <w:gridCol w:w="4201"/>
        <w:gridCol w:w="1404"/>
        <w:gridCol w:w="886"/>
        <w:gridCol w:w="4216"/>
        <w:gridCol w:w="1404"/>
        <w:gridCol w:w="1067"/>
      </w:tblGrid>
      <w:tr w:rsidR="009C5618" w:rsidRPr="009754E2" w14:paraId="112BA160" w14:textId="77777777" w:rsidTr="00700C4D">
        <w:tc>
          <w:tcPr>
            <w:tcW w:w="1442" w:type="dxa"/>
            <w:shd w:val="clear" w:color="auto" w:fill="DAEEF3" w:themeFill="accent5" w:themeFillTint="33"/>
            <w:vAlign w:val="center"/>
          </w:tcPr>
          <w:p w14:paraId="2DDA0C55" w14:textId="77777777" w:rsidR="009C5618" w:rsidRPr="009754E2" w:rsidRDefault="009C5618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FECHAS</w:t>
            </w:r>
          </w:p>
        </w:tc>
        <w:tc>
          <w:tcPr>
            <w:tcW w:w="4201" w:type="dxa"/>
            <w:shd w:val="clear" w:color="auto" w:fill="DAEEF3" w:themeFill="accent5" w:themeFillTint="33"/>
            <w:vAlign w:val="center"/>
          </w:tcPr>
          <w:p w14:paraId="2117D161" w14:textId="0E7C1486" w:rsidR="009C5618" w:rsidRPr="009754E2" w:rsidRDefault="009C5618" w:rsidP="0002258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TERCER</w:t>
            </w:r>
            <w:r w:rsidR="00154878">
              <w:rPr>
                <w:b/>
              </w:rPr>
              <w:t xml:space="preserve"> </w:t>
            </w:r>
            <w:r w:rsidRPr="009754E2">
              <w:rPr>
                <w:b/>
              </w:rPr>
              <w:t>CURSO</w:t>
            </w:r>
          </w:p>
        </w:tc>
        <w:tc>
          <w:tcPr>
            <w:tcW w:w="1404" w:type="dxa"/>
            <w:shd w:val="clear" w:color="auto" w:fill="DAEEF3" w:themeFill="accent5" w:themeFillTint="33"/>
          </w:tcPr>
          <w:p w14:paraId="29C82811" w14:textId="77777777" w:rsidR="009C5618" w:rsidRPr="009754E2" w:rsidRDefault="009C5618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Aula</w:t>
            </w:r>
          </w:p>
        </w:tc>
        <w:tc>
          <w:tcPr>
            <w:tcW w:w="886" w:type="dxa"/>
            <w:shd w:val="clear" w:color="auto" w:fill="DAEEF3" w:themeFill="accent5" w:themeFillTint="33"/>
            <w:vAlign w:val="center"/>
          </w:tcPr>
          <w:p w14:paraId="7EB5E5FE" w14:textId="77777777" w:rsidR="009C5618" w:rsidRPr="009754E2" w:rsidRDefault="009C5618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Hora</w:t>
            </w:r>
          </w:p>
        </w:tc>
        <w:tc>
          <w:tcPr>
            <w:tcW w:w="4216" w:type="dxa"/>
            <w:shd w:val="clear" w:color="auto" w:fill="DAEEF3" w:themeFill="accent5" w:themeFillTint="33"/>
          </w:tcPr>
          <w:p w14:paraId="23454EF7" w14:textId="38263FDD" w:rsidR="009C5618" w:rsidRPr="009754E2" w:rsidRDefault="009C5618" w:rsidP="0002258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CUART</w:t>
            </w:r>
            <w:r w:rsidRPr="009754E2">
              <w:rPr>
                <w:b/>
              </w:rPr>
              <w:t>O</w:t>
            </w:r>
            <w:r w:rsidR="00154878">
              <w:rPr>
                <w:b/>
              </w:rPr>
              <w:t xml:space="preserve"> </w:t>
            </w:r>
            <w:r w:rsidRPr="009754E2">
              <w:rPr>
                <w:b/>
              </w:rPr>
              <w:t>CURSO</w:t>
            </w:r>
          </w:p>
        </w:tc>
        <w:tc>
          <w:tcPr>
            <w:tcW w:w="1404" w:type="dxa"/>
            <w:shd w:val="clear" w:color="auto" w:fill="DAEEF3" w:themeFill="accent5" w:themeFillTint="33"/>
          </w:tcPr>
          <w:p w14:paraId="34F31FCA" w14:textId="77777777" w:rsidR="009C5618" w:rsidRPr="009754E2" w:rsidRDefault="009C5618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Aula</w:t>
            </w:r>
          </w:p>
        </w:tc>
        <w:tc>
          <w:tcPr>
            <w:tcW w:w="1067" w:type="dxa"/>
            <w:shd w:val="clear" w:color="auto" w:fill="DAEEF3" w:themeFill="accent5" w:themeFillTint="33"/>
          </w:tcPr>
          <w:p w14:paraId="6E175BDA" w14:textId="77777777" w:rsidR="009C5618" w:rsidRPr="009754E2" w:rsidRDefault="009C5618" w:rsidP="0002258A">
            <w:pPr>
              <w:spacing w:line="240" w:lineRule="auto"/>
              <w:jc w:val="center"/>
              <w:rPr>
                <w:b/>
              </w:rPr>
            </w:pPr>
            <w:r w:rsidRPr="009754E2">
              <w:rPr>
                <w:b/>
              </w:rPr>
              <w:t>Hora</w:t>
            </w:r>
          </w:p>
        </w:tc>
      </w:tr>
      <w:tr w:rsidR="009C5618" w:rsidRPr="009C5618" w14:paraId="3D770155" w14:textId="77777777" w:rsidTr="00700C4D">
        <w:trPr>
          <w:trHeight w:val="494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51DA97FF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09/06/2025</w:t>
            </w:r>
          </w:p>
        </w:tc>
        <w:tc>
          <w:tcPr>
            <w:tcW w:w="4201" w:type="dxa"/>
            <w:vAlign w:val="center"/>
          </w:tcPr>
          <w:p w14:paraId="606F55C2" w14:textId="3E8EF114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Farmacología</w:t>
            </w:r>
            <w:r w:rsidR="00F2704B">
              <w:rPr>
                <w:sz w:val="19"/>
                <w:szCs w:val="19"/>
              </w:rPr>
              <w:br/>
            </w:r>
            <w:r w:rsidRPr="009C5618">
              <w:rPr>
                <w:sz w:val="19"/>
                <w:szCs w:val="19"/>
              </w:rPr>
              <w:t>Entrega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Memoria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del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Practicum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I</w:t>
            </w:r>
          </w:p>
        </w:tc>
        <w:tc>
          <w:tcPr>
            <w:tcW w:w="1404" w:type="dxa"/>
            <w:vAlign w:val="center"/>
          </w:tcPr>
          <w:p w14:paraId="0843FA0E" w14:textId="726438C3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F2704B">
              <w:rPr>
                <w:sz w:val="19"/>
                <w:szCs w:val="19"/>
              </w:rPr>
              <w:br/>
            </w:r>
            <w:r w:rsidRPr="009C5618">
              <w:rPr>
                <w:sz w:val="19"/>
                <w:szCs w:val="19"/>
              </w:rPr>
              <w:t>Campus</w:t>
            </w:r>
          </w:p>
        </w:tc>
        <w:tc>
          <w:tcPr>
            <w:tcW w:w="886" w:type="dxa"/>
            <w:vAlign w:val="center"/>
          </w:tcPr>
          <w:p w14:paraId="56AD159C" w14:textId="185FDBA1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13:00</w:t>
            </w:r>
            <w:r w:rsidR="00F2704B">
              <w:rPr>
                <w:sz w:val="19"/>
                <w:szCs w:val="19"/>
              </w:rPr>
              <w:br/>
            </w:r>
            <w:r w:rsidRPr="009C5618">
              <w:rPr>
                <w:sz w:val="19"/>
                <w:szCs w:val="19"/>
              </w:rPr>
              <w:t>14;00</w:t>
            </w:r>
          </w:p>
        </w:tc>
        <w:tc>
          <w:tcPr>
            <w:tcW w:w="4216" w:type="dxa"/>
            <w:vAlign w:val="center"/>
          </w:tcPr>
          <w:p w14:paraId="3B07B722" w14:textId="6DDB3DE7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Entrega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Memoria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del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Practicum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II</w:t>
            </w:r>
            <w:r w:rsidR="00F2704B">
              <w:rPr>
                <w:sz w:val="19"/>
                <w:szCs w:val="19"/>
              </w:rPr>
              <w:br/>
            </w:r>
            <w:r w:rsidRPr="009C5618">
              <w:rPr>
                <w:sz w:val="19"/>
                <w:szCs w:val="19"/>
              </w:rPr>
              <w:t>Diagnóstico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por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Imagen</w:t>
            </w:r>
          </w:p>
        </w:tc>
        <w:tc>
          <w:tcPr>
            <w:tcW w:w="1404" w:type="dxa"/>
            <w:vAlign w:val="center"/>
          </w:tcPr>
          <w:p w14:paraId="2C925ACA" w14:textId="3E5D6D16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Campus</w:t>
            </w:r>
            <w:r w:rsidR="00154878">
              <w:rPr>
                <w:sz w:val="19"/>
                <w:szCs w:val="19"/>
              </w:rPr>
              <w:t xml:space="preserve"> </w:t>
            </w:r>
            <w:r w:rsidR="00F2704B">
              <w:rPr>
                <w:sz w:val="19"/>
                <w:szCs w:val="19"/>
              </w:rPr>
              <w:br/>
            </w: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1067" w:type="dxa"/>
            <w:vAlign w:val="center"/>
          </w:tcPr>
          <w:p w14:paraId="0D02BF71" w14:textId="3E439698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14:00</w:t>
            </w:r>
            <w:r w:rsidR="00F2704B">
              <w:rPr>
                <w:sz w:val="19"/>
                <w:szCs w:val="19"/>
              </w:rPr>
              <w:br/>
            </w:r>
            <w:r w:rsidRPr="009C5618">
              <w:rPr>
                <w:sz w:val="19"/>
                <w:szCs w:val="19"/>
              </w:rPr>
              <w:t>13:00</w:t>
            </w:r>
          </w:p>
        </w:tc>
      </w:tr>
      <w:tr w:rsidR="009C5618" w:rsidRPr="009C5618" w14:paraId="732BE1A5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197AE4F6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10/06/2025</w:t>
            </w:r>
          </w:p>
        </w:tc>
        <w:tc>
          <w:tcPr>
            <w:tcW w:w="4201" w:type="dxa"/>
            <w:vAlign w:val="center"/>
          </w:tcPr>
          <w:p w14:paraId="1AAE64FF" w14:textId="77777777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</w:p>
        </w:tc>
        <w:tc>
          <w:tcPr>
            <w:tcW w:w="1404" w:type="dxa"/>
            <w:vAlign w:val="center"/>
          </w:tcPr>
          <w:p w14:paraId="2F6543E2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86" w:type="dxa"/>
            <w:vAlign w:val="center"/>
          </w:tcPr>
          <w:p w14:paraId="5AEA063F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4216" w:type="dxa"/>
            <w:vAlign w:val="center"/>
          </w:tcPr>
          <w:p w14:paraId="5EFE9439" w14:textId="628875B2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Fisioterapia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en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Obstetricia</w:t>
            </w:r>
          </w:p>
        </w:tc>
        <w:tc>
          <w:tcPr>
            <w:tcW w:w="1404" w:type="dxa"/>
            <w:vAlign w:val="center"/>
          </w:tcPr>
          <w:p w14:paraId="678939C7" w14:textId="40757FDB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9</w:t>
            </w:r>
          </w:p>
        </w:tc>
        <w:tc>
          <w:tcPr>
            <w:tcW w:w="1067" w:type="dxa"/>
            <w:vAlign w:val="center"/>
          </w:tcPr>
          <w:p w14:paraId="167A76CA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</w:tr>
      <w:tr w:rsidR="009C5618" w:rsidRPr="009C5618" w14:paraId="23338AE3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757C74F8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11/06/2025</w:t>
            </w:r>
          </w:p>
        </w:tc>
        <w:tc>
          <w:tcPr>
            <w:tcW w:w="4201" w:type="dxa"/>
            <w:vAlign w:val="center"/>
          </w:tcPr>
          <w:p w14:paraId="42A03C04" w14:textId="1AD77806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Fisioterapia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Preventiva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Comunitaria</w:t>
            </w:r>
          </w:p>
        </w:tc>
        <w:tc>
          <w:tcPr>
            <w:tcW w:w="1404" w:type="dxa"/>
            <w:vAlign w:val="center"/>
          </w:tcPr>
          <w:p w14:paraId="182B2AEA" w14:textId="25DC05D0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886" w:type="dxa"/>
            <w:vAlign w:val="center"/>
          </w:tcPr>
          <w:p w14:paraId="4B1A1518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13:00</w:t>
            </w:r>
          </w:p>
        </w:tc>
        <w:tc>
          <w:tcPr>
            <w:tcW w:w="4216" w:type="dxa"/>
            <w:vAlign w:val="center"/>
          </w:tcPr>
          <w:p w14:paraId="42A81B80" w14:textId="647D3F4A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Salud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Publica</w:t>
            </w:r>
          </w:p>
        </w:tc>
        <w:tc>
          <w:tcPr>
            <w:tcW w:w="1404" w:type="dxa"/>
            <w:vAlign w:val="center"/>
          </w:tcPr>
          <w:p w14:paraId="4633D8EA" w14:textId="638FE11F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1067" w:type="dxa"/>
            <w:vAlign w:val="center"/>
          </w:tcPr>
          <w:p w14:paraId="4E155390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13:00</w:t>
            </w:r>
          </w:p>
        </w:tc>
      </w:tr>
      <w:tr w:rsidR="009C5618" w:rsidRPr="009C5618" w14:paraId="0F72E98B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0B63FC90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12/06/2025</w:t>
            </w:r>
          </w:p>
        </w:tc>
        <w:tc>
          <w:tcPr>
            <w:tcW w:w="4201" w:type="dxa"/>
            <w:vAlign w:val="center"/>
          </w:tcPr>
          <w:p w14:paraId="15DCC87A" w14:textId="0B0F5B02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  <w:highlight w:val="yellow"/>
              </w:rPr>
            </w:pPr>
            <w:r w:rsidRPr="009C5618">
              <w:rPr>
                <w:sz w:val="19"/>
                <w:szCs w:val="19"/>
              </w:rPr>
              <w:t>MEF.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Respiratoria</w:t>
            </w:r>
            <w:r w:rsidR="00154878">
              <w:rPr>
                <w:sz w:val="19"/>
                <w:szCs w:val="19"/>
              </w:rPr>
              <w:t xml:space="preserve"> </w:t>
            </w:r>
          </w:p>
        </w:tc>
        <w:tc>
          <w:tcPr>
            <w:tcW w:w="1404" w:type="dxa"/>
            <w:vAlign w:val="center"/>
          </w:tcPr>
          <w:p w14:paraId="5203B195" w14:textId="05D698B4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6</w:t>
            </w:r>
          </w:p>
        </w:tc>
        <w:tc>
          <w:tcPr>
            <w:tcW w:w="886" w:type="dxa"/>
            <w:vAlign w:val="center"/>
          </w:tcPr>
          <w:p w14:paraId="72C082FC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  <w:tc>
          <w:tcPr>
            <w:tcW w:w="4216" w:type="dxa"/>
            <w:vAlign w:val="center"/>
          </w:tcPr>
          <w:p w14:paraId="5E6DDFED" w14:textId="77777777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</w:p>
        </w:tc>
        <w:tc>
          <w:tcPr>
            <w:tcW w:w="1404" w:type="dxa"/>
            <w:vAlign w:val="center"/>
          </w:tcPr>
          <w:p w14:paraId="383473F8" w14:textId="47B54BBE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1067" w:type="dxa"/>
            <w:vAlign w:val="center"/>
          </w:tcPr>
          <w:p w14:paraId="4F51C803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13:00</w:t>
            </w:r>
          </w:p>
        </w:tc>
      </w:tr>
      <w:tr w:rsidR="009C5618" w:rsidRPr="009C5618" w14:paraId="0222179F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467633CA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13/06/2025</w:t>
            </w:r>
          </w:p>
        </w:tc>
        <w:tc>
          <w:tcPr>
            <w:tcW w:w="4201" w:type="dxa"/>
            <w:vAlign w:val="center"/>
          </w:tcPr>
          <w:p w14:paraId="3FADB25C" w14:textId="4E061BD8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Introducción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Investigación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Clínica</w:t>
            </w:r>
          </w:p>
        </w:tc>
        <w:tc>
          <w:tcPr>
            <w:tcW w:w="1404" w:type="dxa"/>
            <w:vAlign w:val="center"/>
          </w:tcPr>
          <w:p w14:paraId="05A0556F" w14:textId="1BFD42F3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886" w:type="dxa"/>
            <w:vAlign w:val="center"/>
          </w:tcPr>
          <w:p w14:paraId="72FA26EA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13:00</w:t>
            </w:r>
          </w:p>
        </w:tc>
        <w:tc>
          <w:tcPr>
            <w:tcW w:w="4216" w:type="dxa"/>
            <w:vAlign w:val="center"/>
          </w:tcPr>
          <w:p w14:paraId="01B3C391" w14:textId="77777777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</w:p>
        </w:tc>
        <w:tc>
          <w:tcPr>
            <w:tcW w:w="1404" w:type="dxa"/>
            <w:vAlign w:val="center"/>
          </w:tcPr>
          <w:p w14:paraId="68623C28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067" w:type="dxa"/>
            <w:vAlign w:val="center"/>
          </w:tcPr>
          <w:p w14:paraId="1BAACA5D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C5618" w:rsidRPr="009C5618" w14:paraId="4562711A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70F0ED53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16/06/2025</w:t>
            </w:r>
          </w:p>
        </w:tc>
        <w:tc>
          <w:tcPr>
            <w:tcW w:w="4201" w:type="dxa"/>
            <w:vAlign w:val="center"/>
          </w:tcPr>
          <w:p w14:paraId="65CD7CB1" w14:textId="0C7BA4C7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  <w:highlight w:val="yellow"/>
              </w:rPr>
            </w:pPr>
            <w:r w:rsidRPr="009C5618">
              <w:rPr>
                <w:sz w:val="19"/>
                <w:szCs w:val="19"/>
              </w:rPr>
              <w:t>Fisioterapia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en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Afecciones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Neurológicas</w:t>
            </w:r>
          </w:p>
        </w:tc>
        <w:tc>
          <w:tcPr>
            <w:tcW w:w="1404" w:type="dxa"/>
            <w:vAlign w:val="center"/>
          </w:tcPr>
          <w:p w14:paraId="173586AB" w14:textId="2AAE36AA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6</w:t>
            </w:r>
          </w:p>
        </w:tc>
        <w:tc>
          <w:tcPr>
            <w:tcW w:w="886" w:type="dxa"/>
            <w:vAlign w:val="center"/>
          </w:tcPr>
          <w:p w14:paraId="7B7C04F7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  <w:tc>
          <w:tcPr>
            <w:tcW w:w="4216" w:type="dxa"/>
            <w:vAlign w:val="center"/>
          </w:tcPr>
          <w:p w14:paraId="5FD7766F" w14:textId="48A75FFA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F.</w:t>
            </w:r>
            <w:r w:rsidR="00154878">
              <w:rPr>
                <w:sz w:val="19"/>
                <w:szCs w:val="19"/>
              </w:rPr>
              <w:t xml:space="preserve"> </w:t>
            </w:r>
            <w:proofErr w:type="spellStart"/>
            <w:r w:rsidRPr="009C5618">
              <w:rPr>
                <w:sz w:val="19"/>
                <w:szCs w:val="19"/>
              </w:rPr>
              <w:t>Afec</w:t>
            </w:r>
            <w:proofErr w:type="spellEnd"/>
            <w:r w:rsidRPr="009C5618">
              <w:rPr>
                <w:sz w:val="19"/>
                <w:szCs w:val="19"/>
              </w:rPr>
              <w:t>.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Cardiorrespiratorias</w:t>
            </w:r>
          </w:p>
        </w:tc>
        <w:tc>
          <w:tcPr>
            <w:tcW w:w="1404" w:type="dxa"/>
            <w:vAlign w:val="center"/>
          </w:tcPr>
          <w:p w14:paraId="67E76028" w14:textId="3B5ABA81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9</w:t>
            </w:r>
          </w:p>
        </w:tc>
        <w:tc>
          <w:tcPr>
            <w:tcW w:w="1067" w:type="dxa"/>
            <w:vAlign w:val="center"/>
          </w:tcPr>
          <w:p w14:paraId="3260C496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</w:tr>
      <w:tr w:rsidR="009C5618" w:rsidRPr="009C5618" w14:paraId="2C7F3776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6C99DEA4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17/06/2025</w:t>
            </w:r>
          </w:p>
        </w:tc>
        <w:tc>
          <w:tcPr>
            <w:tcW w:w="4201" w:type="dxa"/>
            <w:vAlign w:val="center"/>
          </w:tcPr>
          <w:p w14:paraId="65FF1E81" w14:textId="169F7D8F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Fisioterapia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Manual</w:t>
            </w:r>
          </w:p>
        </w:tc>
        <w:tc>
          <w:tcPr>
            <w:tcW w:w="1404" w:type="dxa"/>
            <w:vAlign w:val="center"/>
          </w:tcPr>
          <w:p w14:paraId="07422E7B" w14:textId="5087405F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6</w:t>
            </w:r>
          </w:p>
        </w:tc>
        <w:tc>
          <w:tcPr>
            <w:tcW w:w="886" w:type="dxa"/>
            <w:vAlign w:val="center"/>
          </w:tcPr>
          <w:p w14:paraId="10FDE294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  <w:tc>
          <w:tcPr>
            <w:tcW w:w="4216" w:type="dxa"/>
            <w:vAlign w:val="center"/>
          </w:tcPr>
          <w:p w14:paraId="76E9FC96" w14:textId="77777777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</w:p>
        </w:tc>
        <w:tc>
          <w:tcPr>
            <w:tcW w:w="1404" w:type="dxa"/>
            <w:vAlign w:val="center"/>
          </w:tcPr>
          <w:p w14:paraId="098C08DF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067" w:type="dxa"/>
            <w:vAlign w:val="center"/>
          </w:tcPr>
          <w:p w14:paraId="5C3D0896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C5618" w:rsidRPr="009C5618" w14:paraId="6086B56D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277F82F5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18//06/2025</w:t>
            </w:r>
          </w:p>
        </w:tc>
        <w:tc>
          <w:tcPr>
            <w:tcW w:w="4201" w:type="dxa"/>
            <w:vAlign w:val="center"/>
          </w:tcPr>
          <w:p w14:paraId="61CFC9B8" w14:textId="13E6441E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proofErr w:type="spellStart"/>
            <w:r w:rsidRPr="009C5618">
              <w:rPr>
                <w:sz w:val="19"/>
                <w:szCs w:val="19"/>
              </w:rPr>
              <w:t>Afecc</w:t>
            </w:r>
            <w:proofErr w:type="spellEnd"/>
            <w:r w:rsidRPr="009C5618">
              <w:rPr>
                <w:sz w:val="19"/>
                <w:szCs w:val="19"/>
              </w:rPr>
              <w:t>.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Médico-Quirúrgicas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II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(Médica)</w:t>
            </w:r>
          </w:p>
        </w:tc>
        <w:tc>
          <w:tcPr>
            <w:tcW w:w="1404" w:type="dxa"/>
            <w:vAlign w:val="center"/>
          </w:tcPr>
          <w:p w14:paraId="7B7A7414" w14:textId="587291CE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886" w:type="dxa"/>
            <w:vAlign w:val="center"/>
          </w:tcPr>
          <w:p w14:paraId="23C4141C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13:00</w:t>
            </w:r>
          </w:p>
        </w:tc>
        <w:tc>
          <w:tcPr>
            <w:tcW w:w="4216" w:type="dxa"/>
            <w:vAlign w:val="center"/>
          </w:tcPr>
          <w:p w14:paraId="34443EEE" w14:textId="281FE4EC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Herramientas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Comunicación</w:t>
            </w:r>
          </w:p>
        </w:tc>
        <w:tc>
          <w:tcPr>
            <w:tcW w:w="1404" w:type="dxa"/>
            <w:vAlign w:val="center"/>
          </w:tcPr>
          <w:p w14:paraId="392EF240" w14:textId="48DBFE5B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1067" w:type="dxa"/>
            <w:vAlign w:val="center"/>
          </w:tcPr>
          <w:p w14:paraId="59104728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13:00</w:t>
            </w:r>
          </w:p>
        </w:tc>
      </w:tr>
      <w:tr w:rsidR="009C5618" w:rsidRPr="009C5618" w14:paraId="7910C043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2AEB0605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19/06/2025</w:t>
            </w:r>
          </w:p>
        </w:tc>
        <w:tc>
          <w:tcPr>
            <w:tcW w:w="4201" w:type="dxa"/>
            <w:vAlign w:val="center"/>
          </w:tcPr>
          <w:p w14:paraId="1552A51E" w14:textId="77777777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</w:p>
        </w:tc>
        <w:tc>
          <w:tcPr>
            <w:tcW w:w="1404" w:type="dxa"/>
            <w:vAlign w:val="center"/>
          </w:tcPr>
          <w:p w14:paraId="1E952553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86" w:type="dxa"/>
            <w:vAlign w:val="center"/>
          </w:tcPr>
          <w:p w14:paraId="5AC5A82F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4216" w:type="dxa"/>
            <w:vAlign w:val="center"/>
          </w:tcPr>
          <w:p w14:paraId="6BD1F467" w14:textId="023A9175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Fisioterapia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Deportiva</w:t>
            </w:r>
          </w:p>
        </w:tc>
        <w:tc>
          <w:tcPr>
            <w:tcW w:w="1404" w:type="dxa"/>
            <w:vAlign w:val="center"/>
          </w:tcPr>
          <w:p w14:paraId="709A11BF" w14:textId="1CD943CB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1067" w:type="dxa"/>
            <w:vAlign w:val="center"/>
          </w:tcPr>
          <w:p w14:paraId="61A7AFD1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10:00</w:t>
            </w:r>
          </w:p>
        </w:tc>
      </w:tr>
      <w:tr w:rsidR="009C5618" w:rsidRPr="009C5618" w14:paraId="2163E229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12ACB44B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20/06/2025</w:t>
            </w:r>
          </w:p>
        </w:tc>
        <w:tc>
          <w:tcPr>
            <w:tcW w:w="4201" w:type="dxa"/>
            <w:vAlign w:val="center"/>
          </w:tcPr>
          <w:p w14:paraId="068D4EBB" w14:textId="6D2ACF1C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Fisioterapia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en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Afecciones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Orto.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Trauma.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I</w:t>
            </w:r>
          </w:p>
        </w:tc>
        <w:tc>
          <w:tcPr>
            <w:tcW w:w="1404" w:type="dxa"/>
            <w:vAlign w:val="center"/>
          </w:tcPr>
          <w:p w14:paraId="76121939" w14:textId="65CA7B00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6</w:t>
            </w:r>
          </w:p>
        </w:tc>
        <w:tc>
          <w:tcPr>
            <w:tcW w:w="886" w:type="dxa"/>
            <w:vAlign w:val="center"/>
          </w:tcPr>
          <w:p w14:paraId="2F5E8FE0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  <w:tc>
          <w:tcPr>
            <w:tcW w:w="4216" w:type="dxa"/>
            <w:vAlign w:val="center"/>
          </w:tcPr>
          <w:p w14:paraId="59C25B11" w14:textId="77777777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</w:p>
        </w:tc>
        <w:tc>
          <w:tcPr>
            <w:tcW w:w="1404" w:type="dxa"/>
            <w:vAlign w:val="center"/>
          </w:tcPr>
          <w:p w14:paraId="102C7B16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067" w:type="dxa"/>
            <w:vAlign w:val="center"/>
          </w:tcPr>
          <w:p w14:paraId="157AC1A7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C5618" w:rsidRPr="009C5618" w14:paraId="7629DF74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0FE8051B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23/06/2025</w:t>
            </w:r>
          </w:p>
        </w:tc>
        <w:tc>
          <w:tcPr>
            <w:tcW w:w="4201" w:type="dxa"/>
            <w:vAlign w:val="center"/>
          </w:tcPr>
          <w:p w14:paraId="531897DA" w14:textId="24823A78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  <w:highlight w:val="yellow"/>
              </w:rPr>
            </w:pPr>
            <w:r w:rsidRPr="009C5618">
              <w:rPr>
                <w:sz w:val="19"/>
                <w:szCs w:val="19"/>
              </w:rPr>
              <w:t>Fisioterapia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en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Afecciones</w:t>
            </w:r>
            <w:r w:rsidR="00154878">
              <w:rPr>
                <w:sz w:val="19"/>
                <w:szCs w:val="19"/>
              </w:rPr>
              <w:t xml:space="preserve"> </w:t>
            </w:r>
            <w:proofErr w:type="spellStart"/>
            <w:r w:rsidRPr="009C5618">
              <w:rPr>
                <w:sz w:val="19"/>
                <w:szCs w:val="19"/>
              </w:rPr>
              <w:t>Onco</w:t>
            </w:r>
            <w:proofErr w:type="spellEnd"/>
            <w:r w:rsidRPr="009C5618">
              <w:rPr>
                <w:sz w:val="19"/>
                <w:szCs w:val="19"/>
              </w:rPr>
              <w:t>.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proofErr w:type="spellStart"/>
            <w:r w:rsidRPr="009C5618">
              <w:rPr>
                <w:sz w:val="19"/>
                <w:szCs w:val="19"/>
              </w:rPr>
              <w:t>Vasc</w:t>
            </w:r>
            <w:proofErr w:type="spellEnd"/>
            <w:r w:rsidRPr="009C5618">
              <w:rPr>
                <w:sz w:val="19"/>
                <w:szCs w:val="19"/>
              </w:rPr>
              <w:t>.</w:t>
            </w:r>
          </w:p>
        </w:tc>
        <w:tc>
          <w:tcPr>
            <w:tcW w:w="1404" w:type="dxa"/>
            <w:vAlign w:val="center"/>
          </w:tcPr>
          <w:p w14:paraId="71866520" w14:textId="43421879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6</w:t>
            </w:r>
          </w:p>
        </w:tc>
        <w:tc>
          <w:tcPr>
            <w:tcW w:w="886" w:type="dxa"/>
            <w:vAlign w:val="center"/>
          </w:tcPr>
          <w:p w14:paraId="4BE28226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  <w:tc>
          <w:tcPr>
            <w:tcW w:w="4216" w:type="dxa"/>
            <w:vAlign w:val="center"/>
          </w:tcPr>
          <w:p w14:paraId="4BA7B9A8" w14:textId="77777777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</w:p>
        </w:tc>
        <w:tc>
          <w:tcPr>
            <w:tcW w:w="1404" w:type="dxa"/>
            <w:vAlign w:val="center"/>
          </w:tcPr>
          <w:p w14:paraId="7C8A314D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067" w:type="dxa"/>
            <w:vAlign w:val="center"/>
          </w:tcPr>
          <w:p w14:paraId="5C925DEB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C5618" w:rsidRPr="009C5618" w14:paraId="1EA7663C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3F6E523D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24/06/2025</w:t>
            </w:r>
          </w:p>
        </w:tc>
        <w:tc>
          <w:tcPr>
            <w:tcW w:w="4201" w:type="dxa"/>
            <w:vAlign w:val="center"/>
          </w:tcPr>
          <w:p w14:paraId="0655B39F" w14:textId="03146219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Fisioterapia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en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Afecciones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Orto.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proofErr w:type="spellStart"/>
            <w:r w:rsidRPr="009C5618">
              <w:rPr>
                <w:sz w:val="19"/>
                <w:szCs w:val="19"/>
              </w:rPr>
              <w:t>Traum</w:t>
            </w:r>
            <w:proofErr w:type="spellEnd"/>
            <w:r w:rsidR="007132C5">
              <w:rPr>
                <w:sz w:val="19"/>
                <w:szCs w:val="19"/>
              </w:rPr>
              <w:t xml:space="preserve">. </w:t>
            </w:r>
            <w:r w:rsidRPr="009C5618">
              <w:rPr>
                <w:sz w:val="19"/>
                <w:szCs w:val="19"/>
              </w:rPr>
              <w:t>II</w:t>
            </w:r>
          </w:p>
        </w:tc>
        <w:tc>
          <w:tcPr>
            <w:tcW w:w="1404" w:type="dxa"/>
            <w:vAlign w:val="center"/>
          </w:tcPr>
          <w:p w14:paraId="20D89CDA" w14:textId="714AA4EE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6</w:t>
            </w:r>
          </w:p>
        </w:tc>
        <w:tc>
          <w:tcPr>
            <w:tcW w:w="886" w:type="dxa"/>
            <w:vAlign w:val="center"/>
          </w:tcPr>
          <w:p w14:paraId="3106129D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  <w:tc>
          <w:tcPr>
            <w:tcW w:w="4216" w:type="dxa"/>
            <w:vAlign w:val="center"/>
          </w:tcPr>
          <w:p w14:paraId="5104EC72" w14:textId="737CA6FF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Fisioterapia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en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el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Dolor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Cronicidad</w:t>
            </w:r>
          </w:p>
        </w:tc>
        <w:tc>
          <w:tcPr>
            <w:tcW w:w="1404" w:type="dxa"/>
            <w:vAlign w:val="center"/>
          </w:tcPr>
          <w:p w14:paraId="44EFC255" w14:textId="461ACB9F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9</w:t>
            </w:r>
          </w:p>
        </w:tc>
        <w:tc>
          <w:tcPr>
            <w:tcW w:w="1067" w:type="dxa"/>
            <w:vAlign w:val="center"/>
          </w:tcPr>
          <w:p w14:paraId="3CFF0674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</w:tr>
      <w:tr w:rsidR="009C5618" w:rsidRPr="009C5618" w14:paraId="1A16936D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1709DA53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26/06/2025</w:t>
            </w:r>
          </w:p>
        </w:tc>
        <w:tc>
          <w:tcPr>
            <w:tcW w:w="4201" w:type="dxa"/>
            <w:vAlign w:val="center"/>
          </w:tcPr>
          <w:p w14:paraId="7009636A" w14:textId="7DA5D0B3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proofErr w:type="spellStart"/>
            <w:r w:rsidRPr="009C5618">
              <w:rPr>
                <w:sz w:val="19"/>
                <w:szCs w:val="19"/>
              </w:rPr>
              <w:t>Afecc</w:t>
            </w:r>
            <w:proofErr w:type="spellEnd"/>
            <w:r w:rsidRPr="009C5618">
              <w:rPr>
                <w:sz w:val="19"/>
                <w:szCs w:val="19"/>
              </w:rPr>
              <w:t>.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Médico-Quirúrgicas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II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(</w:t>
            </w:r>
            <w:r w:rsidR="00000232" w:rsidRPr="009C5618">
              <w:rPr>
                <w:sz w:val="19"/>
                <w:szCs w:val="19"/>
              </w:rPr>
              <w:t>Quirúrgica</w:t>
            </w:r>
            <w:r w:rsidRPr="009C5618">
              <w:rPr>
                <w:sz w:val="19"/>
                <w:szCs w:val="19"/>
              </w:rPr>
              <w:t>)</w:t>
            </w:r>
          </w:p>
        </w:tc>
        <w:tc>
          <w:tcPr>
            <w:tcW w:w="1404" w:type="dxa"/>
            <w:vAlign w:val="center"/>
          </w:tcPr>
          <w:p w14:paraId="3337BB5E" w14:textId="1E9476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886" w:type="dxa"/>
            <w:vAlign w:val="center"/>
          </w:tcPr>
          <w:p w14:paraId="7C1BC150" w14:textId="77777777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13:00</w:t>
            </w:r>
          </w:p>
        </w:tc>
        <w:tc>
          <w:tcPr>
            <w:tcW w:w="4216" w:type="dxa"/>
            <w:vAlign w:val="center"/>
          </w:tcPr>
          <w:p w14:paraId="162E9DF8" w14:textId="43B3C1E8" w:rsidR="009C5618" w:rsidRPr="009C5618" w:rsidRDefault="009C5618" w:rsidP="00F2704B">
            <w:pPr>
              <w:spacing w:before="0"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Entrega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Memoria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Fin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Grado</w:t>
            </w:r>
            <w:r w:rsidR="00F2704B">
              <w:rPr>
                <w:sz w:val="19"/>
                <w:szCs w:val="19"/>
              </w:rPr>
              <w:br/>
            </w:r>
            <w:r w:rsidRPr="009C5618">
              <w:rPr>
                <w:sz w:val="19"/>
                <w:szCs w:val="19"/>
              </w:rPr>
              <w:t>Legislación,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Administración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Gestión</w:t>
            </w:r>
            <w:r w:rsidR="00154878">
              <w:rPr>
                <w:sz w:val="19"/>
                <w:szCs w:val="19"/>
              </w:rPr>
              <w:t xml:space="preserve"> </w:t>
            </w:r>
            <w:r w:rsidR="000A4163" w:rsidRPr="009C5618">
              <w:rPr>
                <w:sz w:val="19"/>
                <w:szCs w:val="19"/>
              </w:rPr>
              <w:t>E</w:t>
            </w:r>
            <w:r w:rsidR="000A4163">
              <w:rPr>
                <w:sz w:val="19"/>
                <w:szCs w:val="19"/>
              </w:rPr>
              <w:t xml:space="preserve">n </w:t>
            </w:r>
            <w:r w:rsidRPr="009C5618">
              <w:rPr>
                <w:sz w:val="19"/>
                <w:szCs w:val="19"/>
              </w:rPr>
              <w:t>Fis</w:t>
            </w:r>
            <w:r w:rsidR="000A4163">
              <w:rPr>
                <w:sz w:val="19"/>
                <w:szCs w:val="19"/>
              </w:rPr>
              <w:t>.</w:t>
            </w:r>
          </w:p>
        </w:tc>
        <w:tc>
          <w:tcPr>
            <w:tcW w:w="1404" w:type="dxa"/>
            <w:vAlign w:val="center"/>
          </w:tcPr>
          <w:p w14:paraId="5BACD3E8" w14:textId="11DF0120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Campus</w:t>
            </w:r>
            <w:r w:rsidR="00154878">
              <w:rPr>
                <w:sz w:val="19"/>
                <w:szCs w:val="19"/>
              </w:rPr>
              <w:t xml:space="preserve"> </w:t>
            </w:r>
            <w:r w:rsidR="00F2704B">
              <w:rPr>
                <w:sz w:val="19"/>
                <w:szCs w:val="19"/>
              </w:rPr>
              <w:br/>
            </w: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10</w:t>
            </w:r>
          </w:p>
        </w:tc>
        <w:tc>
          <w:tcPr>
            <w:tcW w:w="1067" w:type="dxa"/>
            <w:vAlign w:val="center"/>
          </w:tcPr>
          <w:p w14:paraId="0E52D087" w14:textId="0FCDC8CB" w:rsidR="009C5618" w:rsidRPr="009C5618" w:rsidRDefault="009C5618" w:rsidP="00F2704B">
            <w:pPr>
              <w:spacing w:before="0"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14:00</w:t>
            </w:r>
            <w:r w:rsidR="00F2704B">
              <w:rPr>
                <w:sz w:val="19"/>
                <w:szCs w:val="19"/>
              </w:rPr>
              <w:br/>
            </w:r>
            <w:r w:rsidRPr="009C5618">
              <w:rPr>
                <w:sz w:val="19"/>
                <w:szCs w:val="19"/>
              </w:rPr>
              <w:t>13:00</w:t>
            </w:r>
          </w:p>
        </w:tc>
      </w:tr>
      <w:tr w:rsidR="009C5618" w:rsidRPr="009C5618" w14:paraId="756BFFA9" w14:textId="77777777" w:rsidTr="00700C4D">
        <w:trPr>
          <w:trHeight w:val="465"/>
        </w:trPr>
        <w:tc>
          <w:tcPr>
            <w:tcW w:w="1442" w:type="dxa"/>
            <w:shd w:val="clear" w:color="auto" w:fill="DAEEF3" w:themeFill="accent5" w:themeFillTint="33"/>
            <w:vAlign w:val="center"/>
          </w:tcPr>
          <w:p w14:paraId="6F2281E7" w14:textId="77777777" w:rsidR="009C5618" w:rsidRPr="009C5618" w:rsidRDefault="009C5618" w:rsidP="00172C7B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10/07/2025</w:t>
            </w:r>
          </w:p>
        </w:tc>
        <w:tc>
          <w:tcPr>
            <w:tcW w:w="4201" w:type="dxa"/>
            <w:vAlign w:val="center"/>
          </w:tcPr>
          <w:p w14:paraId="19DE7BCC" w14:textId="77777777" w:rsidR="009C5618" w:rsidRPr="009C5618" w:rsidRDefault="009C5618" w:rsidP="00F2704B">
            <w:pPr>
              <w:spacing w:line="240" w:lineRule="auto"/>
              <w:jc w:val="left"/>
              <w:rPr>
                <w:sz w:val="19"/>
                <w:szCs w:val="19"/>
              </w:rPr>
            </w:pPr>
          </w:p>
        </w:tc>
        <w:tc>
          <w:tcPr>
            <w:tcW w:w="1404" w:type="dxa"/>
            <w:vAlign w:val="center"/>
          </w:tcPr>
          <w:p w14:paraId="074004C6" w14:textId="77777777" w:rsidR="009C5618" w:rsidRPr="009C5618" w:rsidRDefault="009C5618" w:rsidP="00172C7B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86" w:type="dxa"/>
            <w:vAlign w:val="center"/>
          </w:tcPr>
          <w:p w14:paraId="3E03D43B" w14:textId="77777777" w:rsidR="009C5618" w:rsidRPr="009C5618" w:rsidRDefault="009C5618" w:rsidP="00172C7B">
            <w:pPr>
              <w:spacing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4216" w:type="dxa"/>
            <w:vAlign w:val="center"/>
          </w:tcPr>
          <w:p w14:paraId="33F1AD08" w14:textId="1E8CCAFC" w:rsidR="009C5618" w:rsidRPr="009C5618" w:rsidRDefault="009C5618" w:rsidP="00F2704B">
            <w:pPr>
              <w:spacing w:line="240" w:lineRule="auto"/>
              <w:jc w:val="left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Defensa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los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Trabajos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Fin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de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Grado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(*)</w:t>
            </w:r>
          </w:p>
        </w:tc>
        <w:tc>
          <w:tcPr>
            <w:tcW w:w="1404" w:type="dxa"/>
            <w:vAlign w:val="center"/>
          </w:tcPr>
          <w:p w14:paraId="5987DE53" w14:textId="5123D888" w:rsidR="009C5618" w:rsidRPr="009C5618" w:rsidRDefault="009C5618" w:rsidP="00172C7B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Aula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7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y</w:t>
            </w:r>
            <w:r w:rsidR="00154878">
              <w:rPr>
                <w:sz w:val="19"/>
                <w:szCs w:val="19"/>
              </w:rPr>
              <w:t xml:space="preserve"> </w:t>
            </w:r>
            <w:r w:rsidRPr="009C5618">
              <w:rPr>
                <w:sz w:val="19"/>
                <w:szCs w:val="19"/>
              </w:rPr>
              <w:t>9</w:t>
            </w:r>
          </w:p>
        </w:tc>
        <w:tc>
          <w:tcPr>
            <w:tcW w:w="1067" w:type="dxa"/>
            <w:vAlign w:val="center"/>
          </w:tcPr>
          <w:p w14:paraId="4C690EDD" w14:textId="77777777" w:rsidR="009C5618" w:rsidRPr="009C5618" w:rsidRDefault="009C5618" w:rsidP="00172C7B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9C5618">
              <w:rPr>
                <w:sz w:val="19"/>
                <w:szCs w:val="19"/>
              </w:rPr>
              <w:t>08:00</w:t>
            </w:r>
          </w:p>
        </w:tc>
      </w:tr>
    </w:tbl>
    <w:p w14:paraId="510B6CEC" w14:textId="77777777" w:rsidR="00F2704B" w:rsidRDefault="00F2704B" w:rsidP="0043190E">
      <w:pPr>
        <w:rPr>
          <w:lang w:val="es-ES_tradnl" w:eastAsia="es-ES_tradnl"/>
        </w:rPr>
        <w:sectPr w:rsidR="00F2704B" w:rsidSect="002F558C">
          <w:headerReference w:type="even" r:id="rId39"/>
          <w:headerReference w:type="default" r:id="rId40"/>
          <w:pgSz w:w="16838" w:h="11906" w:orient="landscape"/>
          <w:pgMar w:top="1985" w:right="1418" w:bottom="1134" w:left="1418" w:header="567" w:footer="709" w:gutter="0"/>
          <w:cols w:space="720"/>
        </w:sectPr>
      </w:pPr>
    </w:p>
    <w:p w14:paraId="43C24093" w14:textId="38EEC4E7" w:rsidR="00AB07A8" w:rsidRPr="008F4F4D" w:rsidRDefault="00AB07A8" w:rsidP="00662B1A">
      <w:pPr>
        <w:pStyle w:val="Ttulo"/>
      </w:pPr>
      <w:bookmarkStart w:id="256" w:name="_ANEXO_IV"/>
      <w:bookmarkStart w:id="257" w:name="_ANEXO_IV_1"/>
      <w:bookmarkStart w:id="258" w:name="_Toc180666139"/>
      <w:bookmarkStart w:id="259" w:name="_Toc86139576"/>
      <w:bookmarkStart w:id="260" w:name="_Toc22719790"/>
      <w:bookmarkStart w:id="261" w:name="ANEXOIV"/>
      <w:bookmarkStart w:id="262" w:name="_Toc213062530"/>
      <w:bookmarkStart w:id="263" w:name="ANEXO_IV"/>
      <w:bookmarkEnd w:id="256"/>
      <w:bookmarkEnd w:id="257"/>
      <w:r w:rsidRPr="008F4F4D">
        <w:lastRenderedPageBreak/>
        <w:t>ANEXO</w:t>
      </w:r>
      <w:r w:rsidR="00154878">
        <w:t xml:space="preserve"> </w:t>
      </w:r>
      <w:r w:rsidRPr="008F4F4D">
        <w:t>IV</w:t>
      </w:r>
      <w:bookmarkEnd w:id="258"/>
      <w:bookmarkEnd w:id="259"/>
      <w:bookmarkEnd w:id="260"/>
      <w:bookmarkEnd w:id="261"/>
      <w:bookmarkEnd w:id="262"/>
    </w:p>
    <w:bookmarkEnd w:id="263"/>
    <w:p w14:paraId="0E342C56" w14:textId="3AB93D4B" w:rsidR="00AB07A8" w:rsidRPr="008F4F4D" w:rsidRDefault="00AB07A8" w:rsidP="00B30899">
      <w:pPr>
        <w:pStyle w:val="NormalNegritacentrada"/>
        <w:spacing w:after="0"/>
      </w:pPr>
      <w:r w:rsidRPr="008F4F4D">
        <w:t>PLAN</w:t>
      </w:r>
      <w:r w:rsidR="00154878">
        <w:t xml:space="preserve"> </w:t>
      </w:r>
      <w:r w:rsidRPr="008F4F4D">
        <w:t>DE</w:t>
      </w:r>
      <w:r w:rsidR="00154878">
        <w:t xml:space="preserve"> </w:t>
      </w:r>
      <w:r w:rsidRPr="008F4F4D">
        <w:t>ACOGIDA</w:t>
      </w:r>
      <w:r w:rsidR="00154878">
        <w:t xml:space="preserve"> </w:t>
      </w:r>
      <w:r w:rsidRPr="008F4F4D">
        <w:t>DE</w:t>
      </w:r>
      <w:r w:rsidR="00154878">
        <w:t xml:space="preserve"> </w:t>
      </w:r>
      <w:r w:rsidRPr="008F4F4D">
        <w:t>NUEVOS</w:t>
      </w:r>
      <w:r w:rsidR="00154878">
        <w:t xml:space="preserve"> </w:t>
      </w:r>
      <w:r w:rsidRPr="008F4F4D">
        <w:t>ESTUDIANTES</w:t>
      </w:r>
      <w:r w:rsidR="00154878">
        <w:t xml:space="preserve"> </w:t>
      </w:r>
      <w:r w:rsidRPr="008F4F4D">
        <w:t>DEL</w:t>
      </w:r>
      <w:r w:rsidRPr="008F4F4D">
        <w:br/>
        <w:t>GRADO</w:t>
      </w:r>
      <w:r w:rsidR="00154878">
        <w:t xml:space="preserve"> </w:t>
      </w:r>
      <w:r w:rsidRPr="008F4F4D">
        <w:t>EN</w:t>
      </w:r>
      <w:r w:rsidR="00154878">
        <w:t xml:space="preserve"> </w:t>
      </w:r>
      <w:r w:rsidRPr="008F4F4D">
        <w:t>FISIOTERAPIA</w:t>
      </w:r>
    </w:p>
    <w:p w14:paraId="0295860F" w14:textId="532DD886" w:rsidR="00AB07A8" w:rsidRPr="008F4F4D" w:rsidRDefault="00AB07A8" w:rsidP="00B30899">
      <w:pPr>
        <w:pStyle w:val="NormalNegritacentrada"/>
        <w:spacing w:after="0"/>
      </w:pPr>
      <w:r w:rsidRPr="008F4F4D">
        <w:t>Escuela</w:t>
      </w:r>
      <w:r w:rsidR="00154878">
        <w:t xml:space="preserve"> </w:t>
      </w:r>
      <w:r w:rsidRPr="008F4F4D">
        <w:t>Universitaria</w:t>
      </w:r>
      <w:r w:rsidR="00154878">
        <w:t xml:space="preserve"> </w:t>
      </w:r>
      <w:r w:rsidRPr="008F4F4D">
        <w:t>de</w:t>
      </w:r>
      <w:r w:rsidR="00154878">
        <w:t xml:space="preserve"> </w:t>
      </w:r>
      <w:r w:rsidRPr="008F4F4D">
        <w:t>Fisioterapia</w:t>
      </w:r>
      <w:r w:rsidR="00154878">
        <w:t xml:space="preserve"> </w:t>
      </w:r>
      <w:r w:rsidRPr="008F4F4D">
        <w:t>de</w:t>
      </w:r>
      <w:r w:rsidR="00154878">
        <w:t xml:space="preserve"> </w:t>
      </w:r>
      <w:r w:rsidRPr="008F4F4D">
        <w:t>la</w:t>
      </w:r>
      <w:r w:rsidR="00154878">
        <w:t xml:space="preserve"> </w:t>
      </w:r>
      <w:r w:rsidRPr="008F4F4D">
        <w:t>ONCE</w:t>
      </w:r>
      <w:r w:rsidRPr="008F4F4D">
        <w:br/>
        <w:t>Universidad</w:t>
      </w:r>
      <w:r w:rsidR="00154878">
        <w:t xml:space="preserve"> </w:t>
      </w:r>
      <w:r w:rsidRPr="008F4F4D">
        <w:t>Autónoma</w:t>
      </w:r>
      <w:r w:rsidR="00154878">
        <w:t xml:space="preserve"> </w:t>
      </w:r>
      <w:r w:rsidRPr="008F4F4D">
        <w:t>de</w:t>
      </w:r>
      <w:r w:rsidR="00154878">
        <w:t xml:space="preserve"> </w:t>
      </w:r>
      <w:r w:rsidRPr="008F4F4D">
        <w:t>Madrid</w:t>
      </w:r>
      <w:r w:rsidR="00154878">
        <w:t xml:space="preserve"> </w:t>
      </w:r>
      <w:r w:rsidRPr="008F4F4D">
        <w:t>(UAM)</w:t>
      </w:r>
    </w:p>
    <w:p w14:paraId="3D44A45F" w14:textId="281E56C9" w:rsidR="00AB07A8" w:rsidRDefault="00AB07A8" w:rsidP="00B30899">
      <w:pPr>
        <w:jc w:val="center"/>
        <w:rPr>
          <w:b/>
          <w:bCs/>
        </w:rPr>
      </w:pPr>
      <w:r w:rsidRPr="008F4F4D">
        <w:rPr>
          <w:b/>
          <w:bCs/>
        </w:rPr>
        <w:t>Curso</w:t>
      </w:r>
      <w:r w:rsidR="00154878">
        <w:rPr>
          <w:b/>
          <w:bCs/>
        </w:rPr>
        <w:t xml:space="preserve"> </w:t>
      </w:r>
      <w:r w:rsidRPr="008F4F4D">
        <w:rPr>
          <w:b/>
          <w:bCs/>
        </w:rPr>
        <w:t>202</w:t>
      </w:r>
      <w:r w:rsidR="00030738" w:rsidRPr="008F4F4D">
        <w:rPr>
          <w:b/>
          <w:bCs/>
        </w:rPr>
        <w:t>4/2025</w:t>
      </w:r>
    </w:p>
    <w:p w14:paraId="0C025361" w14:textId="2B00FFDF" w:rsidR="00E10F6C" w:rsidRPr="00E10F6C" w:rsidRDefault="00E10F6C" w:rsidP="00B30899">
      <w:pPr>
        <w:keepLines w:val="0"/>
        <w:autoSpaceDE/>
        <w:autoSpaceDN/>
        <w:adjustRightInd/>
        <w:spacing w:line="360" w:lineRule="auto"/>
        <w:jc w:val="center"/>
        <w:rPr>
          <w:rFonts w:eastAsia="Times New Roman"/>
          <w:b/>
          <w:iCs w:val="0"/>
        </w:rPr>
      </w:pPr>
      <w:r w:rsidRPr="00E10F6C">
        <w:rPr>
          <w:rFonts w:eastAsia="Times New Roman"/>
          <w:b/>
          <w:iCs w:val="0"/>
        </w:rPr>
        <w:t>5</w:t>
      </w:r>
      <w:r w:rsidR="00154878">
        <w:rPr>
          <w:rFonts w:eastAsia="Times New Roman"/>
          <w:b/>
          <w:iCs w:val="0"/>
        </w:rPr>
        <w:t xml:space="preserve"> </w:t>
      </w:r>
      <w:r w:rsidRPr="00E10F6C">
        <w:rPr>
          <w:rFonts w:eastAsia="Times New Roman"/>
          <w:b/>
          <w:iCs w:val="0"/>
        </w:rPr>
        <w:t>y</w:t>
      </w:r>
      <w:r w:rsidR="00154878">
        <w:rPr>
          <w:rFonts w:eastAsia="Times New Roman"/>
          <w:b/>
          <w:iCs w:val="0"/>
        </w:rPr>
        <w:t xml:space="preserve"> </w:t>
      </w:r>
      <w:r w:rsidRPr="00E10F6C">
        <w:rPr>
          <w:rFonts w:eastAsia="Times New Roman"/>
          <w:b/>
          <w:iCs w:val="0"/>
        </w:rPr>
        <w:t>6</w:t>
      </w:r>
      <w:r w:rsidR="00154878">
        <w:rPr>
          <w:rFonts w:eastAsia="Times New Roman"/>
          <w:b/>
          <w:iCs w:val="0"/>
        </w:rPr>
        <w:t xml:space="preserve"> </w:t>
      </w:r>
      <w:r w:rsidRPr="00E10F6C">
        <w:rPr>
          <w:rFonts w:eastAsia="Times New Roman"/>
          <w:b/>
          <w:iCs w:val="0"/>
        </w:rPr>
        <w:t>de</w:t>
      </w:r>
      <w:r w:rsidR="00154878">
        <w:rPr>
          <w:rFonts w:eastAsia="Times New Roman"/>
          <w:b/>
          <w:iCs w:val="0"/>
        </w:rPr>
        <w:t xml:space="preserve"> </w:t>
      </w:r>
      <w:r w:rsidRPr="00E10F6C">
        <w:rPr>
          <w:rFonts w:eastAsia="Times New Roman"/>
          <w:b/>
          <w:iCs w:val="0"/>
        </w:rPr>
        <w:t>septiembre</w:t>
      </w:r>
      <w:r w:rsidR="00154878">
        <w:rPr>
          <w:rFonts w:eastAsia="Times New Roman"/>
          <w:b/>
          <w:iCs w:val="0"/>
        </w:rPr>
        <w:t xml:space="preserve"> </w:t>
      </w:r>
      <w:r w:rsidRPr="00E10F6C">
        <w:rPr>
          <w:rFonts w:eastAsia="Times New Roman"/>
          <w:b/>
          <w:iCs w:val="0"/>
        </w:rPr>
        <w:t>de</w:t>
      </w:r>
      <w:r w:rsidR="00154878">
        <w:rPr>
          <w:rFonts w:eastAsia="Times New Roman"/>
          <w:b/>
          <w:iCs w:val="0"/>
        </w:rPr>
        <w:t xml:space="preserve"> </w:t>
      </w:r>
      <w:r w:rsidRPr="00E10F6C">
        <w:rPr>
          <w:rFonts w:eastAsia="Times New Roman"/>
          <w:b/>
          <w:iCs w:val="0"/>
        </w:rPr>
        <w:t>2024</w:t>
      </w:r>
    </w:p>
    <w:p w14:paraId="22F84FA0" w14:textId="77777777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jc w:val="center"/>
        <w:rPr>
          <w:rFonts w:eastAsia="Times New Roman"/>
          <w:b/>
          <w:iCs w:val="0"/>
        </w:rPr>
      </w:pPr>
      <w:r w:rsidRPr="00E10F6C">
        <w:rPr>
          <w:rFonts w:eastAsia="Times New Roman"/>
          <w:b/>
          <w:iCs w:val="0"/>
        </w:rPr>
        <w:t>PROGRAMA</w:t>
      </w:r>
    </w:p>
    <w:p w14:paraId="254D7900" w14:textId="0BD255D5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843" w:hanging="1843"/>
        <w:rPr>
          <w:rFonts w:eastAsia="Times New Roman"/>
          <w:b/>
          <w:iCs w:val="0"/>
        </w:rPr>
      </w:pPr>
      <w:r w:rsidRPr="00E10F6C">
        <w:rPr>
          <w:rFonts w:eastAsia="Times New Roman"/>
          <w:b/>
          <w:iCs w:val="0"/>
          <w:lang w:val="es-ES_tradnl"/>
        </w:rPr>
        <w:t>Jueves</w:t>
      </w:r>
      <w:r w:rsidR="00154878">
        <w:rPr>
          <w:rFonts w:eastAsia="Times New Roman"/>
          <w:b/>
          <w:iCs w:val="0"/>
          <w:lang w:val="es-ES_tradnl"/>
        </w:rPr>
        <w:t xml:space="preserve"> </w:t>
      </w:r>
      <w:r w:rsidRPr="00E10F6C">
        <w:rPr>
          <w:rFonts w:eastAsia="Times New Roman"/>
          <w:b/>
          <w:iCs w:val="0"/>
          <w:lang w:val="es-ES_tradnl"/>
        </w:rPr>
        <w:t>5</w:t>
      </w:r>
      <w:r w:rsidR="00154878">
        <w:rPr>
          <w:rFonts w:eastAsia="Times New Roman"/>
          <w:b/>
          <w:iCs w:val="0"/>
          <w:lang w:val="es-ES_tradnl"/>
        </w:rPr>
        <w:t xml:space="preserve"> </w:t>
      </w:r>
      <w:r w:rsidRPr="00E10F6C">
        <w:rPr>
          <w:rFonts w:eastAsia="Times New Roman"/>
          <w:b/>
          <w:iCs w:val="0"/>
          <w:lang w:val="es-ES_tradnl"/>
        </w:rPr>
        <w:t>de</w:t>
      </w:r>
      <w:r w:rsidR="00154878">
        <w:rPr>
          <w:rFonts w:eastAsia="Times New Roman"/>
          <w:b/>
          <w:iCs w:val="0"/>
          <w:lang w:val="es-ES_tradnl"/>
        </w:rPr>
        <w:t xml:space="preserve"> </w:t>
      </w:r>
      <w:r w:rsidRPr="00E10F6C">
        <w:rPr>
          <w:rFonts w:eastAsia="Times New Roman"/>
          <w:b/>
          <w:iCs w:val="0"/>
          <w:lang w:val="es-ES_tradnl"/>
        </w:rPr>
        <w:t>septiembre</w:t>
      </w:r>
    </w:p>
    <w:p w14:paraId="2827CC12" w14:textId="38029FEF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843" w:hanging="1843"/>
        <w:rPr>
          <w:rFonts w:eastAsia="Times New Roman"/>
          <w:iCs w:val="0"/>
          <w:lang w:val="es-ES_tradnl"/>
        </w:rPr>
      </w:pPr>
      <w:r w:rsidRPr="00E10F6C">
        <w:rPr>
          <w:rFonts w:eastAsia="Times New Roman"/>
          <w:iCs w:val="0"/>
          <w:lang w:val="es-ES_tradnl"/>
        </w:rPr>
        <w:t>09:00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10:30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h.</w:t>
      </w:r>
      <w:r w:rsidRPr="00E10F6C">
        <w:rPr>
          <w:rFonts w:eastAsia="Times New Roman"/>
          <w:iCs w:val="0"/>
          <w:lang w:val="es-ES_tradnl"/>
        </w:rPr>
        <w:tab/>
        <w:t>Bienvenida.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Información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general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sobre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la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E.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U.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Fisioterapia.</w:t>
      </w:r>
    </w:p>
    <w:p w14:paraId="19CC8491" w14:textId="5D445A3D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843" w:hanging="1843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Cs w:val="0"/>
          <w:lang w:val="es-ES_tradnl"/>
        </w:rPr>
        <w:tab/>
      </w:r>
      <w:r w:rsidRPr="00E10F6C">
        <w:rPr>
          <w:rFonts w:eastAsia="Times New Roman"/>
          <w:i/>
          <w:iCs w:val="0"/>
          <w:lang w:val="es-ES_tradnl"/>
        </w:rPr>
        <w:t>Dª</w:t>
      </w:r>
      <w:r w:rsidR="00000232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Ana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Varas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de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la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Fuente.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Directora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de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la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EUF-ONCE.</w:t>
      </w:r>
    </w:p>
    <w:p w14:paraId="560660BA" w14:textId="0F2D2108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843" w:hanging="1843"/>
        <w:rPr>
          <w:rFonts w:eastAsia="Times New Roman"/>
          <w:iCs w:val="0"/>
          <w:lang w:val="es-ES_tradnl"/>
        </w:rPr>
      </w:pPr>
      <w:r w:rsidRPr="00E10F6C">
        <w:rPr>
          <w:rFonts w:eastAsia="Times New Roman"/>
          <w:iCs w:val="0"/>
          <w:lang w:val="es-ES_tradnl"/>
        </w:rPr>
        <w:t>10:30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11:30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h.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Información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sobre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Gestión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Académica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(matrícula,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expediente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académico,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carné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estudiante,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etc.</w:t>
      </w:r>
      <w:proofErr w:type="gramStart"/>
      <w:r w:rsidRPr="00E10F6C">
        <w:rPr>
          <w:rFonts w:eastAsia="Times New Roman"/>
          <w:iCs w:val="0"/>
          <w:lang w:val="es-ES_tradnl"/>
        </w:rPr>
        <w:t>)..</w:t>
      </w:r>
      <w:proofErr w:type="gramEnd"/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Becas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y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ayudas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económicas,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adaptaciones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al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puesto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estudio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(procedimiento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gestión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solicitudes).</w:t>
      </w:r>
    </w:p>
    <w:p w14:paraId="4DB9A64C" w14:textId="1A76244D" w:rsidR="00E10F6C" w:rsidRPr="00E10F6C" w:rsidRDefault="00E10F6C" w:rsidP="00E10F6C">
      <w:pPr>
        <w:keepLines w:val="0"/>
        <w:tabs>
          <w:tab w:val="left" w:pos="1843"/>
        </w:tabs>
        <w:autoSpaceDE/>
        <w:autoSpaceDN/>
        <w:adjustRightInd/>
        <w:spacing w:before="0" w:line="360" w:lineRule="auto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/>
          <w:iCs w:val="0"/>
          <w:lang w:val="es-ES_tradnl"/>
        </w:rPr>
        <w:tab/>
        <w:t>Dª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Elena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Oliver.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Secretaria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Académica.</w:t>
      </w:r>
    </w:p>
    <w:p w14:paraId="662D8C92" w14:textId="32FB4839" w:rsidR="00E10F6C" w:rsidRPr="00E10F6C" w:rsidRDefault="00E10F6C" w:rsidP="00E10F6C">
      <w:pPr>
        <w:keepLines w:val="0"/>
        <w:tabs>
          <w:tab w:val="left" w:pos="1843"/>
        </w:tabs>
        <w:autoSpaceDE/>
        <w:autoSpaceDN/>
        <w:adjustRightInd/>
        <w:spacing w:before="0" w:line="360" w:lineRule="auto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/>
          <w:iCs w:val="0"/>
          <w:lang w:val="es-ES_tradnl"/>
        </w:rPr>
        <w:tab/>
        <w:t>D.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Ángel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Recuero.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Auxiliar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administrativo.</w:t>
      </w:r>
    </w:p>
    <w:p w14:paraId="7C76AA82" w14:textId="102F1CDF" w:rsidR="00E10F6C" w:rsidRPr="00E10F6C" w:rsidRDefault="00E10F6C" w:rsidP="00E10F6C">
      <w:pPr>
        <w:keepLines w:val="0"/>
        <w:tabs>
          <w:tab w:val="left" w:pos="1843"/>
        </w:tabs>
        <w:autoSpaceDE/>
        <w:autoSpaceDN/>
        <w:adjustRightInd/>
        <w:spacing w:before="0" w:line="360" w:lineRule="auto"/>
        <w:ind w:left="1843" w:hanging="1843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Cs w:val="0"/>
          <w:lang w:val="es-ES_tradnl"/>
        </w:rPr>
        <w:t>12:00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13:00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h.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ab/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Visita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las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instalaciones,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uso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los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espacios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y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circulación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por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el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Centro.</w:t>
      </w:r>
    </w:p>
    <w:p w14:paraId="6F782586" w14:textId="5AA4DDF4" w:rsidR="00E10F6C" w:rsidRPr="00E10F6C" w:rsidRDefault="00E10F6C" w:rsidP="00E10F6C">
      <w:pPr>
        <w:keepLines w:val="0"/>
        <w:tabs>
          <w:tab w:val="left" w:pos="1843"/>
        </w:tabs>
        <w:autoSpaceDE/>
        <w:autoSpaceDN/>
        <w:adjustRightInd/>
        <w:spacing w:before="0" w:line="360" w:lineRule="auto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/>
          <w:iCs w:val="0"/>
          <w:lang w:val="es-ES_tradnl"/>
        </w:rPr>
        <w:tab/>
        <w:t>D.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Ángel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Recuero.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Auxiliar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administrativo.</w:t>
      </w:r>
    </w:p>
    <w:p w14:paraId="31EB0B32" w14:textId="3271B44C" w:rsidR="00E10F6C" w:rsidRPr="00E10F6C" w:rsidRDefault="00E10F6C" w:rsidP="00E10F6C">
      <w:pPr>
        <w:keepLines w:val="0"/>
        <w:autoSpaceDE/>
        <w:autoSpaceDN/>
        <w:adjustRightInd/>
        <w:spacing w:before="0" w:line="240" w:lineRule="auto"/>
        <w:rPr>
          <w:rFonts w:eastAsia="Times New Roman"/>
          <w:b/>
          <w:iCs w:val="0"/>
          <w:lang w:val="es-ES_tradnl"/>
        </w:rPr>
      </w:pPr>
      <w:r w:rsidRPr="00E10F6C">
        <w:rPr>
          <w:rFonts w:eastAsia="Times New Roman"/>
          <w:b/>
          <w:iCs w:val="0"/>
          <w:lang w:val="es-ES_tradnl"/>
        </w:rPr>
        <w:t>Viernes</w:t>
      </w:r>
      <w:r w:rsidR="00154878">
        <w:rPr>
          <w:rFonts w:eastAsia="Times New Roman"/>
          <w:b/>
          <w:iCs w:val="0"/>
          <w:lang w:val="es-ES_tradnl"/>
        </w:rPr>
        <w:t xml:space="preserve"> </w:t>
      </w:r>
      <w:r w:rsidRPr="00E10F6C">
        <w:rPr>
          <w:rFonts w:eastAsia="Times New Roman"/>
          <w:b/>
          <w:iCs w:val="0"/>
          <w:lang w:val="es-ES_tradnl"/>
        </w:rPr>
        <w:t>6</w:t>
      </w:r>
      <w:r w:rsidR="00154878">
        <w:rPr>
          <w:rFonts w:eastAsia="Times New Roman"/>
          <w:b/>
          <w:iCs w:val="0"/>
          <w:lang w:val="es-ES_tradnl"/>
        </w:rPr>
        <w:t xml:space="preserve"> </w:t>
      </w:r>
      <w:r w:rsidRPr="00E10F6C">
        <w:rPr>
          <w:rFonts w:eastAsia="Times New Roman"/>
          <w:b/>
          <w:iCs w:val="0"/>
          <w:lang w:val="es-ES_tradnl"/>
        </w:rPr>
        <w:t>de</w:t>
      </w:r>
      <w:r w:rsidR="00154878">
        <w:rPr>
          <w:rFonts w:eastAsia="Times New Roman"/>
          <w:b/>
          <w:iCs w:val="0"/>
          <w:lang w:val="es-ES_tradnl"/>
        </w:rPr>
        <w:t xml:space="preserve"> </w:t>
      </w:r>
      <w:r w:rsidRPr="00E10F6C">
        <w:rPr>
          <w:rFonts w:eastAsia="Times New Roman"/>
          <w:b/>
          <w:iCs w:val="0"/>
          <w:lang w:val="es-ES_tradnl"/>
        </w:rPr>
        <w:t>septiembre</w:t>
      </w:r>
    </w:p>
    <w:p w14:paraId="62D2A28D" w14:textId="770A4B26" w:rsidR="00E10F6C" w:rsidRPr="00E10F6C" w:rsidRDefault="00E10F6C" w:rsidP="00102101">
      <w:pPr>
        <w:keepLines w:val="0"/>
        <w:autoSpaceDE/>
        <w:autoSpaceDN/>
        <w:adjustRightInd/>
        <w:spacing w:line="360" w:lineRule="auto"/>
        <w:ind w:left="1843" w:hanging="1843"/>
        <w:rPr>
          <w:rFonts w:eastAsia="Times New Roman"/>
          <w:iCs w:val="0"/>
          <w:lang w:val="es-ES_tradnl"/>
        </w:rPr>
      </w:pPr>
      <w:r w:rsidRPr="00E10F6C">
        <w:rPr>
          <w:rFonts w:eastAsia="Times New Roman"/>
          <w:iCs w:val="0"/>
          <w:lang w:val="es-ES_tradnl"/>
        </w:rPr>
        <w:t>09:00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10:00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h.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Reprografía,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servicio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biblioteca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y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otros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recursos.</w:t>
      </w:r>
    </w:p>
    <w:p w14:paraId="45B2F6C8" w14:textId="57579DC7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843" w:hanging="1843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Cs w:val="0"/>
          <w:lang w:val="es-ES_tradnl"/>
        </w:rPr>
        <w:tab/>
      </w:r>
      <w:r w:rsidRPr="00E10F6C">
        <w:rPr>
          <w:rFonts w:eastAsia="Times New Roman"/>
          <w:i/>
          <w:iCs w:val="0"/>
          <w:lang w:val="es-ES_tradnl"/>
        </w:rPr>
        <w:t>D.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Fernando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Arribas.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Responsable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de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Reprografía.</w:t>
      </w:r>
    </w:p>
    <w:p w14:paraId="7DB21E49" w14:textId="189AB6BB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843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/>
          <w:iCs w:val="0"/>
          <w:lang w:val="es-ES_tradnl"/>
        </w:rPr>
        <w:t>D.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José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Luis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Valero.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Responsable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de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Biblioteca.</w:t>
      </w:r>
    </w:p>
    <w:p w14:paraId="3540C93C" w14:textId="1F159DA4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rPr>
          <w:rFonts w:eastAsia="Times New Roman"/>
          <w:iCs w:val="0"/>
          <w:lang w:val="es-ES_tradnl"/>
        </w:rPr>
      </w:pPr>
      <w:r w:rsidRPr="00E10F6C">
        <w:rPr>
          <w:rFonts w:eastAsia="Times New Roman"/>
          <w:iCs w:val="0"/>
          <w:lang w:val="es-ES_tradnl"/>
        </w:rPr>
        <w:t>10:00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11:00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h.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Campus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Virtual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y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recursos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bibliográficos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la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UAM.</w:t>
      </w:r>
    </w:p>
    <w:p w14:paraId="1174E03C" w14:textId="5F55E42A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843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/>
          <w:iCs w:val="0"/>
          <w:lang w:val="es-ES_tradnl"/>
        </w:rPr>
        <w:t>D.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José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Luis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Valero.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Responsable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de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Biblioteca.</w:t>
      </w:r>
    </w:p>
    <w:p w14:paraId="4BCB24AE" w14:textId="3A30514B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rPr>
          <w:rFonts w:eastAsia="Times New Roman"/>
          <w:iCs w:val="0"/>
          <w:lang w:val="es-ES_tradnl"/>
        </w:rPr>
      </w:pPr>
      <w:r w:rsidRPr="00E10F6C">
        <w:rPr>
          <w:rFonts w:eastAsia="Times New Roman"/>
          <w:iCs w:val="0"/>
          <w:lang w:val="es-ES_tradnl"/>
        </w:rPr>
        <w:t>11:30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12:30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h.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Experiencias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estudiantes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cursos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superiores.</w:t>
      </w:r>
      <w:r w:rsidRPr="00E10F6C">
        <w:rPr>
          <w:rFonts w:eastAsia="Times New Roman"/>
          <w:i/>
          <w:iCs w:val="0"/>
          <w:lang w:val="es-ES_tradnl"/>
        </w:rPr>
        <w:tab/>
      </w:r>
      <w:r w:rsidR="00154878">
        <w:rPr>
          <w:rFonts w:eastAsia="Times New Roman"/>
          <w:i/>
          <w:iCs w:val="0"/>
          <w:lang w:val="es-ES_tradnl"/>
        </w:rPr>
        <w:t xml:space="preserve"> </w:t>
      </w:r>
    </w:p>
    <w:p w14:paraId="4B4AFA9B" w14:textId="08B89E5D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416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/>
          <w:iCs w:val="0"/>
          <w:lang w:val="es-ES_tradnl"/>
        </w:rPr>
        <w:t>D.ª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Paula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="00000232" w:rsidRPr="00E10F6C">
        <w:rPr>
          <w:rFonts w:eastAsia="Times New Roman"/>
          <w:i/>
          <w:iCs w:val="0"/>
          <w:lang w:val="es-ES_tradnl"/>
        </w:rPr>
        <w:t>Pérez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Romera.</w:t>
      </w:r>
      <w:r w:rsidR="00D64C57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Estudiante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de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segundo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curso.</w:t>
      </w:r>
    </w:p>
    <w:p w14:paraId="167CEC85" w14:textId="42787F31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416"/>
        <w:rPr>
          <w:rFonts w:eastAsia="Times New Roman"/>
          <w:i/>
          <w:iCs w:val="0"/>
          <w:lang w:val="es-ES_tradnl"/>
        </w:rPr>
      </w:pPr>
      <w:r w:rsidRPr="00E10F6C">
        <w:rPr>
          <w:rFonts w:eastAsia="Times New Roman"/>
          <w:i/>
          <w:iCs w:val="0"/>
          <w:lang w:val="es-ES_tradnl"/>
        </w:rPr>
        <w:t>D.ª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Julia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García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Barrueco.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Estudiante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de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tercer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curso.</w:t>
      </w:r>
    </w:p>
    <w:p w14:paraId="518A667C" w14:textId="549C5183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416"/>
        <w:rPr>
          <w:rFonts w:eastAsia="Times New Roman"/>
          <w:i/>
          <w:iCs w:val="0"/>
          <w:highlight w:val="yellow"/>
          <w:lang w:val="es-ES_tradnl"/>
        </w:rPr>
      </w:pPr>
      <w:r w:rsidRPr="00E10F6C">
        <w:rPr>
          <w:rFonts w:eastAsia="Times New Roman"/>
          <w:i/>
          <w:iCs w:val="0"/>
          <w:lang w:val="es-ES_tradnl"/>
        </w:rPr>
        <w:t>D.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Adrián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proofErr w:type="spellStart"/>
      <w:r w:rsidRPr="00E10F6C">
        <w:rPr>
          <w:rFonts w:eastAsia="Times New Roman"/>
          <w:i/>
          <w:iCs w:val="0"/>
          <w:lang w:val="es-ES_tradnl"/>
        </w:rPr>
        <w:t>Taboadela</w:t>
      </w:r>
      <w:proofErr w:type="spellEnd"/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Blanco.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Estudiante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de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tercer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7A64C2">
        <w:rPr>
          <w:rFonts w:eastAsia="Times New Roman"/>
          <w:i/>
          <w:iCs w:val="0"/>
          <w:lang w:val="es-ES_tradnl"/>
        </w:rPr>
        <w:t>curso.</w:t>
      </w:r>
    </w:p>
    <w:p w14:paraId="458A776B" w14:textId="5048CE28" w:rsidR="00E10F6C" w:rsidRPr="00E10F6C" w:rsidRDefault="00E10F6C" w:rsidP="00E10F6C">
      <w:pPr>
        <w:keepLines w:val="0"/>
        <w:autoSpaceDE/>
        <w:autoSpaceDN/>
        <w:adjustRightInd/>
        <w:spacing w:before="0" w:line="360" w:lineRule="auto"/>
        <w:ind w:left="1843" w:hanging="1843"/>
        <w:rPr>
          <w:rFonts w:eastAsia="Times New Roman"/>
          <w:iCs w:val="0"/>
          <w:lang w:val="es-ES_tradnl"/>
        </w:rPr>
      </w:pPr>
      <w:r w:rsidRPr="00E10F6C">
        <w:rPr>
          <w:rFonts w:eastAsia="Times New Roman"/>
          <w:iCs w:val="0"/>
          <w:lang w:val="es-ES_tradnl"/>
        </w:rPr>
        <w:t>12:30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14:00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h.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El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Consejo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Territorial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de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la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ONCE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en</w:t>
      </w:r>
      <w:r w:rsidR="00154878">
        <w:rPr>
          <w:rFonts w:eastAsia="Times New Roman"/>
          <w:iCs w:val="0"/>
          <w:lang w:val="es-ES_tradnl"/>
        </w:rPr>
        <w:t xml:space="preserve"> </w:t>
      </w:r>
      <w:r w:rsidRPr="00E10F6C">
        <w:rPr>
          <w:rFonts w:eastAsia="Times New Roman"/>
          <w:iCs w:val="0"/>
          <w:lang w:val="es-ES_tradnl"/>
        </w:rPr>
        <w:t>Madrid.</w:t>
      </w:r>
    </w:p>
    <w:p w14:paraId="4D2E882C" w14:textId="77777777" w:rsidR="00B30899" w:rsidRDefault="00E10F6C" w:rsidP="00AB1019">
      <w:pPr>
        <w:keepLines w:val="0"/>
        <w:tabs>
          <w:tab w:val="left" w:pos="1843"/>
        </w:tabs>
        <w:autoSpaceDE/>
        <w:autoSpaceDN/>
        <w:adjustRightInd/>
        <w:spacing w:before="0" w:line="360" w:lineRule="auto"/>
        <w:rPr>
          <w:rFonts w:eastAsia="Times New Roman"/>
          <w:i/>
          <w:iCs w:val="0"/>
          <w:lang w:val="es-ES_tradnl"/>
        </w:rPr>
        <w:sectPr w:rsidR="00B30899" w:rsidSect="00FC37B8">
          <w:headerReference w:type="even" r:id="rId41"/>
          <w:headerReference w:type="default" r:id="rId42"/>
          <w:pgSz w:w="11906" w:h="16838"/>
          <w:pgMar w:top="1985" w:right="1418" w:bottom="1134" w:left="1418" w:header="567" w:footer="709" w:gutter="0"/>
          <w:cols w:space="720"/>
        </w:sectPr>
      </w:pPr>
      <w:r w:rsidRPr="00E10F6C">
        <w:rPr>
          <w:rFonts w:eastAsia="Times New Roman"/>
          <w:i/>
          <w:iCs w:val="0"/>
          <w:lang w:val="es-ES_tradnl"/>
        </w:rPr>
        <w:tab/>
        <w:t>Dª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Teresa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Rodríguez.</w:t>
      </w:r>
      <w:r w:rsidR="00154878">
        <w:rPr>
          <w:rFonts w:eastAsia="Times New Roman"/>
          <w:i/>
          <w:iCs w:val="0"/>
          <w:lang w:val="es-ES_tradnl"/>
        </w:rPr>
        <w:t xml:space="preserve"> </w:t>
      </w:r>
      <w:r w:rsidRPr="00E10F6C">
        <w:rPr>
          <w:rFonts w:eastAsia="Times New Roman"/>
          <w:i/>
          <w:iCs w:val="0"/>
          <w:lang w:val="es-ES_tradnl"/>
        </w:rPr>
        <w:t>Presidenta</w:t>
      </w:r>
    </w:p>
    <w:p w14:paraId="42B43245" w14:textId="46C83AF7" w:rsidR="00AB07A8" w:rsidRPr="00677C45" w:rsidRDefault="00AB07A8" w:rsidP="00662B1A">
      <w:pPr>
        <w:pStyle w:val="Ttulo"/>
        <w:rPr>
          <w:rFonts w:eastAsia="Times New Roman"/>
          <w:lang w:val="es-ES"/>
        </w:rPr>
      </w:pPr>
      <w:bookmarkStart w:id="264" w:name="_ANEXO_V_1"/>
      <w:bookmarkStart w:id="265" w:name="_ANEXO_V"/>
      <w:bookmarkStart w:id="266" w:name="_ANEXO_XXXV_1"/>
      <w:bookmarkStart w:id="267" w:name="_Toc180666140"/>
      <w:bookmarkStart w:id="268" w:name="_Toc86155897"/>
      <w:bookmarkStart w:id="269" w:name="ANEXOV"/>
      <w:bookmarkStart w:id="270" w:name="_Toc213062531"/>
      <w:bookmarkStart w:id="271" w:name="ANEXO_V"/>
      <w:bookmarkEnd w:id="245"/>
      <w:bookmarkEnd w:id="246"/>
      <w:bookmarkEnd w:id="247"/>
      <w:bookmarkEnd w:id="264"/>
      <w:bookmarkEnd w:id="265"/>
      <w:bookmarkEnd w:id="266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V</w:t>
      </w:r>
      <w:bookmarkEnd w:id="267"/>
      <w:bookmarkEnd w:id="268"/>
      <w:bookmarkEnd w:id="269"/>
      <w:bookmarkEnd w:id="270"/>
    </w:p>
    <w:bookmarkEnd w:id="271"/>
    <w:p w14:paraId="15F9518B" w14:textId="60239E1E" w:rsidR="00AB07A8" w:rsidRDefault="00AB07A8" w:rsidP="005E0991">
      <w:pPr>
        <w:pStyle w:val="NormalNegritacentrada"/>
      </w:pPr>
      <w:r>
        <w:t>LISTADO</w:t>
      </w:r>
      <w:r w:rsidR="00154878">
        <w:t xml:space="preserve"> </w:t>
      </w:r>
      <w:r>
        <w:t>DE</w:t>
      </w:r>
      <w:r w:rsidR="00154878">
        <w:t xml:space="preserve"> </w:t>
      </w:r>
      <w:r>
        <w:t>DOCENTES</w:t>
      </w:r>
      <w:r w:rsidR="00154878">
        <w:t xml:space="preserve"> </w:t>
      </w:r>
      <w:r>
        <w:t>DEL</w:t>
      </w:r>
      <w:r w:rsidR="00154878">
        <w:t xml:space="preserve"> </w:t>
      </w:r>
      <w:r>
        <w:t>TÍTULO</w:t>
      </w:r>
      <w:r w:rsidR="00154878">
        <w:t xml:space="preserve"> </w:t>
      </w:r>
      <w:r>
        <w:t>DE</w:t>
      </w:r>
      <w:r w:rsidR="00154878">
        <w:t xml:space="preserve"> </w:t>
      </w:r>
      <w:r>
        <w:t>GRADO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>
        <w:br/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0A5621">
        <w:t>4/25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DOCENTES DEL TÍTULO DE GRADO EN FISIOTERAPIA"/>
        <w:tblDescription w:val="listado de docentes por asignaura del título de grado en fisioterapia&#10;para el curso 2023/24&#10;"/>
      </w:tblPr>
      <w:tblGrid>
        <w:gridCol w:w="4489"/>
        <w:gridCol w:w="54"/>
        <w:gridCol w:w="4521"/>
      </w:tblGrid>
      <w:tr w:rsidR="00AB07A8" w:rsidRPr="00AA553D" w14:paraId="440618C9" w14:textId="77777777" w:rsidTr="00A549D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8B9F81F" w14:textId="77777777" w:rsidR="00AB07A8" w:rsidRPr="00AA553D" w:rsidRDefault="00AB07A8" w:rsidP="00006F7B">
            <w:pPr>
              <w:spacing w:before="0" w:line="240" w:lineRule="auto"/>
              <w:jc w:val="center"/>
              <w:rPr>
                <w:b/>
                <w:bCs/>
              </w:rPr>
            </w:pPr>
            <w:r w:rsidRPr="00AA553D">
              <w:rPr>
                <w:b/>
                <w:bCs/>
              </w:rPr>
              <w:t>ASIGNATURA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17080B3" w14:textId="77777777" w:rsidR="00AB07A8" w:rsidRPr="00AA553D" w:rsidRDefault="00AB07A8" w:rsidP="00006F7B">
            <w:pPr>
              <w:spacing w:before="0" w:line="240" w:lineRule="auto"/>
              <w:jc w:val="center"/>
              <w:rPr>
                <w:b/>
                <w:bCs/>
              </w:rPr>
            </w:pPr>
            <w:r w:rsidRPr="00AA553D">
              <w:rPr>
                <w:b/>
                <w:bCs/>
              </w:rPr>
              <w:t>PROFESORES</w:t>
            </w:r>
          </w:p>
        </w:tc>
      </w:tr>
      <w:tr w:rsidR="00AB07A8" w:rsidRPr="00AA553D" w14:paraId="2BB8D27B" w14:textId="77777777" w:rsidTr="00A549D2">
        <w:trPr>
          <w:cantSplit/>
          <w:trHeight w:val="454"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8F1B4FB" w14:textId="3092C2C2" w:rsidR="00AB07A8" w:rsidRPr="00AA553D" w:rsidRDefault="00AB07A8" w:rsidP="00006F7B">
            <w:pPr>
              <w:spacing w:before="0" w:line="240" w:lineRule="auto"/>
              <w:jc w:val="center"/>
              <w:rPr>
                <w:b/>
                <w:bCs/>
              </w:rPr>
            </w:pPr>
            <w:r w:rsidRPr="00AA553D">
              <w:rPr>
                <w:b/>
                <w:bCs/>
              </w:rPr>
              <w:t>PRIMER</w:t>
            </w:r>
            <w:r w:rsidR="00154878">
              <w:rPr>
                <w:b/>
                <w:bCs/>
              </w:rPr>
              <w:t xml:space="preserve"> </w:t>
            </w:r>
            <w:r w:rsidRPr="00AA553D">
              <w:rPr>
                <w:b/>
                <w:bCs/>
              </w:rPr>
              <w:t>CURSO</w:t>
            </w:r>
          </w:p>
        </w:tc>
      </w:tr>
      <w:tr w:rsidR="00AB07A8" w:rsidRPr="00C636CE" w14:paraId="71DC7BAD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6F9598" w14:textId="6D7C7B56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Anatomía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CACB0D" w14:textId="1616EFCF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Juan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Andrés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Martín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Gonzalo</w:t>
            </w:r>
          </w:p>
        </w:tc>
      </w:tr>
      <w:tr w:rsidR="00AB07A8" w:rsidRPr="00C636CE" w14:paraId="6907CA2A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818067" w14:textId="15035A10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Fundamentos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Fisiología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Bioquímica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27C044" w14:textId="52ACDDF1" w:rsidR="00AB07A8" w:rsidRPr="00C636CE" w:rsidRDefault="000A5621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Molina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Balsa</w:t>
            </w:r>
          </w:p>
        </w:tc>
      </w:tr>
      <w:tr w:rsidR="00AB07A8" w:rsidRPr="00C636CE" w14:paraId="5DA4374D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AE3A8D0" w14:textId="301E03B6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Física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Aplicada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D0218F" w14:textId="5B6777FD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Eugenio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Cantelar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Alcalde</w:t>
            </w:r>
          </w:p>
        </w:tc>
      </w:tr>
      <w:tr w:rsidR="00AB07A8" w:rsidRPr="00C636CE" w14:paraId="58F5FF1F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EA6254" w14:textId="76813376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Biomecánica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CB3D28" w14:textId="13B5C07C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Óscar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Rubio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García</w:t>
            </w:r>
          </w:p>
        </w:tc>
      </w:tr>
      <w:tr w:rsidR="00AB07A8" w:rsidRPr="00C636CE" w14:paraId="76691472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0492F10" w14:textId="77777777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Psicología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9F5ABE" w14:textId="3B4E6814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Ana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Calero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Elvira</w:t>
            </w:r>
          </w:p>
        </w:tc>
      </w:tr>
      <w:tr w:rsidR="00AB07A8" w:rsidRPr="00C636CE" w14:paraId="3E34E5D5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842490F" w14:textId="6A6A088E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Fundamentos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Fisioterapia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1F990CD" w14:textId="6549782A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Ignacio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González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Secunza</w:t>
            </w:r>
          </w:p>
        </w:tc>
      </w:tr>
      <w:tr w:rsidR="00AB07A8" w:rsidRPr="00C636CE" w14:paraId="40F6E0B1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6202A9" w14:textId="62610F7E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Procedimientos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Generales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Intervención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10CBE8C" w14:textId="67E55931" w:rsidR="00AB07A8" w:rsidRPr="00C636CE" w:rsidRDefault="000A5621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Guiomar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Martín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San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Gil</w:t>
            </w:r>
            <w:r w:rsidR="00AB07A8" w:rsidRPr="00C636CE">
              <w:rPr>
                <w:sz w:val="22"/>
                <w:szCs w:val="22"/>
              </w:rPr>
              <w:br/>
              <w:t>M.ª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C636CE">
              <w:rPr>
                <w:sz w:val="22"/>
                <w:szCs w:val="22"/>
              </w:rPr>
              <w:t>Rocío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C636CE">
              <w:rPr>
                <w:sz w:val="22"/>
                <w:szCs w:val="22"/>
              </w:rPr>
              <w:t>Rueda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C636CE">
              <w:rPr>
                <w:sz w:val="22"/>
                <w:szCs w:val="22"/>
              </w:rPr>
              <w:t>Liébana</w:t>
            </w:r>
          </w:p>
        </w:tc>
      </w:tr>
      <w:tr w:rsidR="00AB07A8" w:rsidRPr="00C636CE" w14:paraId="233D6952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16CC5A" w14:textId="2BA52AC1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Procedimientos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Generales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Intervención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II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AA81AC" w14:textId="2CFF28DD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João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Miguel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Mota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Sousa</w:t>
            </w:r>
          </w:p>
        </w:tc>
      </w:tr>
      <w:tr w:rsidR="00AB07A8" w:rsidRPr="00AA553D" w14:paraId="031EC93D" w14:textId="77777777" w:rsidTr="00A549D2">
        <w:trPr>
          <w:cantSplit/>
          <w:trHeight w:val="454"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5FE2D5C" w14:textId="569C0986" w:rsidR="00AB07A8" w:rsidRPr="00AA553D" w:rsidRDefault="00AB07A8" w:rsidP="00006F7B">
            <w:pPr>
              <w:keepNext/>
              <w:spacing w:before="0" w:line="240" w:lineRule="auto"/>
              <w:jc w:val="center"/>
              <w:rPr>
                <w:b/>
                <w:bCs/>
              </w:rPr>
            </w:pPr>
            <w:r w:rsidRPr="00AA553D">
              <w:rPr>
                <w:b/>
                <w:bCs/>
              </w:rPr>
              <w:t>SEGUNDO</w:t>
            </w:r>
            <w:r w:rsidR="00154878">
              <w:rPr>
                <w:b/>
                <w:bCs/>
              </w:rPr>
              <w:t xml:space="preserve"> </w:t>
            </w:r>
            <w:r w:rsidRPr="00AA553D">
              <w:rPr>
                <w:b/>
                <w:bCs/>
              </w:rPr>
              <w:t>CURSO</w:t>
            </w:r>
          </w:p>
        </w:tc>
      </w:tr>
      <w:tr w:rsidR="00AB07A8" w:rsidRPr="00C636CE" w14:paraId="7794C468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1AE015" w14:textId="53AFB0A0" w:rsidR="00AB07A8" w:rsidRPr="00C636CE" w:rsidRDefault="00AB07A8" w:rsidP="00006F7B">
            <w:pPr>
              <w:keepNext/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Afecciones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Médico-Quirúrgicas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4143DD3" w14:textId="410BFE99" w:rsidR="00AB07A8" w:rsidRPr="00C636CE" w:rsidRDefault="00AB07A8" w:rsidP="00006F7B">
            <w:pPr>
              <w:keepNext/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Samuel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Pr="00C636CE">
              <w:rPr>
                <w:sz w:val="22"/>
                <w:szCs w:val="22"/>
              </w:rPr>
              <w:t>Antuña</w:t>
            </w:r>
            <w:proofErr w:type="spellEnd"/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Pr="00C636CE">
              <w:rPr>
                <w:sz w:val="22"/>
                <w:szCs w:val="22"/>
              </w:rPr>
              <w:t>Antuña</w:t>
            </w:r>
            <w:proofErr w:type="spellEnd"/>
            <w:r w:rsidR="00AA553D" w:rsidRPr="00C636CE">
              <w:rPr>
                <w:sz w:val="22"/>
                <w:szCs w:val="22"/>
              </w:rPr>
              <w:br/>
            </w:r>
            <w:r w:rsidRPr="00C636CE">
              <w:rPr>
                <w:sz w:val="22"/>
                <w:szCs w:val="22"/>
              </w:rPr>
              <w:t>Jorge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Gómez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Cerezo</w:t>
            </w:r>
          </w:p>
        </w:tc>
      </w:tr>
      <w:tr w:rsidR="00AB07A8" w:rsidRPr="00C636CE" w14:paraId="4E02D18D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3FB42E" w14:textId="34DED930" w:rsidR="00AB07A8" w:rsidRPr="00C636CE" w:rsidRDefault="00AB07A8" w:rsidP="00006F7B">
            <w:pPr>
              <w:keepNext/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Anatomía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II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F01FDB" w14:textId="5C4B708A" w:rsidR="00AB07A8" w:rsidRPr="00C636CE" w:rsidRDefault="00AB07A8" w:rsidP="00006F7B">
            <w:pPr>
              <w:keepNext/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Lucía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Prensa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Sepúlveda</w:t>
            </w:r>
            <w:r w:rsidRPr="00C636CE">
              <w:rPr>
                <w:sz w:val="22"/>
                <w:szCs w:val="22"/>
              </w:rPr>
              <w:br/>
              <w:t>José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Pablo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Rubio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Garrido</w:t>
            </w:r>
          </w:p>
        </w:tc>
      </w:tr>
      <w:tr w:rsidR="00AB07A8" w:rsidRPr="00C636CE" w14:paraId="76C8F586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2DE284" w14:textId="77777777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Biomecánica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457C90E" w14:textId="6292966E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Juan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Andrés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Martín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Gonzalo</w:t>
            </w:r>
          </w:p>
        </w:tc>
      </w:tr>
      <w:tr w:rsidR="00AB07A8" w:rsidRPr="00C636CE" w14:paraId="349DF47C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68014E9" w14:textId="5A9FCA9B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Cinesiterapia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Pasiva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AEF29B" w14:textId="501777E9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Óscar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Rubio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García</w:t>
            </w:r>
          </w:p>
        </w:tc>
      </w:tr>
      <w:tr w:rsidR="00AB07A8" w:rsidRPr="00C636CE" w14:paraId="63AE782F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B8FA29" w14:textId="654F7D72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Ejercicio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Terapéutico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61CAD1" w14:textId="2EDC0133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João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Miguel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Mota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Sousa</w:t>
            </w:r>
          </w:p>
        </w:tc>
      </w:tr>
      <w:tr w:rsidR="00AB07A8" w:rsidRPr="00C636CE" w14:paraId="7A08E607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7458F1F" w14:textId="72D98E6D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Ejercicio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Terapéutico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II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906F42" w14:textId="2E960087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João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Miguel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Mota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Sousa</w:t>
            </w:r>
          </w:p>
        </w:tc>
      </w:tr>
      <w:tr w:rsidR="00AB07A8" w:rsidRPr="00C636CE" w14:paraId="1DFC6C34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26D9D72" w14:textId="7993DE13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Fisiología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del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Ejercicio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3DF569" w14:textId="6B2FC728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Pablo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Gasque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Pr="00C636CE">
              <w:rPr>
                <w:sz w:val="22"/>
                <w:szCs w:val="22"/>
              </w:rPr>
              <w:t>Celme</w:t>
            </w:r>
            <w:proofErr w:type="spellEnd"/>
            <w:r w:rsidRPr="00C636CE">
              <w:rPr>
                <w:sz w:val="22"/>
                <w:szCs w:val="22"/>
              </w:rPr>
              <w:br/>
              <w:t>Vicente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Martínez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Haro</w:t>
            </w:r>
            <w:r w:rsidRPr="00C636CE">
              <w:rPr>
                <w:sz w:val="22"/>
                <w:szCs w:val="22"/>
              </w:rPr>
              <w:br/>
              <w:t>Francisco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Miguel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Tobal</w:t>
            </w:r>
          </w:p>
        </w:tc>
      </w:tr>
      <w:tr w:rsidR="00AB07A8" w:rsidRPr="00C636CE" w14:paraId="2C00A31E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7CFBD10" w14:textId="736B8496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Métodos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Específicos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Intervención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Neurológica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7950C2A" w14:textId="1FBF6E13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Pilar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Martín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Rubio</w:t>
            </w:r>
          </w:p>
        </w:tc>
      </w:tr>
      <w:tr w:rsidR="00AB07A8" w:rsidRPr="00C636CE" w14:paraId="7242EF08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7E731E" w14:textId="2EBD3E25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Métodos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Específicos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Intervención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del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Sistema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Neuromusculoesquelético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1308BD" w14:textId="03648A27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Susana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García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Juez</w:t>
            </w:r>
            <w:r w:rsidRPr="00C636CE">
              <w:rPr>
                <w:sz w:val="22"/>
                <w:szCs w:val="22"/>
              </w:rPr>
              <w:br/>
              <w:t>Ignacio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González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Secunza</w:t>
            </w:r>
            <w:r w:rsidRPr="00C636CE">
              <w:rPr>
                <w:sz w:val="22"/>
                <w:szCs w:val="22"/>
              </w:rPr>
              <w:br/>
              <w:t>M.ª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Rocío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Rueda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Liébana</w:t>
            </w:r>
          </w:p>
        </w:tc>
      </w:tr>
      <w:tr w:rsidR="00AB07A8" w:rsidRPr="00C636CE" w14:paraId="6DF9BC75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CD904D7" w14:textId="44061D76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Tecnologías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Información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Comunicación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9B5430" w14:textId="116D4B94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José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Luis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Valero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García</w:t>
            </w:r>
          </w:p>
        </w:tc>
      </w:tr>
      <w:tr w:rsidR="00AB07A8" w:rsidRPr="00C636CE" w14:paraId="17D22E9E" w14:textId="77777777" w:rsidTr="00254E02">
        <w:trPr>
          <w:cantSplit/>
          <w:trHeight w:val="454"/>
        </w:trPr>
        <w:tc>
          <w:tcPr>
            <w:tcW w:w="25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0BFBAA2" w14:textId="5253BD9B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Valoración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Fisioterapia</w:t>
            </w:r>
          </w:p>
        </w:tc>
        <w:tc>
          <w:tcPr>
            <w:tcW w:w="24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D21DE9" w14:textId="429B280C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M.ª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Rocío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Rueda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Liébana</w:t>
            </w:r>
            <w:r w:rsidR="001F3455">
              <w:rPr>
                <w:sz w:val="22"/>
                <w:szCs w:val="22"/>
              </w:rPr>
              <w:br/>
            </w:r>
            <w:r w:rsidRPr="00C636CE">
              <w:rPr>
                <w:sz w:val="22"/>
                <w:szCs w:val="22"/>
              </w:rPr>
              <w:t>Cristina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Serrano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Veguillas</w:t>
            </w:r>
          </w:p>
        </w:tc>
      </w:tr>
      <w:tr w:rsidR="00AB07A8" w:rsidRPr="00C636CE" w14:paraId="0F598FC9" w14:textId="77777777" w:rsidTr="00A549D2">
        <w:trPr>
          <w:cantSplit/>
          <w:trHeight w:val="454"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5531500" w14:textId="5E40DF5F" w:rsidR="00AB07A8" w:rsidRPr="00C636CE" w:rsidRDefault="00AB07A8" w:rsidP="00006F7B">
            <w:pPr>
              <w:keepNext/>
              <w:spacing w:before="0" w:line="240" w:lineRule="auto"/>
              <w:jc w:val="center"/>
              <w:rPr>
                <w:b/>
                <w:bCs/>
              </w:rPr>
            </w:pPr>
            <w:r w:rsidRPr="00C636CE">
              <w:rPr>
                <w:b/>
                <w:bCs/>
              </w:rPr>
              <w:lastRenderedPageBreak/>
              <w:t>TERCER</w:t>
            </w:r>
            <w:r w:rsidR="00154878">
              <w:rPr>
                <w:b/>
                <w:bCs/>
              </w:rPr>
              <w:t xml:space="preserve"> </w:t>
            </w:r>
            <w:r w:rsidRPr="00C636CE">
              <w:rPr>
                <w:b/>
                <w:bCs/>
              </w:rPr>
              <w:t>CURSO</w:t>
            </w:r>
          </w:p>
        </w:tc>
      </w:tr>
      <w:tr w:rsidR="00AB07A8" w:rsidRPr="00C636CE" w14:paraId="5D54C94F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9EDC7BD" w14:textId="49839D45" w:rsidR="00AB07A8" w:rsidRPr="00C636CE" w:rsidRDefault="00AB07A8" w:rsidP="00006F7B">
            <w:pPr>
              <w:keepNext/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Afecciones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Médico-Quirúrgicas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II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14A6EE" w14:textId="0ACACF3F" w:rsidR="00AB07A8" w:rsidRPr="00C636CE" w:rsidRDefault="00AB07A8" w:rsidP="00006F7B">
            <w:pPr>
              <w:keepNext/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Nuria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Pr="00C636CE">
              <w:rPr>
                <w:sz w:val="22"/>
                <w:szCs w:val="22"/>
              </w:rPr>
              <w:t>Bonsfills</w:t>
            </w:r>
            <w:proofErr w:type="spellEnd"/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García</w:t>
            </w:r>
            <w:r w:rsidRPr="00C636CE">
              <w:rPr>
                <w:sz w:val="22"/>
                <w:szCs w:val="22"/>
              </w:rPr>
              <w:br/>
              <w:t>Juan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José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Ríos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Blanco</w:t>
            </w:r>
          </w:p>
        </w:tc>
      </w:tr>
      <w:tr w:rsidR="00AB07A8" w:rsidRPr="00C636CE" w14:paraId="1CB9D585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BBB52B" w14:textId="77777777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Farmacología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FEC0647" w14:textId="006014DE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Alberto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Borobia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Pérez</w:t>
            </w:r>
            <w:r w:rsidR="001F3455">
              <w:rPr>
                <w:sz w:val="22"/>
                <w:szCs w:val="22"/>
              </w:rPr>
              <w:br/>
            </w:r>
            <w:r w:rsidRPr="00C636CE">
              <w:rPr>
                <w:sz w:val="22"/>
                <w:szCs w:val="22"/>
              </w:rPr>
              <w:t>Fernando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Cuesta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Marina</w:t>
            </w:r>
            <w:r w:rsidR="001F3455">
              <w:rPr>
                <w:sz w:val="22"/>
                <w:szCs w:val="22"/>
              </w:rPr>
              <w:br/>
            </w:r>
            <w:r w:rsidR="00116E75" w:rsidRPr="00C636CE">
              <w:rPr>
                <w:sz w:val="22"/>
                <w:szCs w:val="22"/>
              </w:rPr>
              <w:t>M.ª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Dolores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Sánchez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Niño</w:t>
            </w:r>
          </w:p>
        </w:tc>
      </w:tr>
      <w:tr w:rsidR="00AB07A8" w:rsidRPr="00C636CE" w14:paraId="129A1AE5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0410F62" w14:textId="296BF1AC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Preventiva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Comunitaria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F7E1B0" w14:textId="1269A870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Luis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Moya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Fernández</w:t>
            </w:r>
          </w:p>
        </w:tc>
      </w:tr>
      <w:tr w:rsidR="00AB07A8" w:rsidRPr="00C636CE" w14:paraId="59F4F11C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0683B5" w14:textId="22761935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Manual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DF7794A" w14:textId="7A25DFF8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Irene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Rodríguez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Andonaegui</w:t>
            </w:r>
            <w:r w:rsidRPr="00C636CE">
              <w:rPr>
                <w:sz w:val="22"/>
                <w:szCs w:val="22"/>
              </w:rPr>
              <w:br/>
              <w:t>Óscar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Rubio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García</w:t>
            </w:r>
          </w:p>
        </w:tc>
      </w:tr>
      <w:tr w:rsidR="00AB07A8" w:rsidRPr="00C636CE" w14:paraId="6438DF08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4D2A839" w14:textId="61DF1951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Métodos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Específicos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Intervención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Respiratoria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8C5F82" w14:textId="68AECC93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Ana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B.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Varas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Fuente</w:t>
            </w:r>
          </w:p>
        </w:tc>
      </w:tr>
      <w:tr w:rsidR="00AB07A8" w:rsidRPr="00C636CE" w14:paraId="48D2DEF0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D129D1" w14:textId="000B1141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Afecciones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Neurológicas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3E370E" w14:textId="3DB9A997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Pilar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Martín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Rubio</w:t>
            </w:r>
          </w:p>
        </w:tc>
      </w:tr>
      <w:tr w:rsidR="00AB07A8" w:rsidRPr="00C636CE" w14:paraId="2EE560AD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BF88A2" w14:textId="3D5E6FC0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Afecciones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Ortopédicas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Traumatológicas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E99AD3" w14:textId="5D3EFF1C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Ignacio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González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Secunza</w:t>
            </w:r>
          </w:p>
        </w:tc>
      </w:tr>
      <w:tr w:rsidR="00AB07A8" w:rsidRPr="00C636CE" w14:paraId="79A7B57F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BAA663" w14:textId="72F404F8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Afecciones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Ortopédicas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Traumatológicas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II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8E0021" w14:textId="669B97D7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Irene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Rodríguez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Andonaegui</w:t>
            </w:r>
          </w:p>
        </w:tc>
      </w:tr>
      <w:tr w:rsidR="00AB07A8" w:rsidRPr="00C636CE" w14:paraId="66987A50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1EABC3A" w14:textId="2088A6D9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Oncológica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Vascular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43D6EA" w14:textId="6A9071A5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Ana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Varas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Fuente</w:t>
            </w:r>
          </w:p>
        </w:tc>
      </w:tr>
      <w:tr w:rsidR="00AB07A8" w:rsidRPr="00C636CE" w14:paraId="71CE81EC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994ED2" w14:textId="79C6C769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Introducción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Investigación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Clínica</w:t>
            </w:r>
            <w:r w:rsidR="0015487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E717626" w14:textId="267D2FE6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Ana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Isabel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Mora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Urda</w:t>
            </w:r>
          </w:p>
        </w:tc>
      </w:tr>
      <w:tr w:rsidR="00AB07A8" w:rsidRPr="00C636CE" w14:paraId="348FCD5F" w14:textId="77777777" w:rsidTr="00A549D2">
        <w:trPr>
          <w:cantSplit/>
          <w:trHeight w:val="454"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A5B1DB8" w14:textId="34248153" w:rsidR="00AB07A8" w:rsidRPr="00C636CE" w:rsidRDefault="00AB07A8" w:rsidP="00006F7B">
            <w:pPr>
              <w:keepNext/>
              <w:spacing w:before="0" w:line="240" w:lineRule="auto"/>
              <w:jc w:val="center"/>
              <w:rPr>
                <w:b/>
                <w:bCs/>
              </w:rPr>
            </w:pPr>
            <w:r w:rsidRPr="00C636CE">
              <w:rPr>
                <w:b/>
                <w:bCs/>
              </w:rPr>
              <w:t>CUARTO</w:t>
            </w:r>
            <w:r w:rsidR="00154878">
              <w:rPr>
                <w:b/>
                <w:bCs/>
              </w:rPr>
              <w:t xml:space="preserve"> </w:t>
            </w:r>
            <w:r w:rsidRPr="00C636CE">
              <w:rPr>
                <w:b/>
                <w:bCs/>
              </w:rPr>
              <w:t>CURSO</w:t>
            </w:r>
          </w:p>
        </w:tc>
      </w:tr>
      <w:tr w:rsidR="00AB07A8" w14:paraId="7D10AF0C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C691D4" w14:textId="0C84A3A4" w:rsidR="00AB07A8" w:rsidRPr="00C636CE" w:rsidRDefault="00AB07A8" w:rsidP="00006F7B">
            <w:pPr>
              <w:keepNext/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Legislación,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Administración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Gestión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Fisioterapia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CA32EF" w14:textId="1DE5BA79" w:rsidR="00AB07A8" w:rsidRPr="00C636CE" w:rsidRDefault="00AB07A8" w:rsidP="00006F7B">
            <w:pPr>
              <w:keepNext/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Benito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Fernández-</w:t>
            </w:r>
            <w:proofErr w:type="spellStart"/>
            <w:r w:rsidRPr="00C636CE">
              <w:rPr>
                <w:sz w:val="22"/>
                <w:szCs w:val="22"/>
              </w:rPr>
              <w:t>Hijicos</w:t>
            </w:r>
            <w:proofErr w:type="spellEnd"/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</w:t>
            </w:r>
            <w:r w:rsidR="000A5621">
              <w:rPr>
                <w:sz w:val="22"/>
                <w:szCs w:val="22"/>
              </w:rPr>
              <w:t>ó</w:t>
            </w:r>
            <w:r w:rsidRPr="00C636CE">
              <w:rPr>
                <w:sz w:val="22"/>
                <w:szCs w:val="22"/>
              </w:rPr>
              <w:t>mez-Palancas</w:t>
            </w:r>
            <w:r w:rsidR="001F3455">
              <w:rPr>
                <w:sz w:val="22"/>
                <w:szCs w:val="22"/>
              </w:rPr>
              <w:br/>
            </w:r>
            <w:r w:rsidRPr="00C636CE">
              <w:rPr>
                <w:sz w:val="22"/>
                <w:szCs w:val="22"/>
              </w:rPr>
              <w:t>Lara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Fernández-</w:t>
            </w:r>
            <w:proofErr w:type="spellStart"/>
            <w:r w:rsidRPr="00C636CE">
              <w:rPr>
                <w:sz w:val="22"/>
                <w:szCs w:val="22"/>
              </w:rPr>
              <w:t>Hijicos</w:t>
            </w:r>
            <w:proofErr w:type="spellEnd"/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Escribano</w:t>
            </w:r>
          </w:p>
        </w:tc>
      </w:tr>
      <w:tr w:rsidR="00AB07A8" w14:paraId="361EED22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18505B" w14:textId="09FF3297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el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Dolor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Cronicidad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3CF633D" w14:textId="247083D6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Susana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García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Juez</w:t>
            </w:r>
          </w:p>
        </w:tc>
      </w:tr>
      <w:tr w:rsidR="00AB07A8" w14:paraId="28E31F50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7C0040" w14:textId="48E4A40E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Pr="00C636CE">
              <w:rPr>
                <w:sz w:val="22"/>
                <w:szCs w:val="22"/>
              </w:rPr>
              <w:t>Afecc</w:t>
            </w:r>
            <w:proofErr w:type="spellEnd"/>
            <w:r w:rsidR="00116E75">
              <w:rPr>
                <w:sz w:val="22"/>
                <w:szCs w:val="22"/>
              </w:rPr>
              <w:t xml:space="preserve">. </w:t>
            </w:r>
            <w:r w:rsidR="00376574" w:rsidRPr="00C636CE">
              <w:rPr>
                <w:sz w:val="22"/>
                <w:szCs w:val="22"/>
              </w:rPr>
              <w:t>Cardiorrespiratorias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227B5B" w14:textId="44A19302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Ana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B.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Varas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Fuente</w:t>
            </w:r>
          </w:p>
        </w:tc>
      </w:tr>
      <w:tr w:rsidR="00AB07A8" w14:paraId="69662506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34FDF4" w14:textId="6FA9FFD8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="00376574" w:rsidRPr="00C636CE">
              <w:rPr>
                <w:sz w:val="22"/>
                <w:szCs w:val="22"/>
              </w:rPr>
              <w:t>Obstetricia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="00D64C57" w:rsidRPr="00C636CE">
              <w:rPr>
                <w:sz w:val="22"/>
                <w:szCs w:val="22"/>
              </w:rPr>
              <w:t>Uroginecología</w:t>
            </w:r>
            <w:proofErr w:type="spellEnd"/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7FF54D5" w14:textId="3DE07C15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Sandra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Aguilar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Alfaro</w:t>
            </w:r>
          </w:p>
        </w:tc>
      </w:tr>
      <w:tr w:rsidR="00AB07A8" w14:paraId="0E8D17C3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A7597C" w14:textId="2159298E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Salud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Pública</w:t>
            </w:r>
            <w:r w:rsidR="0015487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52098A7" w14:textId="6D14E9DC" w:rsidR="00AB07A8" w:rsidRPr="00C636CE" w:rsidRDefault="0052116D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M.ª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C636CE">
              <w:rPr>
                <w:sz w:val="22"/>
                <w:szCs w:val="22"/>
              </w:rPr>
              <w:t>José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C636CE">
              <w:rPr>
                <w:sz w:val="22"/>
                <w:szCs w:val="22"/>
              </w:rPr>
              <w:t>Jiménez</w:t>
            </w:r>
            <w:r w:rsidR="00154878">
              <w:rPr>
                <w:sz w:val="22"/>
                <w:szCs w:val="22"/>
              </w:rPr>
              <w:t xml:space="preserve"> </w:t>
            </w:r>
            <w:r w:rsidR="00A0541E">
              <w:rPr>
                <w:sz w:val="22"/>
                <w:szCs w:val="22"/>
              </w:rPr>
              <w:t>M</w:t>
            </w:r>
            <w:r w:rsidR="00AB07A8" w:rsidRPr="00C636CE">
              <w:rPr>
                <w:sz w:val="22"/>
                <w:szCs w:val="22"/>
              </w:rPr>
              <w:t>estre</w:t>
            </w:r>
            <w:r w:rsidR="00154878">
              <w:rPr>
                <w:sz w:val="22"/>
                <w:szCs w:val="22"/>
              </w:rPr>
              <w:t xml:space="preserve"> </w:t>
            </w:r>
          </w:p>
        </w:tc>
      </w:tr>
      <w:tr w:rsidR="00AB07A8" w:rsidRPr="00C636CE" w14:paraId="71F2A209" w14:textId="77777777" w:rsidTr="00A549D2">
        <w:trPr>
          <w:cantSplit/>
          <w:trHeight w:val="454"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5D54631" w14:textId="77777777" w:rsidR="00AB07A8" w:rsidRPr="00C636CE" w:rsidRDefault="00AB07A8" w:rsidP="00006F7B">
            <w:pPr>
              <w:spacing w:before="0" w:line="240" w:lineRule="auto"/>
              <w:jc w:val="center"/>
              <w:rPr>
                <w:b/>
                <w:bCs/>
              </w:rPr>
            </w:pPr>
            <w:r w:rsidRPr="00C636CE">
              <w:rPr>
                <w:b/>
                <w:bCs/>
              </w:rPr>
              <w:br w:type="page"/>
              <w:t>OPTATIVAS</w:t>
            </w:r>
          </w:p>
        </w:tc>
      </w:tr>
      <w:tr w:rsidR="00AB07A8" w:rsidRPr="00C636CE" w14:paraId="4A5E4008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3F241E" w14:textId="31AC1295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Pruebas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Diagnósticas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Complementarias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559354B" w14:textId="349A1911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Luz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Morán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López</w:t>
            </w:r>
          </w:p>
        </w:tc>
      </w:tr>
      <w:tr w:rsidR="00AB07A8" w:rsidRPr="00C636CE" w14:paraId="7E4792F0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CCB5F2E" w14:textId="7033A605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Deportiva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0F2D3F" w14:textId="52232635" w:rsidR="00AB07A8" w:rsidRPr="00C636CE" w:rsidRDefault="00AB07A8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 w:rsidRPr="00C636CE">
              <w:rPr>
                <w:sz w:val="22"/>
                <w:szCs w:val="22"/>
              </w:rPr>
              <w:t>Elisa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Benito</w:t>
            </w:r>
            <w:r w:rsidR="00154878">
              <w:rPr>
                <w:sz w:val="22"/>
                <w:szCs w:val="22"/>
              </w:rPr>
              <w:t xml:space="preserve"> </w:t>
            </w:r>
            <w:r w:rsidRPr="00C636CE">
              <w:rPr>
                <w:sz w:val="22"/>
                <w:szCs w:val="22"/>
              </w:rPr>
              <w:t>Martínez</w:t>
            </w:r>
          </w:p>
        </w:tc>
      </w:tr>
      <w:tr w:rsidR="00AB07A8" w:rsidRPr="00C636CE" w14:paraId="0D0A508F" w14:textId="77777777" w:rsidTr="00254E02">
        <w:trPr>
          <w:cantSplit/>
          <w:trHeight w:val="454"/>
        </w:trPr>
        <w:tc>
          <w:tcPr>
            <w:tcW w:w="24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DD0537" w14:textId="4226B73E" w:rsidR="00AB07A8" w:rsidRPr="00C636CE" w:rsidRDefault="000A5621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Herramientas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Comunicación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Práctica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Clínica</w:t>
            </w:r>
          </w:p>
        </w:tc>
        <w:tc>
          <w:tcPr>
            <w:tcW w:w="25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1DC48E" w14:textId="29B47C0F" w:rsidR="00AB07A8" w:rsidRPr="00C636CE" w:rsidRDefault="000A5621" w:rsidP="00006F7B">
            <w:pPr>
              <w:spacing w:before="0"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María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Márquez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González</w:t>
            </w:r>
          </w:p>
        </w:tc>
      </w:tr>
    </w:tbl>
    <w:p w14:paraId="21429FA8" w14:textId="77777777" w:rsidR="00CF7661" w:rsidRDefault="00CF7661" w:rsidP="0043190E"/>
    <w:p w14:paraId="1C10F1B2" w14:textId="77777777" w:rsidR="000A1735" w:rsidRDefault="000A1735" w:rsidP="0043190E">
      <w:pPr>
        <w:sectPr w:rsidR="000A1735" w:rsidSect="00B30899">
          <w:type w:val="oddPage"/>
          <w:pgSz w:w="11906" w:h="16838"/>
          <w:pgMar w:top="1985" w:right="1418" w:bottom="1134" w:left="1418" w:header="567" w:footer="709" w:gutter="0"/>
          <w:cols w:space="720"/>
        </w:sectPr>
      </w:pPr>
    </w:p>
    <w:p w14:paraId="5894B18C" w14:textId="7B2E8A47" w:rsidR="00AB07A8" w:rsidRPr="00C87093" w:rsidRDefault="00AB07A8" w:rsidP="00662B1A">
      <w:pPr>
        <w:pStyle w:val="Ttulo"/>
      </w:pPr>
      <w:bookmarkStart w:id="272" w:name="_ANEXO_VI"/>
      <w:bookmarkStart w:id="273" w:name="_Toc180666141"/>
      <w:bookmarkStart w:id="274" w:name="_Toc86155898"/>
      <w:bookmarkStart w:id="275" w:name="_Toc86139578"/>
      <w:bookmarkStart w:id="276" w:name="_Toc22719792"/>
      <w:bookmarkStart w:id="277" w:name="ANEXO_VI"/>
      <w:bookmarkStart w:id="278" w:name="_Toc213062532"/>
      <w:bookmarkEnd w:id="272"/>
      <w:r w:rsidRPr="00C87093">
        <w:lastRenderedPageBreak/>
        <w:t>ANEXO</w:t>
      </w:r>
      <w:r w:rsidR="00154878">
        <w:t xml:space="preserve"> </w:t>
      </w:r>
      <w:r w:rsidRPr="00C87093">
        <w:t>VI</w:t>
      </w:r>
      <w:bookmarkEnd w:id="273"/>
      <w:bookmarkEnd w:id="274"/>
      <w:bookmarkEnd w:id="275"/>
      <w:bookmarkEnd w:id="276"/>
      <w:bookmarkEnd w:id="277"/>
      <w:bookmarkEnd w:id="278"/>
    </w:p>
    <w:p w14:paraId="5B6C38B3" w14:textId="40485EAC" w:rsidR="00AB07A8" w:rsidRDefault="00AB07A8" w:rsidP="005E0991">
      <w:pPr>
        <w:pStyle w:val="NormalNegritacentrada"/>
      </w:pPr>
      <w:bookmarkStart w:id="279" w:name="_Hlk86393498"/>
      <w:r w:rsidRPr="00C87093">
        <w:t>LISTADO</w:t>
      </w:r>
      <w:r w:rsidR="00154878">
        <w:t xml:space="preserve"> </w:t>
      </w:r>
      <w:r w:rsidRPr="00C87093">
        <w:t>DE</w:t>
      </w:r>
      <w:r w:rsidR="00154878">
        <w:t xml:space="preserve"> </w:t>
      </w:r>
      <w:r w:rsidRPr="00C87093">
        <w:t>TUTORES</w:t>
      </w:r>
      <w:r w:rsidR="00154878">
        <w:t xml:space="preserve"> </w:t>
      </w:r>
      <w:r w:rsidRPr="00C87093">
        <w:t>DE</w:t>
      </w:r>
      <w:r w:rsidR="00154878">
        <w:t xml:space="preserve"> </w:t>
      </w:r>
      <w:r w:rsidRPr="00C87093">
        <w:t>LAS</w:t>
      </w:r>
      <w:r w:rsidR="00154878">
        <w:t xml:space="preserve"> </w:t>
      </w:r>
      <w:r w:rsidRPr="00C87093">
        <w:t>ASIGNATURAS</w:t>
      </w:r>
      <w:r w:rsidR="00154878">
        <w:t xml:space="preserve"> </w:t>
      </w:r>
      <w:r w:rsidRPr="00C87093">
        <w:t>PRÁCTICUM</w:t>
      </w:r>
      <w:r w:rsidR="00154878">
        <w:t xml:space="preserve"> </w:t>
      </w:r>
      <w:r w:rsidRPr="00C87093">
        <w:t>I</w:t>
      </w:r>
      <w:r w:rsidR="00154878">
        <w:t xml:space="preserve"> </w:t>
      </w:r>
      <w:r w:rsidRPr="00C87093">
        <w:t>DEL</w:t>
      </w:r>
      <w:r w:rsidRPr="00C87093">
        <w:br/>
        <w:t>GRADO</w:t>
      </w:r>
      <w:r w:rsidR="00154878">
        <w:t xml:space="preserve"> </w:t>
      </w:r>
      <w:r w:rsidRPr="00C87093">
        <w:t>EN</w:t>
      </w:r>
      <w:r w:rsidR="00154878">
        <w:t xml:space="preserve"> </w:t>
      </w:r>
      <w:r w:rsidRPr="00C87093">
        <w:t>FISIOTERAPIA</w:t>
      </w:r>
      <w:r w:rsidR="00154878">
        <w:t xml:space="preserve"> </w:t>
      </w:r>
      <w:r w:rsidRPr="00C87093">
        <w:t>PARA</w:t>
      </w:r>
      <w:r w:rsidR="00154878">
        <w:t xml:space="preserve"> </w:t>
      </w:r>
      <w:r w:rsidRPr="00C87093">
        <w:t>EL</w:t>
      </w:r>
      <w:r w:rsidR="00154878">
        <w:t xml:space="preserve"> </w:t>
      </w:r>
      <w:r w:rsidRPr="00C87093">
        <w:t>CURSO</w:t>
      </w:r>
      <w:r w:rsidR="00154878">
        <w:t xml:space="preserve"> </w:t>
      </w:r>
      <w:r w:rsidRPr="00C87093">
        <w:t>2</w:t>
      </w:r>
      <w:r w:rsidR="00D90B1A" w:rsidRPr="00C87093">
        <w:t>024/2025</w:t>
      </w:r>
    </w:p>
    <w:p w14:paraId="61C819FF" w14:textId="3AD17E91" w:rsidR="00AB07A8" w:rsidRDefault="00AB07A8" w:rsidP="005E0991">
      <w:pPr>
        <w:pStyle w:val="NormalNegritacentrada"/>
      </w:pPr>
      <w:r>
        <w:t>PRÁCTICUM</w:t>
      </w:r>
      <w:r w:rsidR="00154878">
        <w:t xml:space="preserve"> </w:t>
      </w:r>
      <w:r>
        <w:t>I</w:t>
      </w:r>
    </w:p>
    <w:tbl>
      <w:tblPr>
        <w:tblpPr w:leftFromText="141" w:rightFromText="141" w:vertAnchor="text" w:horzAnchor="margin" w:tblpY="-1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TUTORES DE LAS ASIGNATURAS PRÁCTICUM I"/>
        <w:tblDescription w:val="Listado de tutores de las asignaturas Prácticum I del &#10;Grado en Fisioterapia para el curso 2023/24&#10;"/>
      </w:tblPr>
      <w:tblGrid>
        <w:gridCol w:w="4532"/>
        <w:gridCol w:w="4532"/>
      </w:tblGrid>
      <w:tr w:rsidR="00615BDE" w:rsidRPr="00F359A2" w14:paraId="2ABD04CE" w14:textId="77777777" w:rsidTr="00A549D2">
        <w:trPr>
          <w:trHeight w:val="593"/>
        </w:trPr>
        <w:tc>
          <w:tcPr>
            <w:tcW w:w="500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92F6830" w14:textId="77777777" w:rsidR="00615BDE" w:rsidRPr="00F359A2" w:rsidRDefault="00615BDE" w:rsidP="00615BDE">
            <w:pPr>
              <w:spacing w:after="120" w:line="240" w:lineRule="auto"/>
              <w:jc w:val="center"/>
              <w:rPr>
                <w:b/>
                <w:bCs/>
              </w:rPr>
            </w:pPr>
            <w:bookmarkStart w:id="280" w:name="_Hlk148517197"/>
            <w:r w:rsidRPr="00F359A2">
              <w:rPr>
                <w:b/>
                <w:bCs/>
              </w:rPr>
              <w:t>TUTORES</w:t>
            </w:r>
            <w:r>
              <w:rPr>
                <w:b/>
                <w:bCs/>
              </w:rPr>
              <w:t xml:space="preserve"> </w:t>
            </w:r>
            <w:r w:rsidRPr="00F359A2">
              <w:rPr>
                <w:b/>
                <w:bCs/>
              </w:rPr>
              <w:t>ACADÉMICOS</w:t>
            </w:r>
          </w:p>
        </w:tc>
      </w:tr>
      <w:tr w:rsidR="00615BDE" w14:paraId="0CDA445A" w14:textId="77777777" w:rsidTr="00615BDE">
        <w:trPr>
          <w:trHeight w:val="495"/>
        </w:trPr>
        <w:tc>
          <w:tcPr>
            <w:tcW w:w="500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6E26FB" w14:textId="77777777" w:rsidR="00615BDE" w:rsidRPr="00F359A2" w:rsidRDefault="00615BDE" w:rsidP="00615BDE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Cristina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Serrano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Veguillas</w:t>
            </w:r>
          </w:p>
        </w:tc>
      </w:tr>
      <w:tr w:rsidR="00615BDE" w:rsidRPr="00F359A2" w14:paraId="2AA072E5" w14:textId="77777777" w:rsidTr="00A549D2">
        <w:trPr>
          <w:trHeight w:val="681"/>
        </w:trPr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C7CEA04" w14:textId="77777777" w:rsidR="00615BDE" w:rsidRPr="00F359A2" w:rsidRDefault="00615BDE" w:rsidP="00615BDE">
            <w:pPr>
              <w:spacing w:after="120" w:line="240" w:lineRule="auto"/>
              <w:jc w:val="center"/>
              <w:rPr>
                <w:b/>
                <w:bCs/>
              </w:rPr>
            </w:pPr>
            <w:r w:rsidRPr="00F359A2">
              <w:rPr>
                <w:b/>
                <w:bCs/>
              </w:rPr>
              <w:t>CENTRO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F2A7391" w14:textId="77777777" w:rsidR="00615BDE" w:rsidRPr="00F359A2" w:rsidRDefault="00615BDE" w:rsidP="00615BDE">
            <w:pPr>
              <w:spacing w:after="120" w:line="240" w:lineRule="auto"/>
              <w:jc w:val="center"/>
              <w:rPr>
                <w:b/>
                <w:bCs/>
              </w:rPr>
            </w:pPr>
            <w:r w:rsidRPr="00F359A2">
              <w:rPr>
                <w:b/>
                <w:bCs/>
              </w:rPr>
              <w:t>TUTORES</w:t>
            </w:r>
            <w:r>
              <w:rPr>
                <w:b/>
                <w:bCs/>
              </w:rPr>
              <w:t xml:space="preserve"> </w:t>
            </w:r>
            <w:r w:rsidRPr="00F359A2">
              <w:rPr>
                <w:b/>
                <w:bCs/>
              </w:rPr>
              <w:t>PROFESIONALES</w:t>
            </w:r>
          </w:p>
        </w:tc>
      </w:tr>
      <w:tr w:rsidR="00615BDE" w14:paraId="0B5F2905" w14:textId="77777777" w:rsidTr="00615BDE"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648046" w14:textId="77777777" w:rsidR="00615BDE" w:rsidRPr="00F359A2" w:rsidRDefault="00615BDE" w:rsidP="00615BDE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Hospital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Universitario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La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Paz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99E966" w14:textId="77777777" w:rsidR="00615BDE" w:rsidRPr="002B66CE" w:rsidRDefault="00615BDE" w:rsidP="00615BDE">
            <w:pPr>
              <w:spacing w:before="0" w:line="240" w:lineRule="auto"/>
              <w:ind w:left="181"/>
              <w:jc w:val="left"/>
              <w:rPr>
                <w:sz w:val="22"/>
                <w:szCs w:val="22"/>
              </w:rPr>
            </w:pPr>
            <w:r w:rsidRPr="002B66CE">
              <w:rPr>
                <w:sz w:val="22"/>
                <w:szCs w:val="22"/>
              </w:rPr>
              <w:t>Rosana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García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Miralles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br/>
              <w:t>M.ª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Antonia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2B66CE">
              <w:rPr>
                <w:sz w:val="22"/>
                <w:szCs w:val="22"/>
              </w:rPr>
              <w:t>Antoranz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Martínez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br/>
              <w:t>Concepción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Texeira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Coloma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br/>
              <w:t>María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González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Fernández</w:t>
            </w:r>
            <w:r>
              <w:rPr>
                <w:sz w:val="22"/>
                <w:szCs w:val="22"/>
              </w:rPr>
              <w:t xml:space="preserve"> </w:t>
            </w:r>
          </w:p>
          <w:p w14:paraId="159BE472" w14:textId="77777777" w:rsidR="00615BDE" w:rsidRPr="002B66CE" w:rsidRDefault="00615BDE" w:rsidP="00615BDE">
            <w:pPr>
              <w:spacing w:before="0" w:line="240" w:lineRule="auto"/>
              <w:ind w:left="170"/>
              <w:jc w:val="left"/>
              <w:rPr>
                <w:sz w:val="22"/>
                <w:szCs w:val="22"/>
              </w:rPr>
            </w:pPr>
            <w:r w:rsidRPr="002B66CE">
              <w:rPr>
                <w:sz w:val="22"/>
                <w:szCs w:val="22"/>
              </w:rPr>
              <w:t>Jorge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Hernández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Pérez</w:t>
            </w:r>
          </w:p>
          <w:p w14:paraId="18979C98" w14:textId="77777777" w:rsidR="00615BDE" w:rsidRPr="00F359A2" w:rsidRDefault="00615BDE" w:rsidP="00615BDE">
            <w:pPr>
              <w:spacing w:before="0" w:line="240" w:lineRule="auto"/>
              <w:ind w:left="170"/>
              <w:jc w:val="left"/>
              <w:rPr>
                <w:sz w:val="22"/>
                <w:szCs w:val="22"/>
              </w:rPr>
            </w:pPr>
            <w:r w:rsidRPr="002B66CE">
              <w:rPr>
                <w:sz w:val="22"/>
                <w:szCs w:val="22"/>
              </w:rPr>
              <w:t>Laura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Martín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García</w:t>
            </w:r>
            <w:r w:rsidRPr="002B66CE">
              <w:rPr>
                <w:sz w:val="22"/>
                <w:szCs w:val="22"/>
              </w:rPr>
              <w:br/>
              <w:t>Gracia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Vázquez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br/>
              <w:t>Alicia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Soledad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Blanco</w:t>
            </w:r>
            <w:r>
              <w:rPr>
                <w:sz w:val="22"/>
                <w:szCs w:val="22"/>
              </w:rPr>
              <w:t xml:space="preserve"> </w:t>
            </w:r>
            <w:r w:rsidRPr="002B66CE">
              <w:rPr>
                <w:sz w:val="22"/>
                <w:szCs w:val="22"/>
              </w:rPr>
              <w:t>Fernández</w:t>
            </w:r>
          </w:p>
        </w:tc>
      </w:tr>
      <w:tr w:rsidR="00615BDE" w14:paraId="718BB46A" w14:textId="77777777" w:rsidTr="00615BDE"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B56853" w14:textId="77777777" w:rsidR="00615BDE" w:rsidRPr="00F359A2" w:rsidRDefault="00615BDE" w:rsidP="00615BDE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Hospital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Nacional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Parapléjicos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Toledo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6702B3E" w14:textId="77777777" w:rsidR="00615BDE" w:rsidRDefault="00615BDE" w:rsidP="00615BDE">
            <w:pPr>
              <w:spacing w:before="0" w:line="240" w:lineRule="auto"/>
              <w:ind w:left="181"/>
              <w:jc w:val="left"/>
              <w:rPr>
                <w:sz w:val="22"/>
                <w:szCs w:val="22"/>
              </w:rPr>
            </w:pPr>
            <w:r w:rsidRPr="00CA19FC">
              <w:rPr>
                <w:sz w:val="22"/>
                <w:szCs w:val="22"/>
              </w:rPr>
              <w:t>Ana</w:t>
            </w:r>
            <w:r>
              <w:rPr>
                <w:sz w:val="22"/>
                <w:szCs w:val="22"/>
              </w:rPr>
              <w:t xml:space="preserve"> </w:t>
            </w:r>
            <w:r w:rsidRPr="00CA19FC"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CA19FC">
              <w:rPr>
                <w:sz w:val="22"/>
                <w:szCs w:val="22"/>
              </w:rPr>
              <w:t>Onate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CA19FC">
              <w:rPr>
                <w:sz w:val="22"/>
                <w:szCs w:val="22"/>
              </w:rPr>
              <w:t>Figueres</w:t>
            </w:r>
            <w:r>
              <w:rPr>
                <w:sz w:val="22"/>
                <w:szCs w:val="22"/>
              </w:rPr>
              <w:t xml:space="preserve"> </w:t>
            </w:r>
            <w:r w:rsidRPr="002F6B31">
              <w:rPr>
                <w:sz w:val="22"/>
                <w:szCs w:val="22"/>
              </w:rPr>
              <w:br/>
            </w:r>
            <w:r w:rsidRPr="00A9011B">
              <w:rPr>
                <w:sz w:val="22"/>
                <w:szCs w:val="22"/>
              </w:rPr>
              <w:t>María</w:t>
            </w:r>
            <w:r>
              <w:rPr>
                <w:sz w:val="22"/>
                <w:szCs w:val="22"/>
              </w:rPr>
              <w:t xml:space="preserve"> </w:t>
            </w:r>
            <w:r w:rsidRPr="00A9011B">
              <w:rPr>
                <w:sz w:val="22"/>
                <w:szCs w:val="22"/>
              </w:rPr>
              <w:t>Isabel</w:t>
            </w:r>
            <w:r>
              <w:rPr>
                <w:sz w:val="22"/>
                <w:szCs w:val="22"/>
              </w:rPr>
              <w:t xml:space="preserve"> </w:t>
            </w:r>
            <w:r w:rsidRPr="00A9011B">
              <w:rPr>
                <w:sz w:val="22"/>
                <w:szCs w:val="22"/>
              </w:rPr>
              <w:t>López</w:t>
            </w:r>
            <w:r>
              <w:rPr>
                <w:sz w:val="22"/>
                <w:szCs w:val="22"/>
              </w:rPr>
              <w:t xml:space="preserve"> </w:t>
            </w:r>
            <w:r w:rsidRPr="00A9011B">
              <w:rPr>
                <w:sz w:val="22"/>
                <w:szCs w:val="22"/>
              </w:rPr>
              <w:t>Molina</w:t>
            </w:r>
            <w:r>
              <w:rPr>
                <w:sz w:val="22"/>
                <w:szCs w:val="22"/>
              </w:rPr>
              <w:t xml:space="preserve"> </w:t>
            </w:r>
            <w:r w:rsidRPr="002F6B31">
              <w:rPr>
                <w:sz w:val="22"/>
                <w:szCs w:val="22"/>
              </w:rPr>
              <w:br/>
            </w:r>
            <w:r w:rsidRPr="00A9011B">
              <w:rPr>
                <w:sz w:val="22"/>
                <w:szCs w:val="22"/>
              </w:rPr>
              <w:t>Javier</w:t>
            </w:r>
            <w:r>
              <w:rPr>
                <w:sz w:val="22"/>
                <w:szCs w:val="22"/>
              </w:rPr>
              <w:t xml:space="preserve"> </w:t>
            </w:r>
            <w:r w:rsidRPr="00A9011B">
              <w:rPr>
                <w:sz w:val="22"/>
                <w:szCs w:val="22"/>
              </w:rPr>
              <w:t>Blas</w:t>
            </w:r>
            <w:r>
              <w:rPr>
                <w:sz w:val="22"/>
                <w:szCs w:val="22"/>
              </w:rPr>
              <w:t xml:space="preserve"> la Rosa</w:t>
            </w:r>
          </w:p>
          <w:p w14:paraId="0837C35E" w14:textId="7FF4EAE1" w:rsidR="00615BDE" w:rsidRDefault="00615BDE" w:rsidP="00615BDE">
            <w:pPr>
              <w:spacing w:before="0" w:line="240" w:lineRule="auto"/>
              <w:ind w:left="181"/>
              <w:jc w:val="left"/>
              <w:rPr>
                <w:sz w:val="22"/>
                <w:szCs w:val="22"/>
              </w:rPr>
            </w:pPr>
            <w:r w:rsidRPr="00CA19FC">
              <w:rPr>
                <w:sz w:val="22"/>
                <w:szCs w:val="22"/>
              </w:rPr>
              <w:t>Daniel</w:t>
            </w:r>
            <w:r>
              <w:rPr>
                <w:sz w:val="22"/>
                <w:szCs w:val="22"/>
              </w:rPr>
              <w:t xml:space="preserve"> </w:t>
            </w:r>
            <w:r w:rsidRPr="00CA19FC">
              <w:rPr>
                <w:sz w:val="22"/>
                <w:szCs w:val="22"/>
              </w:rPr>
              <w:t>Fuentes</w:t>
            </w:r>
            <w:r>
              <w:rPr>
                <w:sz w:val="22"/>
                <w:szCs w:val="22"/>
              </w:rPr>
              <w:t xml:space="preserve"> </w:t>
            </w:r>
            <w:r w:rsidR="00376574">
              <w:rPr>
                <w:sz w:val="22"/>
                <w:szCs w:val="22"/>
              </w:rPr>
              <w:t>del Toro</w:t>
            </w:r>
          </w:p>
          <w:p w14:paraId="5E4E9875" w14:textId="77777777" w:rsidR="00615BDE" w:rsidRDefault="00615BDE" w:rsidP="00615BDE">
            <w:pPr>
              <w:spacing w:before="0" w:line="240" w:lineRule="auto"/>
              <w:ind w:left="18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Montserrat Martínez García</w:t>
            </w:r>
          </w:p>
          <w:p w14:paraId="083B99E6" w14:textId="77777777" w:rsidR="00615BDE" w:rsidRPr="00F359A2" w:rsidRDefault="00615BDE" w:rsidP="00615BDE">
            <w:pPr>
              <w:spacing w:after="120" w:line="240" w:lineRule="auto"/>
              <w:ind w:left="181"/>
              <w:jc w:val="left"/>
              <w:rPr>
                <w:sz w:val="22"/>
                <w:szCs w:val="22"/>
              </w:rPr>
            </w:pPr>
          </w:p>
        </w:tc>
      </w:tr>
      <w:tr w:rsidR="00615BDE" w14:paraId="57946A1D" w14:textId="77777777" w:rsidTr="00615BDE">
        <w:trPr>
          <w:trHeight w:val="737"/>
        </w:trPr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79538A0" w14:textId="77777777" w:rsidR="00615BDE" w:rsidRPr="00F359A2" w:rsidRDefault="00615BDE" w:rsidP="00615BDE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Colegio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Público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“Francisco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Pozo”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AA1E2D" w14:textId="77777777" w:rsidR="00615BDE" w:rsidRDefault="00615BDE" w:rsidP="00615BDE">
            <w:pPr>
              <w:spacing w:before="0" w:line="240" w:lineRule="auto"/>
              <w:ind w:left="181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Clara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Martínez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Gamonal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</w:r>
            <w:r w:rsidRPr="00F359A2">
              <w:rPr>
                <w:sz w:val="22"/>
                <w:szCs w:val="22"/>
              </w:rPr>
              <w:t>Mónica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Martínez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Murcia</w:t>
            </w:r>
          </w:p>
          <w:p w14:paraId="63548C32" w14:textId="46057F75" w:rsidR="00615BDE" w:rsidRDefault="00615BDE" w:rsidP="00615BDE">
            <w:pPr>
              <w:spacing w:before="0" w:line="240" w:lineRule="auto"/>
              <w:ind w:left="18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Cristina </w:t>
            </w:r>
            <w:r w:rsidR="00376574">
              <w:rPr>
                <w:sz w:val="22"/>
                <w:szCs w:val="22"/>
              </w:rPr>
              <w:t>Gómez</w:t>
            </w:r>
            <w:r>
              <w:rPr>
                <w:sz w:val="22"/>
                <w:szCs w:val="22"/>
              </w:rPr>
              <w:t xml:space="preserve"> Mate</w:t>
            </w:r>
          </w:p>
          <w:p w14:paraId="3D9350ED" w14:textId="77777777" w:rsidR="00615BDE" w:rsidRPr="00F359A2" w:rsidRDefault="00615BDE" w:rsidP="00615BDE">
            <w:pPr>
              <w:spacing w:before="0" w:line="240" w:lineRule="auto"/>
              <w:ind w:left="18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Mónica Delgado Hernández</w:t>
            </w:r>
          </w:p>
        </w:tc>
      </w:tr>
      <w:tr w:rsidR="00615BDE" w14:paraId="3692E719" w14:textId="77777777" w:rsidTr="00615BDE">
        <w:trPr>
          <w:trHeight w:val="737"/>
        </w:trPr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3B7C874" w14:textId="77777777" w:rsidR="00615BDE" w:rsidRPr="00F359A2" w:rsidRDefault="00615BDE" w:rsidP="00615BDE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Residencia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Personas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Mayores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Manoteras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91F5E3" w14:textId="77777777" w:rsidR="00615BDE" w:rsidRPr="00F359A2" w:rsidRDefault="00615BDE" w:rsidP="00615BDE">
            <w:pPr>
              <w:spacing w:after="120" w:line="240" w:lineRule="auto"/>
              <w:ind w:left="181"/>
              <w:jc w:val="left"/>
              <w:rPr>
                <w:sz w:val="22"/>
                <w:szCs w:val="22"/>
                <w:highlight w:val="yellow"/>
              </w:rPr>
            </w:pPr>
            <w:r w:rsidRPr="00F359A2">
              <w:rPr>
                <w:sz w:val="22"/>
                <w:szCs w:val="22"/>
              </w:rPr>
              <w:t>M.ª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Teresa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Baena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Sánchez</w:t>
            </w:r>
          </w:p>
        </w:tc>
      </w:tr>
      <w:tr w:rsidR="00615BDE" w14:paraId="2011871B" w14:textId="77777777" w:rsidTr="00615BDE">
        <w:trPr>
          <w:trHeight w:val="737"/>
        </w:trPr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B877A2" w14:textId="77777777" w:rsidR="00615BDE" w:rsidRPr="00F359A2" w:rsidRDefault="00615BDE" w:rsidP="00615BDE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Centro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Salud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“Miraflores”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D25B9F" w14:textId="77777777" w:rsidR="00615BDE" w:rsidRPr="00F359A2" w:rsidRDefault="00615BDE" w:rsidP="00615BDE">
            <w:pPr>
              <w:spacing w:after="120" w:line="240" w:lineRule="auto"/>
              <w:ind w:left="181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Luis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Moya</w:t>
            </w:r>
            <w:r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Hernández</w:t>
            </w:r>
          </w:p>
        </w:tc>
      </w:tr>
      <w:bookmarkEnd w:id="280"/>
    </w:tbl>
    <w:p w14:paraId="552AF2A0" w14:textId="77777777" w:rsidR="00615BDE" w:rsidRDefault="00615BDE" w:rsidP="00615BDE"/>
    <w:p w14:paraId="09BFFB4F" w14:textId="77777777" w:rsidR="00615BDE" w:rsidRDefault="00615BDE" w:rsidP="00615BDE">
      <w:pPr>
        <w:sectPr w:rsidR="00615BDE" w:rsidSect="00D50C78">
          <w:headerReference w:type="default" r:id="rId43"/>
          <w:pgSz w:w="11906" w:h="16838"/>
          <w:pgMar w:top="1985" w:right="1418" w:bottom="1134" w:left="1418" w:header="709" w:footer="709" w:gutter="0"/>
          <w:cols w:space="720"/>
        </w:sectPr>
      </w:pPr>
    </w:p>
    <w:p w14:paraId="0F9FD6E4" w14:textId="30008D31" w:rsidR="00AB07A8" w:rsidRDefault="00AB07A8" w:rsidP="00662B1A">
      <w:pPr>
        <w:pStyle w:val="Ttulo"/>
      </w:pPr>
      <w:bookmarkStart w:id="281" w:name="_ANEXO_VII_1"/>
      <w:bookmarkStart w:id="282" w:name="_Toc180666142"/>
      <w:bookmarkStart w:id="283" w:name="ANEXO_VII"/>
      <w:bookmarkStart w:id="284" w:name="_Toc213062533"/>
      <w:bookmarkEnd w:id="279"/>
      <w:bookmarkEnd w:id="281"/>
      <w:r>
        <w:lastRenderedPageBreak/>
        <w:t>ANEXO</w:t>
      </w:r>
      <w:r w:rsidR="00154878">
        <w:t xml:space="preserve"> </w:t>
      </w:r>
      <w:r>
        <w:t>VII</w:t>
      </w:r>
      <w:bookmarkEnd w:id="282"/>
      <w:bookmarkEnd w:id="283"/>
      <w:bookmarkEnd w:id="284"/>
    </w:p>
    <w:p w14:paraId="0203951D" w14:textId="53F7349B" w:rsidR="00AB07A8" w:rsidRDefault="00AB07A8" w:rsidP="005E0991">
      <w:pPr>
        <w:pStyle w:val="NormalNegritacentrada"/>
      </w:pPr>
      <w:r>
        <w:t>LISTADO</w:t>
      </w:r>
      <w:r w:rsidR="00154878">
        <w:t xml:space="preserve"> </w:t>
      </w:r>
      <w:r>
        <w:t>DE</w:t>
      </w:r>
      <w:r w:rsidR="00154878">
        <w:t xml:space="preserve"> </w:t>
      </w:r>
      <w:r>
        <w:t>TUTORES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ASIGNATURAS</w:t>
      </w:r>
      <w:r w:rsidR="00154878">
        <w:t xml:space="preserve"> </w:t>
      </w:r>
      <w:r>
        <w:t>PRÁCTICUM</w:t>
      </w:r>
      <w:r w:rsidR="00154878">
        <w:t xml:space="preserve"> </w:t>
      </w:r>
      <w:r>
        <w:t>II</w:t>
      </w:r>
      <w:r w:rsidR="00154878">
        <w:t xml:space="preserve"> </w:t>
      </w:r>
      <w:r>
        <w:t>DEL</w:t>
      </w:r>
      <w:r>
        <w:br/>
        <w:t>GRADO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D90B1A">
        <w:t>4/2025</w:t>
      </w:r>
    </w:p>
    <w:p w14:paraId="5E7C3A6C" w14:textId="0E50C815" w:rsidR="00AB07A8" w:rsidRDefault="00AB07A8" w:rsidP="005E0991">
      <w:pPr>
        <w:pStyle w:val="NormalNegritacentrada"/>
      </w:pPr>
      <w:r>
        <w:t>PRÁCTICUM</w:t>
      </w:r>
      <w:r w:rsidR="00154878">
        <w:t xml:space="preserve"> </w:t>
      </w:r>
      <w:r>
        <w:t>II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  <w:tblCaption w:val="LISTADO DE TUTORES DE LAS ASIGNATURAS PRÁCTICUM II"/>
        <w:tblDescription w:val="Listado de tutores de las asignaturas Prácticum II del &#10;Grado en Fisioterapia para el curso 2023/24&#10;"/>
      </w:tblPr>
      <w:tblGrid>
        <w:gridCol w:w="4532"/>
        <w:gridCol w:w="4532"/>
      </w:tblGrid>
      <w:tr w:rsidR="00AB07A8" w:rsidRPr="00F359A2" w14:paraId="72083CA9" w14:textId="77777777" w:rsidTr="00A549D2">
        <w:trPr>
          <w:trHeight w:val="619"/>
        </w:trPr>
        <w:tc>
          <w:tcPr>
            <w:tcW w:w="500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EDA269D" w14:textId="6265C2C1" w:rsidR="00AB07A8" w:rsidRPr="00F359A2" w:rsidRDefault="00AB07A8" w:rsidP="00F359A2">
            <w:pPr>
              <w:spacing w:after="120" w:line="240" w:lineRule="auto"/>
              <w:ind w:left="173"/>
              <w:jc w:val="center"/>
              <w:rPr>
                <w:b/>
                <w:bCs/>
                <w:sz w:val="22"/>
                <w:szCs w:val="22"/>
              </w:rPr>
            </w:pPr>
            <w:r w:rsidRPr="00F359A2">
              <w:rPr>
                <w:b/>
                <w:bCs/>
                <w:sz w:val="22"/>
                <w:szCs w:val="22"/>
              </w:rPr>
              <w:t>TUTORES</w:t>
            </w:r>
            <w:r w:rsidR="00154878">
              <w:rPr>
                <w:b/>
                <w:bCs/>
                <w:sz w:val="22"/>
                <w:szCs w:val="22"/>
              </w:rPr>
              <w:t xml:space="preserve"> </w:t>
            </w:r>
            <w:r w:rsidRPr="00F359A2">
              <w:rPr>
                <w:b/>
                <w:bCs/>
                <w:sz w:val="22"/>
                <w:szCs w:val="22"/>
              </w:rPr>
              <w:t>ACADÉMICOS</w:t>
            </w:r>
          </w:p>
        </w:tc>
      </w:tr>
      <w:tr w:rsidR="00AB07A8" w14:paraId="0498D6C9" w14:textId="77777777" w:rsidTr="00F359A2">
        <w:trPr>
          <w:trHeight w:val="816"/>
        </w:trPr>
        <w:tc>
          <w:tcPr>
            <w:tcW w:w="500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0C0140" w14:textId="50A494FD" w:rsidR="00AB07A8" w:rsidRPr="00F359A2" w:rsidRDefault="00AB07A8" w:rsidP="00F359A2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Cristina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Serrano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Veguillas</w:t>
            </w:r>
          </w:p>
        </w:tc>
      </w:tr>
      <w:tr w:rsidR="00AB07A8" w:rsidRPr="00F359A2" w14:paraId="3DB491A5" w14:textId="77777777" w:rsidTr="00A549D2">
        <w:trPr>
          <w:trHeight w:val="583"/>
        </w:trPr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6748B06" w14:textId="77777777" w:rsidR="00AB07A8" w:rsidRPr="00F359A2" w:rsidRDefault="00AB07A8" w:rsidP="00F359A2">
            <w:pPr>
              <w:jc w:val="center"/>
              <w:rPr>
                <w:b/>
                <w:bCs/>
              </w:rPr>
            </w:pPr>
            <w:r w:rsidRPr="00F359A2">
              <w:rPr>
                <w:b/>
                <w:bCs/>
              </w:rPr>
              <w:t>CENTRO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006533F" w14:textId="445EDE8B" w:rsidR="00AB07A8" w:rsidRPr="00F359A2" w:rsidRDefault="00AB07A8" w:rsidP="00F359A2">
            <w:pPr>
              <w:jc w:val="center"/>
              <w:rPr>
                <w:b/>
                <w:bCs/>
              </w:rPr>
            </w:pPr>
            <w:r w:rsidRPr="00F359A2">
              <w:rPr>
                <w:b/>
                <w:bCs/>
              </w:rPr>
              <w:t>TUTORES</w:t>
            </w:r>
            <w:r w:rsidR="00154878">
              <w:rPr>
                <w:b/>
                <w:bCs/>
              </w:rPr>
              <w:t xml:space="preserve"> </w:t>
            </w:r>
            <w:r w:rsidRPr="00F359A2">
              <w:rPr>
                <w:b/>
                <w:bCs/>
              </w:rPr>
              <w:t>PROFESIONALES</w:t>
            </w:r>
          </w:p>
        </w:tc>
      </w:tr>
      <w:tr w:rsidR="00AB07A8" w14:paraId="631EA480" w14:textId="77777777" w:rsidTr="00F359A2">
        <w:trPr>
          <w:trHeight w:val="2037"/>
        </w:trPr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3444739" w14:textId="4F33486F" w:rsidR="00AB07A8" w:rsidRPr="00F359A2" w:rsidRDefault="00AB07A8" w:rsidP="00F359A2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Clínica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EUF-ONCE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6D3F34" w14:textId="20A0345A" w:rsidR="00AB07A8" w:rsidRPr="00F359A2" w:rsidRDefault="00AB07A8" w:rsidP="00F359A2">
            <w:pPr>
              <w:spacing w:after="120" w:line="240" w:lineRule="auto"/>
              <w:ind w:left="181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Ignacio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González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Secunza</w:t>
            </w:r>
            <w:r w:rsidRPr="00F359A2">
              <w:rPr>
                <w:sz w:val="22"/>
                <w:szCs w:val="22"/>
              </w:rPr>
              <w:br/>
              <w:t>Pilar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Martín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Rubio</w:t>
            </w:r>
            <w:r w:rsidRPr="00F359A2">
              <w:rPr>
                <w:sz w:val="22"/>
                <w:szCs w:val="22"/>
              </w:rPr>
              <w:br/>
              <w:t>Irene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Rodríguez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Andonaegui</w:t>
            </w:r>
            <w:r w:rsidRPr="00F359A2">
              <w:rPr>
                <w:sz w:val="22"/>
                <w:szCs w:val="22"/>
              </w:rPr>
              <w:br/>
              <w:t>Óscar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Rubio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García</w:t>
            </w:r>
            <w:r w:rsidRPr="00F359A2">
              <w:rPr>
                <w:sz w:val="22"/>
                <w:szCs w:val="22"/>
              </w:rPr>
              <w:br/>
              <w:t>M.ª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Rocío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Rueda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Liébana</w:t>
            </w:r>
            <w:r w:rsidRPr="00F359A2">
              <w:rPr>
                <w:sz w:val="22"/>
                <w:szCs w:val="22"/>
              </w:rPr>
              <w:br/>
              <w:t>Cristina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Serrano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Veguillas</w:t>
            </w:r>
            <w:r w:rsidRPr="00F359A2">
              <w:rPr>
                <w:sz w:val="22"/>
                <w:szCs w:val="22"/>
              </w:rPr>
              <w:br/>
              <w:t>Ana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B.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Varas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Fuente</w:t>
            </w:r>
          </w:p>
        </w:tc>
      </w:tr>
      <w:tr w:rsidR="00AB07A8" w14:paraId="23AFB202" w14:textId="77777777" w:rsidTr="00F359A2">
        <w:trPr>
          <w:trHeight w:val="989"/>
        </w:trPr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999B105" w14:textId="3421BA3A" w:rsidR="00AB07A8" w:rsidRPr="00F359A2" w:rsidRDefault="00AB07A8" w:rsidP="00F359A2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Comité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Paralímpico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Español</w:t>
            </w:r>
            <w:r w:rsidR="0015487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28E396" w14:textId="0798FD6D" w:rsidR="00AB07A8" w:rsidRPr="00F359A2" w:rsidRDefault="00AB07A8" w:rsidP="00F359A2">
            <w:pPr>
              <w:spacing w:after="120" w:line="240" w:lineRule="auto"/>
              <w:ind w:left="181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Mario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Retuerta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García</w:t>
            </w:r>
          </w:p>
        </w:tc>
      </w:tr>
      <w:tr w:rsidR="00AB07A8" w14:paraId="17C3B7BA" w14:textId="77777777" w:rsidTr="00F359A2">
        <w:trPr>
          <w:trHeight w:val="988"/>
        </w:trPr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64CB944" w14:textId="65866F5B" w:rsidR="00AB07A8" w:rsidRPr="00F359A2" w:rsidRDefault="00AB07A8" w:rsidP="00F359A2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Hospital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Pr="00F359A2">
              <w:rPr>
                <w:sz w:val="22"/>
                <w:szCs w:val="22"/>
              </w:rPr>
              <w:t>Asepeyo</w:t>
            </w:r>
            <w:proofErr w:type="spellEnd"/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Coslada</w:t>
            </w:r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6C2491" w14:textId="2AD30F6D" w:rsidR="00AB07A8" w:rsidRPr="00F359A2" w:rsidRDefault="00AB07A8" w:rsidP="00F359A2">
            <w:pPr>
              <w:spacing w:after="120" w:line="240" w:lineRule="auto"/>
              <w:ind w:left="181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Josefina</w:t>
            </w:r>
            <w:r w:rsidR="00154878">
              <w:rPr>
                <w:sz w:val="22"/>
                <w:szCs w:val="22"/>
              </w:rPr>
              <w:t xml:space="preserve"> </w:t>
            </w:r>
            <w:r w:rsidRPr="00F359A2">
              <w:rPr>
                <w:sz w:val="22"/>
                <w:szCs w:val="22"/>
              </w:rPr>
              <w:t>Martín</w:t>
            </w:r>
          </w:p>
        </w:tc>
      </w:tr>
      <w:tr w:rsidR="00AB07A8" w14:paraId="5AF63F57" w14:textId="77777777" w:rsidTr="00F359A2">
        <w:trPr>
          <w:trHeight w:val="1130"/>
        </w:trPr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A6C275F" w14:textId="68C6DF09" w:rsidR="00AB07A8" w:rsidRPr="00F359A2" w:rsidRDefault="00AB07A8" w:rsidP="00F359A2">
            <w:pPr>
              <w:spacing w:after="120" w:line="240" w:lineRule="auto"/>
              <w:ind w:left="173"/>
              <w:jc w:val="left"/>
              <w:rPr>
                <w:sz w:val="22"/>
                <w:szCs w:val="22"/>
              </w:rPr>
            </w:pPr>
            <w:r w:rsidRPr="00F359A2">
              <w:rPr>
                <w:sz w:val="22"/>
                <w:szCs w:val="22"/>
              </w:rPr>
              <w:t>Clínica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Pr="00F359A2">
              <w:rPr>
                <w:sz w:val="22"/>
                <w:szCs w:val="22"/>
              </w:rPr>
              <w:t>Cenevet</w:t>
            </w:r>
            <w:proofErr w:type="spellEnd"/>
          </w:p>
        </w:tc>
        <w:tc>
          <w:tcPr>
            <w:tcW w:w="2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03852EA" w14:textId="36515791" w:rsidR="00D90B1A" w:rsidRDefault="00D90B1A" w:rsidP="00D90B1A">
            <w:pPr>
              <w:spacing w:before="0" w:line="240" w:lineRule="auto"/>
              <w:ind w:left="18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Adalberto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Bencomo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Legarza</w:t>
            </w:r>
          </w:p>
          <w:p w14:paraId="322F4852" w14:textId="63D1907A" w:rsidR="00AB07A8" w:rsidRPr="00F359A2" w:rsidRDefault="00D90B1A" w:rsidP="00D90B1A">
            <w:pPr>
              <w:spacing w:before="0" w:line="240" w:lineRule="auto"/>
              <w:ind w:left="18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Marina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Sánchez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González</w:t>
            </w:r>
          </w:p>
        </w:tc>
      </w:tr>
    </w:tbl>
    <w:p w14:paraId="73A94757" w14:textId="77777777" w:rsidR="00AB07A8" w:rsidRDefault="00AB07A8" w:rsidP="0043190E">
      <w:pPr>
        <w:rPr>
          <w:lang w:eastAsia="en-US"/>
        </w:rPr>
      </w:pPr>
    </w:p>
    <w:p w14:paraId="07F7CDBE" w14:textId="77777777" w:rsidR="00615BDE" w:rsidRDefault="00615BDE" w:rsidP="0043190E">
      <w:pPr>
        <w:rPr>
          <w:lang w:eastAsia="en-US"/>
        </w:rPr>
        <w:sectPr w:rsidR="00615BDE" w:rsidSect="00615BDE">
          <w:type w:val="oddPage"/>
          <w:pgSz w:w="11906" w:h="16838"/>
          <w:pgMar w:top="1985" w:right="1418" w:bottom="1134" w:left="1418" w:header="709" w:footer="709" w:gutter="0"/>
          <w:cols w:space="720"/>
        </w:sectPr>
      </w:pPr>
    </w:p>
    <w:p w14:paraId="4CE21C7E" w14:textId="1D2B4AD8" w:rsidR="00AB07A8" w:rsidRPr="00677C45" w:rsidRDefault="00AB07A8" w:rsidP="00662B1A">
      <w:pPr>
        <w:pStyle w:val="Ttulo"/>
        <w:rPr>
          <w:lang w:val="es-ES"/>
        </w:rPr>
      </w:pPr>
      <w:bookmarkStart w:id="285" w:name="_ANEXO_VII"/>
      <w:bookmarkStart w:id="286" w:name="_Toc86155899"/>
      <w:bookmarkStart w:id="287" w:name="_Toc86139579"/>
      <w:bookmarkStart w:id="288" w:name="_Toc22719793"/>
      <w:bookmarkStart w:id="289" w:name="_Toc180666143"/>
      <w:bookmarkStart w:id="290" w:name="ANEXO_VIII"/>
      <w:bookmarkStart w:id="291" w:name="_Toc213062534"/>
      <w:bookmarkEnd w:id="285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VI</w:t>
      </w:r>
      <w:bookmarkEnd w:id="286"/>
      <w:bookmarkEnd w:id="287"/>
      <w:bookmarkEnd w:id="288"/>
      <w:r w:rsidRPr="00677C45">
        <w:rPr>
          <w:lang w:val="es-ES"/>
        </w:rPr>
        <w:t>II</w:t>
      </w:r>
      <w:bookmarkEnd w:id="289"/>
      <w:bookmarkEnd w:id="290"/>
      <w:bookmarkEnd w:id="291"/>
    </w:p>
    <w:p w14:paraId="196BDBA0" w14:textId="0D67D255" w:rsidR="00AB07A8" w:rsidRDefault="00AB07A8" w:rsidP="005E0991">
      <w:pPr>
        <w:pStyle w:val="NormalNegritacentrada"/>
      </w:pPr>
      <w:r>
        <w:t>LISTADO</w:t>
      </w:r>
      <w:r w:rsidR="00154878">
        <w:t xml:space="preserve"> </w:t>
      </w:r>
      <w:r>
        <w:t>DE</w:t>
      </w:r>
      <w:r w:rsidR="00154878">
        <w:t xml:space="preserve"> </w:t>
      </w:r>
      <w:r>
        <w:t>TUTORES</w:t>
      </w:r>
      <w:r w:rsidR="00154878">
        <w:t xml:space="preserve"> </w:t>
      </w:r>
      <w:r>
        <w:t>DE</w:t>
      </w:r>
      <w:r w:rsidR="00154878">
        <w:t xml:space="preserve"> </w:t>
      </w:r>
      <w:r>
        <w:t>TFG</w:t>
      </w:r>
      <w:r w:rsidR="00154878">
        <w:t xml:space="preserve"> </w:t>
      </w:r>
      <w:r>
        <w:t>Y</w:t>
      </w:r>
      <w:r w:rsidR="00154878">
        <w:t xml:space="preserve"> </w:t>
      </w:r>
      <w:r>
        <w:t>TRIBUNALES</w:t>
      </w:r>
      <w:r w:rsidR="00154878">
        <w:t xml:space="preserve"> </w:t>
      </w:r>
      <w:r>
        <w:t>DE</w:t>
      </w:r>
      <w:r w:rsidR="00154878">
        <w:t xml:space="preserve"> </w:t>
      </w:r>
      <w:r>
        <w:t>EVALUACIÓN</w:t>
      </w:r>
      <w:r w:rsidR="00154878">
        <w:t xml:space="preserve"> </w:t>
      </w:r>
      <w:r>
        <w:t>DEL</w:t>
      </w:r>
      <w:r w:rsidR="00154878">
        <w:t xml:space="preserve"> </w:t>
      </w:r>
      <w:r>
        <w:br/>
        <w:t>GRADO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3E552E">
        <w:t>4/2025</w:t>
      </w:r>
    </w:p>
    <w:p w14:paraId="59D55866" w14:textId="77777777" w:rsidR="00AB07A8" w:rsidRDefault="00AB07A8" w:rsidP="005E0991">
      <w:pPr>
        <w:pStyle w:val="NormalNegrita"/>
      </w:pPr>
      <w:r>
        <w:t>Coordinador</w:t>
      </w:r>
    </w:p>
    <w:p w14:paraId="68AD21A3" w14:textId="6170D3C3" w:rsidR="00AB07A8" w:rsidRDefault="00AB07A8" w:rsidP="006819E4">
      <w:pPr>
        <w:pStyle w:val="Lista2"/>
      </w:pPr>
      <w:r>
        <w:t>Ignacio</w:t>
      </w:r>
      <w:r w:rsidR="00154878">
        <w:t xml:space="preserve"> </w:t>
      </w:r>
      <w:r>
        <w:t>González</w:t>
      </w:r>
      <w:r w:rsidR="00154878">
        <w:t xml:space="preserve"> </w:t>
      </w:r>
      <w:r>
        <w:t>Secunza</w:t>
      </w:r>
    </w:p>
    <w:p w14:paraId="066165AB" w14:textId="6E82F0D6" w:rsidR="003E552E" w:rsidRDefault="00AB07A8" w:rsidP="005E0991">
      <w:pPr>
        <w:pStyle w:val="NormalNegrita"/>
      </w:pPr>
      <w:r>
        <w:t>Tutores</w:t>
      </w:r>
    </w:p>
    <w:p w14:paraId="2135F5D6" w14:textId="43401D2E" w:rsidR="00AB07A8" w:rsidRPr="00C92826" w:rsidRDefault="00AB07A8" w:rsidP="006819E4">
      <w:pPr>
        <w:pStyle w:val="Lista2"/>
      </w:pPr>
      <w:r w:rsidRPr="00C92826">
        <w:t>Jorge</w:t>
      </w:r>
      <w:r w:rsidR="00154878">
        <w:t xml:space="preserve"> </w:t>
      </w:r>
      <w:r w:rsidR="0018085D" w:rsidRPr="00C92826">
        <w:t>Gómez</w:t>
      </w:r>
      <w:r w:rsidR="00154878">
        <w:t xml:space="preserve"> </w:t>
      </w:r>
      <w:r w:rsidRPr="00C92826">
        <w:t>Cerezo</w:t>
      </w:r>
    </w:p>
    <w:p w14:paraId="2E24DC53" w14:textId="6943234A" w:rsidR="00AB07A8" w:rsidRPr="00C92826" w:rsidRDefault="00AB07A8" w:rsidP="006819E4">
      <w:pPr>
        <w:pStyle w:val="Lista2"/>
      </w:pPr>
      <w:r w:rsidRPr="00C92826">
        <w:t>Ignacio</w:t>
      </w:r>
      <w:r w:rsidR="00154878">
        <w:t xml:space="preserve"> </w:t>
      </w:r>
      <w:r w:rsidRPr="00C92826">
        <w:t>González</w:t>
      </w:r>
      <w:r w:rsidR="00154878">
        <w:t xml:space="preserve"> </w:t>
      </w:r>
      <w:r w:rsidRPr="00C92826">
        <w:t>Secunza</w:t>
      </w:r>
    </w:p>
    <w:p w14:paraId="57251DDD" w14:textId="1ABAD747" w:rsidR="00AB07A8" w:rsidRPr="00C92826" w:rsidRDefault="00AB07A8" w:rsidP="006819E4">
      <w:pPr>
        <w:pStyle w:val="Lista2"/>
      </w:pPr>
      <w:r w:rsidRPr="00C92826">
        <w:t>Joao</w:t>
      </w:r>
      <w:r w:rsidR="00154878">
        <w:t xml:space="preserve"> </w:t>
      </w:r>
      <w:r w:rsidRPr="00C92826">
        <w:t>Mota</w:t>
      </w:r>
      <w:r w:rsidR="00154878">
        <w:t xml:space="preserve"> </w:t>
      </w:r>
      <w:r w:rsidRPr="00C92826">
        <w:t>de</w:t>
      </w:r>
      <w:r w:rsidR="00154878">
        <w:t xml:space="preserve"> </w:t>
      </w:r>
      <w:r w:rsidRPr="00C92826">
        <w:t>Sousa</w:t>
      </w:r>
    </w:p>
    <w:p w14:paraId="45F78C97" w14:textId="1BF585E2" w:rsidR="00AB07A8" w:rsidRPr="00C92826" w:rsidRDefault="00AB07A8" w:rsidP="006819E4">
      <w:pPr>
        <w:pStyle w:val="Lista2"/>
      </w:pPr>
      <w:r w:rsidRPr="00C92826">
        <w:t>Óscar</w:t>
      </w:r>
      <w:r w:rsidR="00154878">
        <w:t xml:space="preserve"> </w:t>
      </w:r>
      <w:r w:rsidRPr="00C92826">
        <w:t>Rubio</w:t>
      </w:r>
      <w:r w:rsidR="00154878">
        <w:t xml:space="preserve"> </w:t>
      </w:r>
      <w:r w:rsidRPr="00C92826">
        <w:t>García</w:t>
      </w:r>
    </w:p>
    <w:p w14:paraId="44D94683" w14:textId="75F3894D" w:rsidR="00AB07A8" w:rsidRPr="00C92826" w:rsidRDefault="00AB07A8" w:rsidP="006819E4">
      <w:pPr>
        <w:pStyle w:val="Lista2"/>
      </w:pPr>
      <w:r w:rsidRPr="00C92826">
        <w:t>Cristina</w:t>
      </w:r>
      <w:r w:rsidR="00154878">
        <w:t xml:space="preserve"> </w:t>
      </w:r>
      <w:r w:rsidRPr="00C92826">
        <w:t>Serrano</w:t>
      </w:r>
      <w:r w:rsidR="00154878">
        <w:t xml:space="preserve"> </w:t>
      </w:r>
      <w:r w:rsidRPr="00C92826">
        <w:t>Veguillas</w:t>
      </w:r>
    </w:p>
    <w:p w14:paraId="5E72D845" w14:textId="15AB00AE" w:rsidR="00AB07A8" w:rsidRDefault="00AB07A8" w:rsidP="005E0991">
      <w:pPr>
        <w:pStyle w:val="NormalNegrita"/>
      </w:pPr>
      <w:r>
        <w:t>Tribunales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RIBUNALES DE EVALUACIÓN DEL MÁSTER EN FISIOTERAPIA DEL SISTEMA MUSCULOESQUELÉTICO "/>
        <w:tblDescription w:val="TRIBUNALES DE EVALUACIÓN DEL MÁSTER EN FISIOTERAPIA DEL SISTEMA MUSCULOESQUELÉTICO PARA EL CURSO 2023/24&#10;CONVOCATORIA ·TRIBUNAL"/>
      </w:tblPr>
      <w:tblGrid>
        <w:gridCol w:w="4530"/>
        <w:gridCol w:w="4530"/>
      </w:tblGrid>
      <w:tr w:rsidR="004E77BB" w:rsidRPr="007E179D" w14:paraId="2B36E343" w14:textId="77777777" w:rsidTr="001517A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153EF482" w14:textId="329C73B9" w:rsidR="004E77BB" w:rsidRPr="007E179D" w:rsidRDefault="004E77BB" w:rsidP="001517A4">
            <w:pPr>
              <w:jc w:val="center"/>
              <w:rPr>
                <w:b/>
                <w:bCs/>
              </w:rPr>
            </w:pPr>
            <w:r w:rsidRPr="007E179D">
              <w:rPr>
                <w:b/>
                <w:bCs/>
              </w:rPr>
              <w:t>CONVOCATORIA</w:t>
            </w:r>
            <w:r w:rsidR="00154878">
              <w:rPr>
                <w:b/>
                <w:bCs/>
              </w:rPr>
              <w:t xml:space="preserve"> </w:t>
            </w:r>
            <w:r w:rsidRPr="007E179D">
              <w:rPr>
                <w:b/>
                <w:bCs/>
              </w:rPr>
              <w:t>ORDINARIA</w:t>
            </w:r>
          </w:p>
        </w:tc>
      </w:tr>
      <w:tr w:rsidR="004E77BB" w:rsidRPr="007E179D" w14:paraId="76193613" w14:textId="77777777" w:rsidTr="001517A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B9587B" w14:textId="06D48D22" w:rsidR="004E77BB" w:rsidRPr="007E179D" w:rsidRDefault="004E77BB" w:rsidP="001517A4">
            <w:pPr>
              <w:jc w:val="center"/>
              <w:rPr>
                <w:b/>
                <w:bCs/>
                <w:color w:val="FFFFFF" w:themeColor="background1"/>
              </w:rPr>
            </w:pPr>
            <w:r w:rsidRPr="007E179D">
              <w:rPr>
                <w:b/>
                <w:bCs/>
              </w:rPr>
              <w:t>Tribunal</w:t>
            </w:r>
            <w:r w:rsidR="00154878">
              <w:rPr>
                <w:b/>
                <w:bCs/>
              </w:rPr>
              <w:t xml:space="preserve"> </w:t>
            </w:r>
            <w:r w:rsidRPr="007E179D">
              <w:rPr>
                <w:b/>
                <w:bCs/>
              </w:rPr>
              <w:t>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844A0A" w14:textId="11A9E037" w:rsidR="004E77BB" w:rsidRPr="007E179D" w:rsidRDefault="004E77BB" w:rsidP="001517A4">
            <w:pPr>
              <w:jc w:val="center"/>
              <w:rPr>
                <w:b/>
                <w:bCs/>
                <w:color w:val="FFFFFF" w:themeColor="background1"/>
              </w:rPr>
            </w:pPr>
            <w:r w:rsidRPr="007E179D">
              <w:rPr>
                <w:b/>
                <w:bCs/>
              </w:rPr>
              <w:t>Tribunal</w:t>
            </w:r>
            <w:r w:rsidR="00154878">
              <w:rPr>
                <w:b/>
                <w:bCs/>
              </w:rPr>
              <w:t xml:space="preserve"> </w:t>
            </w:r>
            <w:r w:rsidRPr="007E179D">
              <w:rPr>
                <w:b/>
                <w:bCs/>
              </w:rPr>
              <w:t>2</w:t>
            </w:r>
          </w:p>
        </w:tc>
      </w:tr>
      <w:tr w:rsidR="004E77BB" w14:paraId="654048AE" w14:textId="77777777" w:rsidTr="001517A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6343C" w14:textId="634A48B1" w:rsidR="004E77BB" w:rsidRDefault="004E77BB" w:rsidP="001517A4">
            <w:r>
              <w:t>Óscar</w:t>
            </w:r>
            <w:r w:rsidR="00154878">
              <w:t xml:space="preserve"> </w:t>
            </w:r>
            <w:r>
              <w:t>Rubio</w:t>
            </w:r>
            <w:r w:rsidR="00154878">
              <w:t xml:space="preserve"> </w:t>
            </w:r>
            <w:r>
              <w:t>García</w:t>
            </w:r>
          </w:p>
          <w:p w14:paraId="6FA501FB" w14:textId="6720B425" w:rsidR="004E77BB" w:rsidRDefault="004E77BB" w:rsidP="001517A4">
            <w:r>
              <w:t>Joao</w:t>
            </w:r>
            <w:r w:rsidR="00154878">
              <w:t xml:space="preserve"> </w:t>
            </w:r>
            <w:r>
              <w:t>Mota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Sousa</w:t>
            </w:r>
          </w:p>
          <w:p w14:paraId="1E6C1E1C" w14:textId="0F443B14" w:rsidR="004E77BB" w:rsidRDefault="004E77BB" w:rsidP="001517A4">
            <w:r>
              <w:t>Cristina</w:t>
            </w:r>
            <w:r w:rsidR="00154878">
              <w:t xml:space="preserve"> </w:t>
            </w:r>
            <w:r>
              <w:t>Serrano</w:t>
            </w:r>
            <w:r w:rsidR="00154878">
              <w:t xml:space="preserve"> </w:t>
            </w:r>
            <w:r>
              <w:t>Veguillas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1C05" w14:textId="67F65FB3" w:rsidR="004E77BB" w:rsidRDefault="004E77BB" w:rsidP="001517A4">
            <w:r>
              <w:t>Ignacio</w:t>
            </w:r>
            <w:r w:rsidR="00154878">
              <w:t xml:space="preserve"> </w:t>
            </w:r>
            <w:r>
              <w:t>González</w:t>
            </w:r>
            <w:r w:rsidR="00154878">
              <w:t xml:space="preserve"> </w:t>
            </w:r>
            <w:r>
              <w:t>Secunza</w:t>
            </w:r>
          </w:p>
          <w:p w14:paraId="01896C94" w14:textId="4A4D8C30" w:rsidR="004E77BB" w:rsidRDefault="004E77BB" w:rsidP="001517A4">
            <w:r>
              <w:t>Guiomar</w:t>
            </w:r>
            <w:r w:rsidR="00154878">
              <w:t xml:space="preserve"> </w:t>
            </w:r>
            <w:r>
              <w:t>Martín</w:t>
            </w:r>
            <w:r w:rsidR="00154878">
              <w:t xml:space="preserve"> </w:t>
            </w:r>
            <w:r>
              <w:t>San</w:t>
            </w:r>
            <w:r w:rsidR="00154878">
              <w:t xml:space="preserve"> </w:t>
            </w:r>
            <w:r>
              <w:t>Gil</w:t>
            </w:r>
          </w:p>
          <w:p w14:paraId="75E4CAAD" w14:textId="1D8617DE" w:rsidR="004E77BB" w:rsidRDefault="004E77BB" w:rsidP="001517A4">
            <w:r>
              <w:t>Luis</w:t>
            </w:r>
            <w:r w:rsidR="00154878">
              <w:t xml:space="preserve"> </w:t>
            </w:r>
            <w:r>
              <w:t>Mendoza</w:t>
            </w:r>
            <w:r w:rsidR="00154878">
              <w:t xml:space="preserve"> </w:t>
            </w:r>
            <w:r w:rsidR="000331C9">
              <w:t>Sanahuja</w:t>
            </w:r>
          </w:p>
        </w:tc>
      </w:tr>
      <w:tr w:rsidR="004E77BB" w:rsidRPr="007E179D" w14:paraId="6E06CE1D" w14:textId="77777777" w:rsidTr="001517A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6E312289" w14:textId="6FB1DCBC" w:rsidR="004E77BB" w:rsidRPr="007E179D" w:rsidRDefault="004E77BB" w:rsidP="001517A4">
            <w:pPr>
              <w:jc w:val="center"/>
              <w:rPr>
                <w:b/>
                <w:bCs/>
              </w:rPr>
            </w:pPr>
            <w:r w:rsidRPr="007E179D">
              <w:rPr>
                <w:b/>
                <w:bCs/>
              </w:rPr>
              <w:t>CONVOCATORIA</w:t>
            </w:r>
            <w:r w:rsidR="00154878">
              <w:rPr>
                <w:b/>
                <w:bCs/>
              </w:rPr>
              <w:t xml:space="preserve"> </w:t>
            </w:r>
            <w:r w:rsidRPr="007E179D">
              <w:rPr>
                <w:b/>
                <w:bCs/>
              </w:rPr>
              <w:t>EXTRAORDINARIA</w:t>
            </w:r>
          </w:p>
        </w:tc>
      </w:tr>
      <w:tr w:rsidR="004E77BB" w14:paraId="64DE137E" w14:textId="77777777" w:rsidTr="001517A4">
        <w:trPr>
          <w:trHeight w:val="15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CCF37" w14:textId="1D461CAD" w:rsidR="004E77BB" w:rsidRDefault="004E77BB" w:rsidP="001517A4">
            <w:pPr>
              <w:jc w:val="left"/>
            </w:pPr>
            <w:r>
              <w:t>Ignacio</w:t>
            </w:r>
            <w:r w:rsidR="00154878">
              <w:t xml:space="preserve"> </w:t>
            </w:r>
            <w:r>
              <w:t>González</w:t>
            </w:r>
            <w:r w:rsidR="00154878">
              <w:t xml:space="preserve"> </w:t>
            </w:r>
            <w:r>
              <w:t>Secunza</w:t>
            </w:r>
          </w:p>
          <w:p w14:paraId="014513F8" w14:textId="083C0324" w:rsidR="004E77BB" w:rsidRDefault="004E77BB" w:rsidP="001517A4">
            <w:pPr>
              <w:jc w:val="left"/>
            </w:pPr>
            <w:r>
              <w:t>Joao</w:t>
            </w:r>
            <w:r w:rsidR="00154878">
              <w:t xml:space="preserve"> </w:t>
            </w:r>
            <w:r>
              <w:t>Mota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Sousa</w:t>
            </w:r>
          </w:p>
          <w:p w14:paraId="3BA5DB62" w14:textId="35B225B5" w:rsidR="004E77BB" w:rsidRDefault="004E77BB" w:rsidP="001517A4">
            <w:pPr>
              <w:jc w:val="left"/>
            </w:pPr>
            <w:r>
              <w:t>Cristina</w:t>
            </w:r>
            <w:r w:rsidR="00154878">
              <w:t xml:space="preserve"> </w:t>
            </w:r>
            <w:r>
              <w:t>Serrano</w:t>
            </w:r>
            <w:r w:rsidR="00154878">
              <w:t xml:space="preserve"> </w:t>
            </w:r>
            <w:r>
              <w:t>Veguillas</w:t>
            </w:r>
            <w:r>
              <w:br/>
            </w:r>
          </w:p>
        </w:tc>
      </w:tr>
    </w:tbl>
    <w:p w14:paraId="7BDB04F0" w14:textId="77777777" w:rsidR="003E552E" w:rsidRDefault="003E552E" w:rsidP="00615BDE"/>
    <w:p w14:paraId="3ACAFEF2" w14:textId="77777777" w:rsidR="00615BDE" w:rsidRDefault="00615BDE" w:rsidP="00615BDE"/>
    <w:p w14:paraId="745D6A57" w14:textId="77777777" w:rsidR="00615BDE" w:rsidRDefault="00615BDE" w:rsidP="00615BDE">
      <w:pPr>
        <w:sectPr w:rsidR="00615BDE" w:rsidSect="000E4F9C">
          <w:pgSz w:w="11906" w:h="16838"/>
          <w:pgMar w:top="1985" w:right="1418" w:bottom="1134" w:left="1418" w:header="568" w:footer="709" w:gutter="0"/>
          <w:cols w:space="720"/>
        </w:sectPr>
      </w:pPr>
    </w:p>
    <w:p w14:paraId="032C247C" w14:textId="2D56E2DB" w:rsidR="00AB07A8" w:rsidRDefault="00AB07A8" w:rsidP="00662B1A">
      <w:pPr>
        <w:pStyle w:val="Ttulo"/>
      </w:pPr>
      <w:bookmarkStart w:id="292" w:name="_ANEXO_VIII_1"/>
      <w:bookmarkStart w:id="293" w:name="_ANEXO_VIII"/>
      <w:bookmarkStart w:id="294" w:name="_Toc180666144"/>
      <w:bookmarkStart w:id="295" w:name="_Toc86155900"/>
      <w:bookmarkStart w:id="296" w:name="_Toc86139580"/>
      <w:bookmarkStart w:id="297" w:name="ANEXO_IX"/>
      <w:bookmarkStart w:id="298" w:name="_Toc213062535"/>
      <w:bookmarkEnd w:id="292"/>
      <w:bookmarkEnd w:id="293"/>
      <w:r>
        <w:lastRenderedPageBreak/>
        <w:t>ANEXO</w:t>
      </w:r>
      <w:r w:rsidR="00154878">
        <w:t xml:space="preserve"> </w:t>
      </w:r>
      <w:r>
        <w:t>IX</w:t>
      </w:r>
      <w:bookmarkEnd w:id="294"/>
      <w:bookmarkEnd w:id="295"/>
      <w:bookmarkEnd w:id="296"/>
      <w:bookmarkEnd w:id="297"/>
      <w:bookmarkEnd w:id="298"/>
    </w:p>
    <w:p w14:paraId="11CFF885" w14:textId="00A33B14" w:rsidR="00F27C76" w:rsidRPr="00F27C76" w:rsidRDefault="00F27C76" w:rsidP="00615BDE">
      <w:pPr>
        <w:keepLines w:val="0"/>
        <w:autoSpaceDE/>
        <w:autoSpaceDN/>
        <w:adjustRightInd/>
        <w:spacing w:before="0"/>
        <w:jc w:val="center"/>
        <w:rPr>
          <w:b/>
          <w:iCs w:val="0"/>
          <w:lang w:eastAsia="en-US"/>
        </w:rPr>
      </w:pPr>
      <w:r w:rsidRPr="00F27C76">
        <w:rPr>
          <w:b/>
          <w:iCs w:val="0"/>
          <w:lang w:eastAsia="en-US"/>
        </w:rPr>
        <w:t>CTO</w:t>
      </w:r>
      <w:r w:rsidR="00154878">
        <w:rPr>
          <w:b/>
          <w:iCs w:val="0"/>
          <w:lang w:eastAsia="en-US"/>
        </w:rPr>
        <w:t xml:space="preserve"> </w:t>
      </w:r>
      <w:r w:rsidRPr="00F27C76">
        <w:rPr>
          <w:b/>
          <w:iCs w:val="0"/>
          <w:lang w:eastAsia="en-US"/>
        </w:rPr>
        <w:t>DE</w:t>
      </w:r>
      <w:r w:rsidR="00154878">
        <w:rPr>
          <w:b/>
          <w:iCs w:val="0"/>
          <w:lang w:eastAsia="en-US"/>
        </w:rPr>
        <w:t xml:space="preserve"> </w:t>
      </w:r>
      <w:r w:rsidRPr="00F27C76">
        <w:rPr>
          <w:b/>
          <w:iCs w:val="0"/>
          <w:lang w:eastAsia="en-US"/>
        </w:rPr>
        <w:t>CLAUSURA</w:t>
      </w:r>
      <w:r w:rsidR="00154878">
        <w:rPr>
          <w:b/>
          <w:iCs w:val="0"/>
          <w:lang w:eastAsia="en-US"/>
        </w:rPr>
        <w:t xml:space="preserve"> </w:t>
      </w:r>
      <w:r w:rsidRPr="00F27C76">
        <w:rPr>
          <w:b/>
          <w:iCs w:val="0"/>
          <w:lang w:eastAsia="en-US"/>
        </w:rPr>
        <w:t>DEL</w:t>
      </w:r>
      <w:r w:rsidR="00154878">
        <w:rPr>
          <w:b/>
          <w:iCs w:val="0"/>
          <w:lang w:eastAsia="en-US"/>
        </w:rPr>
        <w:t xml:space="preserve"> </w:t>
      </w:r>
      <w:r w:rsidRPr="00F27C76">
        <w:rPr>
          <w:b/>
          <w:iCs w:val="0"/>
          <w:lang w:eastAsia="en-US"/>
        </w:rPr>
        <w:t>CURSO</w:t>
      </w:r>
      <w:r w:rsidR="00154878">
        <w:rPr>
          <w:b/>
          <w:iCs w:val="0"/>
          <w:lang w:eastAsia="en-US"/>
        </w:rPr>
        <w:t xml:space="preserve"> </w:t>
      </w:r>
      <w:r w:rsidRPr="00F27C76">
        <w:rPr>
          <w:b/>
          <w:iCs w:val="0"/>
          <w:lang w:eastAsia="en-US"/>
        </w:rPr>
        <w:t>ACADÉMICO</w:t>
      </w:r>
      <w:r w:rsidR="00154878">
        <w:rPr>
          <w:b/>
          <w:iCs w:val="0"/>
          <w:lang w:eastAsia="en-US"/>
        </w:rPr>
        <w:t xml:space="preserve"> </w:t>
      </w:r>
      <w:r w:rsidRPr="00F27C76">
        <w:rPr>
          <w:b/>
          <w:iCs w:val="0"/>
          <w:lang w:eastAsia="en-US"/>
        </w:rPr>
        <w:t>2024/2025</w:t>
      </w:r>
    </w:p>
    <w:p w14:paraId="5FBFEAB7" w14:textId="66DDCFDC" w:rsidR="00F27C76" w:rsidRPr="00615BDE" w:rsidRDefault="00F27C76" w:rsidP="00615BDE">
      <w:pPr>
        <w:jc w:val="center"/>
        <w:rPr>
          <w:b/>
          <w:bCs/>
          <w:iCs w:val="0"/>
          <w:lang w:eastAsia="en-US"/>
        </w:rPr>
      </w:pPr>
      <w:r w:rsidRPr="00615BDE">
        <w:rPr>
          <w:b/>
          <w:bCs/>
          <w:iCs w:val="0"/>
          <w:lang w:eastAsia="en-US"/>
        </w:rPr>
        <w:t>DE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LA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ESCUELA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UNIVERSITARIA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DE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FISIOTERAPIA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DE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LA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ONCE</w:t>
      </w:r>
    </w:p>
    <w:p w14:paraId="66A082AF" w14:textId="2C3E10B8" w:rsidR="00F27C76" w:rsidRPr="00615BDE" w:rsidRDefault="00F27C76" w:rsidP="00615BDE">
      <w:pPr>
        <w:jc w:val="center"/>
        <w:rPr>
          <w:b/>
          <w:bCs/>
          <w:iCs w:val="0"/>
          <w:lang w:eastAsia="en-US"/>
        </w:rPr>
      </w:pPr>
      <w:r w:rsidRPr="00615BDE">
        <w:rPr>
          <w:b/>
          <w:bCs/>
          <w:iCs w:val="0"/>
          <w:lang w:eastAsia="en-US"/>
        </w:rPr>
        <w:t>UNIVERSIDAD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AUTÓNOMA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DE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MADRID</w:t>
      </w:r>
    </w:p>
    <w:p w14:paraId="591A966B" w14:textId="77777777" w:rsidR="00F27C76" w:rsidRPr="00615BDE" w:rsidRDefault="00F27C76" w:rsidP="00615BDE">
      <w:pPr>
        <w:jc w:val="center"/>
        <w:rPr>
          <w:b/>
          <w:bCs/>
          <w:i/>
          <w:iCs w:val="0"/>
          <w:lang w:eastAsia="en-US"/>
        </w:rPr>
      </w:pPr>
      <w:r w:rsidRPr="00615BDE">
        <w:rPr>
          <w:b/>
          <w:bCs/>
          <w:i/>
          <w:iCs w:val="0"/>
          <w:lang w:eastAsia="en-US"/>
        </w:rPr>
        <w:t>PROGRAMA</w:t>
      </w:r>
    </w:p>
    <w:p w14:paraId="3F48B25C" w14:textId="1A80D2DD" w:rsidR="00F27C76" w:rsidRPr="00615BDE" w:rsidRDefault="00F27C76" w:rsidP="00615BDE">
      <w:pPr>
        <w:jc w:val="center"/>
        <w:rPr>
          <w:b/>
          <w:bCs/>
          <w:i/>
          <w:iCs w:val="0"/>
          <w:lang w:eastAsia="en-US"/>
        </w:rPr>
      </w:pPr>
      <w:r w:rsidRPr="00615BDE">
        <w:rPr>
          <w:b/>
          <w:bCs/>
          <w:i/>
          <w:iCs w:val="0"/>
          <w:lang w:eastAsia="en-US"/>
        </w:rPr>
        <w:t>4</w:t>
      </w:r>
      <w:r w:rsidR="00154878" w:rsidRPr="00615BDE">
        <w:rPr>
          <w:b/>
          <w:bCs/>
          <w:i/>
          <w:iCs w:val="0"/>
          <w:lang w:eastAsia="en-US"/>
        </w:rPr>
        <w:t xml:space="preserve"> </w:t>
      </w:r>
      <w:r w:rsidRPr="00615BDE">
        <w:rPr>
          <w:b/>
          <w:bCs/>
          <w:i/>
          <w:iCs w:val="0"/>
          <w:lang w:eastAsia="en-US"/>
        </w:rPr>
        <w:t>de</w:t>
      </w:r>
      <w:r w:rsidR="00154878" w:rsidRPr="00615BDE">
        <w:rPr>
          <w:b/>
          <w:bCs/>
          <w:i/>
          <w:iCs w:val="0"/>
          <w:lang w:eastAsia="en-US"/>
        </w:rPr>
        <w:t xml:space="preserve"> </w:t>
      </w:r>
      <w:r w:rsidRPr="00615BDE">
        <w:rPr>
          <w:b/>
          <w:bCs/>
          <w:i/>
          <w:iCs w:val="0"/>
          <w:lang w:eastAsia="en-US"/>
        </w:rPr>
        <w:t>julio</w:t>
      </w:r>
      <w:r w:rsidR="00154878" w:rsidRPr="00615BDE">
        <w:rPr>
          <w:b/>
          <w:bCs/>
          <w:i/>
          <w:iCs w:val="0"/>
          <w:lang w:eastAsia="en-US"/>
        </w:rPr>
        <w:t xml:space="preserve"> </w:t>
      </w:r>
      <w:r w:rsidRPr="00615BDE">
        <w:rPr>
          <w:b/>
          <w:bCs/>
          <w:i/>
          <w:iCs w:val="0"/>
          <w:lang w:eastAsia="en-US"/>
        </w:rPr>
        <w:t>de</w:t>
      </w:r>
      <w:r w:rsidR="00154878" w:rsidRPr="00615BDE">
        <w:rPr>
          <w:b/>
          <w:bCs/>
          <w:i/>
          <w:iCs w:val="0"/>
          <w:lang w:eastAsia="en-US"/>
        </w:rPr>
        <w:t xml:space="preserve"> </w:t>
      </w:r>
      <w:r w:rsidRPr="00615BDE">
        <w:rPr>
          <w:b/>
          <w:bCs/>
          <w:i/>
          <w:iCs w:val="0"/>
          <w:lang w:eastAsia="en-US"/>
        </w:rPr>
        <w:t>2025</w:t>
      </w:r>
    </w:p>
    <w:p w14:paraId="0E7177AD" w14:textId="1A5A5A8D" w:rsidR="00F27C76" w:rsidRPr="00F27C76" w:rsidRDefault="00F27C76" w:rsidP="00615BDE">
      <w:pPr>
        <w:jc w:val="center"/>
        <w:rPr>
          <w:b/>
          <w:iCs w:val="0"/>
          <w:lang w:eastAsia="en-US"/>
        </w:rPr>
      </w:pPr>
      <w:r w:rsidRPr="00615BDE">
        <w:rPr>
          <w:b/>
          <w:bCs/>
          <w:iCs w:val="0"/>
          <w:lang w:eastAsia="en-US"/>
        </w:rPr>
        <w:t>SALÓN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DE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ACTOS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“José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Luis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González</w:t>
      </w:r>
      <w:r w:rsidR="00154878">
        <w:rPr>
          <w:b/>
          <w:iCs w:val="0"/>
          <w:lang w:eastAsia="en-US"/>
        </w:rPr>
        <w:t xml:space="preserve"> </w:t>
      </w:r>
      <w:r w:rsidRPr="00F27C76">
        <w:rPr>
          <w:b/>
          <w:iCs w:val="0"/>
          <w:lang w:eastAsia="en-US"/>
        </w:rPr>
        <w:t>Nieto”</w:t>
      </w:r>
    </w:p>
    <w:p w14:paraId="178B1F92" w14:textId="77777777" w:rsidR="00F27C76" w:rsidRPr="00F27C76" w:rsidRDefault="00F27C76" w:rsidP="00615BDE">
      <w:pPr>
        <w:keepLines w:val="0"/>
        <w:autoSpaceDE/>
        <w:autoSpaceDN/>
        <w:adjustRightInd/>
        <w:spacing w:before="0"/>
        <w:jc w:val="center"/>
        <w:rPr>
          <w:iCs w:val="0"/>
          <w:sz w:val="28"/>
          <w:szCs w:val="28"/>
          <w:lang w:eastAsia="en-US"/>
        </w:rPr>
      </w:pPr>
      <w:r w:rsidRPr="00F27C76">
        <w:rPr>
          <w:rFonts w:cs="Times New Roman"/>
          <w:iCs w:val="0"/>
          <w:color w:val="000000"/>
          <w:sz w:val="22"/>
          <w:szCs w:val="22"/>
          <w:lang w:eastAsia="en-US"/>
        </w:rPr>
        <w:object w:dxaOrig="1291" w:dyaOrig="1565" w14:anchorId="4B6C38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49.55pt" o:ole="" fillcolor="window">
            <v:imagedata r:id="rId44" o:title=""/>
          </v:shape>
          <o:OLEObject Type="Embed" ProgID="MS_ClipArt_Gallery.5" ShapeID="_x0000_i1025" DrawAspect="Content" ObjectID="_1825571081" r:id="rId45"/>
        </w:object>
      </w:r>
    </w:p>
    <w:p w14:paraId="6D1FA51A" w14:textId="5F535E0C" w:rsidR="00F27C76" w:rsidRPr="00615BDE" w:rsidRDefault="00F27C76" w:rsidP="00C842D0">
      <w:pPr>
        <w:keepLines w:val="0"/>
        <w:autoSpaceDE/>
        <w:autoSpaceDN/>
        <w:adjustRightInd/>
        <w:ind w:left="1418" w:hanging="1418"/>
        <w:jc w:val="left"/>
        <w:rPr>
          <w:iCs w:val="0"/>
          <w:lang w:eastAsia="en-US"/>
        </w:rPr>
      </w:pPr>
      <w:r w:rsidRPr="00615BDE">
        <w:rPr>
          <w:iCs w:val="0"/>
          <w:lang w:eastAsia="en-US"/>
        </w:rPr>
        <w:t>12:00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h</w:t>
      </w:r>
      <w:r w:rsidRPr="00615BDE">
        <w:rPr>
          <w:iCs w:val="0"/>
          <w:lang w:eastAsia="en-US"/>
        </w:rPr>
        <w:tab/>
        <w:t>Apertura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Acto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con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la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actuación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del</w:t>
      </w:r>
      <w:r w:rsidR="00154878" w:rsidRPr="00615BDE">
        <w:rPr>
          <w:rFonts w:ascii="Calibri" w:hAnsi="Calibri" w:cs="Calibri"/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Coro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Fermín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Gurbindo</w:t>
      </w:r>
      <w:r w:rsidR="00154878" w:rsidRPr="00615BDE">
        <w:rPr>
          <w:iCs w:val="0"/>
          <w:lang w:eastAsia="en-US"/>
        </w:rPr>
        <w:t xml:space="preserve"> </w:t>
      </w:r>
    </w:p>
    <w:p w14:paraId="07C831B1" w14:textId="6DBAFF1E" w:rsidR="00F27C76" w:rsidRPr="00615BDE" w:rsidRDefault="00F27C76" w:rsidP="00C842D0">
      <w:pPr>
        <w:keepLines w:val="0"/>
        <w:autoSpaceDE/>
        <w:autoSpaceDN/>
        <w:adjustRightInd/>
        <w:ind w:left="1418" w:hanging="1418"/>
        <w:jc w:val="left"/>
        <w:rPr>
          <w:i/>
          <w:lang w:eastAsia="en-US"/>
        </w:rPr>
      </w:pPr>
      <w:r w:rsidRPr="00615BDE">
        <w:rPr>
          <w:iCs w:val="0"/>
          <w:lang w:eastAsia="en-US"/>
        </w:rPr>
        <w:t>12:05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h</w:t>
      </w:r>
      <w:r w:rsidRPr="00615BDE">
        <w:rPr>
          <w:iCs w:val="0"/>
          <w:lang w:eastAsia="en-US"/>
        </w:rPr>
        <w:tab/>
        <w:t>PONENCIA: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“El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viaje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un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fisioterapeuta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investigador: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proyecto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europeo</w:t>
      </w:r>
      <w:r w:rsidR="00154878" w:rsidRPr="00615BDE">
        <w:rPr>
          <w:iCs w:val="0"/>
          <w:lang w:eastAsia="en-US"/>
        </w:rPr>
        <w:t xml:space="preserve"> </w:t>
      </w:r>
      <w:proofErr w:type="spellStart"/>
      <w:r w:rsidRPr="00615BDE">
        <w:rPr>
          <w:iCs w:val="0"/>
          <w:lang w:eastAsia="en-US"/>
        </w:rPr>
        <w:t>UcanACT</w:t>
      </w:r>
      <w:proofErr w:type="spellEnd"/>
      <w:r w:rsidRPr="00615BDE">
        <w:rPr>
          <w:iCs w:val="0"/>
          <w:lang w:eastAsia="en-US"/>
        </w:rPr>
        <w:t>”.</w:t>
      </w:r>
      <w:r w:rsidR="00154878" w:rsidRPr="00615BDE">
        <w:rPr>
          <w:iCs w:val="0"/>
          <w:lang w:eastAsia="en-US"/>
        </w:rPr>
        <w:t xml:space="preserve"> </w:t>
      </w:r>
      <w:r w:rsidR="00C842D0">
        <w:rPr>
          <w:iCs w:val="0"/>
          <w:lang w:eastAsia="en-US"/>
        </w:rPr>
        <w:br/>
      </w:r>
      <w:r w:rsidRPr="00615BDE">
        <w:rPr>
          <w:i/>
          <w:lang w:eastAsia="en-US"/>
        </w:rPr>
        <w:t>Equipo</w:t>
      </w:r>
      <w:r w:rsidR="00154878" w:rsidRPr="00615BDE">
        <w:rPr>
          <w:i/>
          <w:lang w:eastAsia="en-US"/>
        </w:rPr>
        <w:t xml:space="preserve"> </w:t>
      </w:r>
      <w:r w:rsidRPr="00615BDE">
        <w:rPr>
          <w:i/>
          <w:lang w:eastAsia="en-US"/>
        </w:rPr>
        <w:t>investigador</w:t>
      </w:r>
      <w:r w:rsidR="00154878" w:rsidRPr="00615BDE">
        <w:rPr>
          <w:i/>
          <w:lang w:eastAsia="en-US"/>
        </w:rPr>
        <w:t xml:space="preserve"> </w:t>
      </w:r>
      <w:r w:rsidRPr="00615BDE">
        <w:rPr>
          <w:i/>
          <w:lang w:eastAsia="en-US"/>
        </w:rPr>
        <w:t>EUF</w:t>
      </w:r>
      <w:r w:rsidR="00154878" w:rsidRPr="00615BDE">
        <w:rPr>
          <w:i/>
          <w:lang w:eastAsia="en-US"/>
        </w:rPr>
        <w:t xml:space="preserve"> </w:t>
      </w:r>
      <w:proofErr w:type="gramStart"/>
      <w:r w:rsidRPr="00615BDE">
        <w:rPr>
          <w:i/>
          <w:lang w:eastAsia="en-US"/>
        </w:rPr>
        <w:t>ONCE</w:t>
      </w:r>
      <w:r w:rsidR="00154878" w:rsidRPr="00615BDE">
        <w:rPr>
          <w:i/>
          <w:lang w:eastAsia="en-US"/>
        </w:rPr>
        <w:t xml:space="preserve"> </w:t>
      </w:r>
      <w:r w:rsidRPr="00615BDE">
        <w:rPr>
          <w:i/>
          <w:lang w:eastAsia="en-US"/>
        </w:rPr>
        <w:t>proyecto</w:t>
      </w:r>
      <w:proofErr w:type="gramEnd"/>
      <w:r w:rsidR="00154878" w:rsidRPr="00615BDE">
        <w:rPr>
          <w:i/>
          <w:lang w:eastAsia="en-US"/>
        </w:rPr>
        <w:t xml:space="preserve"> </w:t>
      </w:r>
      <w:proofErr w:type="spellStart"/>
      <w:r w:rsidRPr="00615BDE">
        <w:rPr>
          <w:i/>
          <w:lang w:eastAsia="en-US"/>
        </w:rPr>
        <w:t>UcanACT</w:t>
      </w:r>
      <w:proofErr w:type="spellEnd"/>
    </w:p>
    <w:p w14:paraId="43BA20C4" w14:textId="3C4E6542" w:rsidR="00F27C76" w:rsidRPr="00615BDE" w:rsidRDefault="00F27C76" w:rsidP="00C842D0">
      <w:pPr>
        <w:keepLines w:val="0"/>
        <w:autoSpaceDE/>
        <w:autoSpaceDN/>
        <w:adjustRightInd/>
        <w:ind w:left="1418" w:hanging="1418"/>
        <w:jc w:val="left"/>
        <w:rPr>
          <w:iCs w:val="0"/>
          <w:lang w:eastAsia="en-US"/>
        </w:rPr>
      </w:pPr>
      <w:r w:rsidRPr="00615BDE">
        <w:rPr>
          <w:iCs w:val="0"/>
          <w:lang w:eastAsia="en-US"/>
        </w:rPr>
        <w:t>12:35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h</w:t>
      </w:r>
      <w:r w:rsidRPr="00615BDE">
        <w:rPr>
          <w:iCs w:val="0"/>
          <w:lang w:eastAsia="en-US"/>
        </w:rPr>
        <w:tab/>
        <w:t>II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Concurso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Microrrelatos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la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Escuela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Universitaria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Fisioterapia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la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ONCE: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Lectura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los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trabajos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premiados.</w:t>
      </w:r>
    </w:p>
    <w:p w14:paraId="32E68075" w14:textId="20DE79D8" w:rsidR="00F27C76" w:rsidRPr="00615BDE" w:rsidRDefault="00F27C76" w:rsidP="00C842D0">
      <w:pPr>
        <w:keepLines w:val="0"/>
        <w:autoSpaceDE/>
        <w:autoSpaceDN/>
        <w:adjustRightInd/>
        <w:ind w:left="1418" w:hanging="1418"/>
        <w:jc w:val="left"/>
        <w:rPr>
          <w:iCs w:val="0"/>
          <w:lang w:eastAsia="en-US"/>
        </w:rPr>
      </w:pPr>
      <w:bookmarkStart w:id="299" w:name="_Hlk135636855"/>
      <w:r w:rsidRPr="00615BDE">
        <w:rPr>
          <w:iCs w:val="0"/>
          <w:lang w:eastAsia="en-US"/>
        </w:rPr>
        <w:t>12:45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h</w:t>
      </w:r>
      <w:r w:rsidRPr="00615BDE">
        <w:rPr>
          <w:iCs w:val="0"/>
          <w:lang w:eastAsia="en-US"/>
        </w:rPr>
        <w:tab/>
        <w:t>Intervención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la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Mesa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Presidencial.</w:t>
      </w:r>
    </w:p>
    <w:bookmarkEnd w:id="299"/>
    <w:p w14:paraId="17DA21CB" w14:textId="7E0A3049" w:rsidR="00F27C76" w:rsidRPr="00615BDE" w:rsidRDefault="00F27C76" w:rsidP="00C842D0">
      <w:pPr>
        <w:keepLines w:val="0"/>
        <w:autoSpaceDE/>
        <w:autoSpaceDN/>
        <w:adjustRightInd/>
        <w:ind w:left="1440" w:hanging="1440"/>
        <w:jc w:val="left"/>
        <w:rPr>
          <w:iCs w:val="0"/>
          <w:lang w:eastAsia="en-US"/>
        </w:rPr>
      </w:pPr>
      <w:r w:rsidRPr="00615BDE">
        <w:rPr>
          <w:iCs w:val="0"/>
          <w:lang w:eastAsia="en-US"/>
        </w:rPr>
        <w:t>13:05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h</w:t>
      </w:r>
      <w:r w:rsidRPr="00615BDE">
        <w:rPr>
          <w:iCs w:val="0"/>
          <w:lang w:eastAsia="en-US"/>
        </w:rPr>
        <w:tab/>
        <w:t>Mención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al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personal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jubilado.</w:t>
      </w:r>
    </w:p>
    <w:p w14:paraId="264F3639" w14:textId="73C8BE17" w:rsidR="00F27C76" w:rsidRPr="00615BDE" w:rsidRDefault="00F27C76" w:rsidP="00C842D0">
      <w:pPr>
        <w:keepLines w:val="0"/>
        <w:autoSpaceDE/>
        <w:autoSpaceDN/>
        <w:adjustRightInd/>
        <w:ind w:left="1440" w:hanging="24"/>
        <w:jc w:val="left"/>
        <w:rPr>
          <w:iCs w:val="0"/>
          <w:lang w:eastAsia="en-US"/>
        </w:rPr>
      </w:pPr>
      <w:r w:rsidRPr="00615BDE">
        <w:rPr>
          <w:iCs w:val="0"/>
          <w:lang w:eastAsia="en-US"/>
        </w:rPr>
        <w:t>Entrega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medallas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por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25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y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35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años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prestación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servicios.</w:t>
      </w:r>
    </w:p>
    <w:p w14:paraId="76C052AF" w14:textId="34E4BF8B" w:rsidR="00F27C76" w:rsidRPr="00615BDE" w:rsidRDefault="00F27C76" w:rsidP="00C842D0">
      <w:pPr>
        <w:keepLines w:val="0"/>
        <w:autoSpaceDE/>
        <w:autoSpaceDN/>
        <w:adjustRightInd/>
        <w:ind w:left="1418" w:hanging="1418"/>
        <w:jc w:val="left"/>
        <w:rPr>
          <w:iCs w:val="0"/>
          <w:lang w:eastAsia="en-US"/>
        </w:rPr>
      </w:pPr>
      <w:r w:rsidRPr="00615BDE">
        <w:rPr>
          <w:iCs w:val="0"/>
          <w:lang w:eastAsia="en-US"/>
        </w:rPr>
        <w:t>13:15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h</w:t>
      </w:r>
      <w:r w:rsidRPr="00615BDE">
        <w:rPr>
          <w:iCs w:val="0"/>
          <w:lang w:eastAsia="en-US"/>
        </w:rPr>
        <w:tab/>
        <w:t>Graduación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la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Duodécima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promoción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Máster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Universitario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en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Fisioterapia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Sistema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Musculoesquelético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y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la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Décima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promoción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Máster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Universitario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en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Fisioterapia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Respiratoria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y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Cardiaca.</w:t>
      </w:r>
    </w:p>
    <w:p w14:paraId="32E9355A" w14:textId="2C13767D" w:rsidR="00F27C76" w:rsidRPr="00615BDE" w:rsidRDefault="00F27C76" w:rsidP="00C842D0">
      <w:pPr>
        <w:keepLines w:val="0"/>
        <w:autoSpaceDE/>
        <w:autoSpaceDN/>
        <w:adjustRightInd/>
        <w:ind w:left="1418" w:hanging="1418"/>
        <w:jc w:val="left"/>
        <w:rPr>
          <w:iCs w:val="0"/>
          <w:lang w:eastAsia="en-US"/>
        </w:rPr>
      </w:pPr>
      <w:r w:rsidRPr="00615BDE">
        <w:rPr>
          <w:iCs w:val="0"/>
          <w:lang w:eastAsia="en-US"/>
        </w:rPr>
        <w:t>13:45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h</w:t>
      </w:r>
      <w:r w:rsidRPr="00615BDE">
        <w:rPr>
          <w:iCs w:val="0"/>
          <w:lang w:eastAsia="en-US"/>
        </w:rPr>
        <w:tab/>
        <w:t>Graduación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la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Duodécima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promoción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Grado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Fisioterapia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y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entrega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Premio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Fin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de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Carrera.</w:t>
      </w:r>
    </w:p>
    <w:p w14:paraId="097EF94E" w14:textId="2F4BFA34" w:rsidR="00F27C76" w:rsidRPr="00615BDE" w:rsidRDefault="00F27C76" w:rsidP="00C842D0">
      <w:pPr>
        <w:keepLines w:val="0"/>
        <w:autoSpaceDE/>
        <w:autoSpaceDN/>
        <w:adjustRightInd/>
        <w:ind w:left="1418" w:hanging="1418"/>
        <w:jc w:val="left"/>
        <w:rPr>
          <w:iCs w:val="0"/>
          <w:lang w:eastAsia="en-US"/>
        </w:rPr>
      </w:pPr>
      <w:r w:rsidRPr="00615BDE">
        <w:rPr>
          <w:iCs w:val="0"/>
          <w:lang w:eastAsia="en-US"/>
        </w:rPr>
        <w:t>14:15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h</w:t>
      </w:r>
      <w:r w:rsidRPr="00615BDE">
        <w:rPr>
          <w:iCs w:val="0"/>
          <w:lang w:eastAsia="en-US"/>
        </w:rPr>
        <w:tab/>
        <w:t>Clausura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amenizada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por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el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Coro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Fermín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Gurbindo.</w:t>
      </w:r>
    </w:p>
    <w:p w14:paraId="51086062" w14:textId="42173728" w:rsidR="00F27C76" w:rsidRPr="00615BDE" w:rsidRDefault="00F27C76" w:rsidP="00C842D0">
      <w:pPr>
        <w:jc w:val="center"/>
        <w:rPr>
          <w:b/>
          <w:bCs/>
          <w:iCs w:val="0"/>
          <w:lang w:eastAsia="en-US"/>
        </w:rPr>
      </w:pPr>
      <w:r w:rsidRPr="00615BDE">
        <w:rPr>
          <w:b/>
          <w:bCs/>
          <w:iCs w:val="0"/>
          <w:lang w:eastAsia="en-US"/>
        </w:rPr>
        <w:t>AULA</w:t>
      </w:r>
      <w:r w:rsidR="00154878" w:rsidRPr="00615BDE">
        <w:rPr>
          <w:b/>
          <w:bCs/>
          <w:iCs w:val="0"/>
          <w:lang w:eastAsia="en-US"/>
        </w:rPr>
        <w:t xml:space="preserve"> </w:t>
      </w:r>
      <w:r w:rsidRPr="00615BDE">
        <w:rPr>
          <w:b/>
          <w:bCs/>
          <w:iCs w:val="0"/>
          <w:lang w:eastAsia="en-US"/>
        </w:rPr>
        <w:t>MAGNA</w:t>
      </w:r>
    </w:p>
    <w:p w14:paraId="7744389A" w14:textId="3274C048" w:rsidR="00F27C76" w:rsidRPr="00615BDE" w:rsidRDefault="00F27C76" w:rsidP="00C842D0">
      <w:pPr>
        <w:keepLines w:val="0"/>
        <w:autoSpaceDE/>
        <w:autoSpaceDN/>
        <w:adjustRightInd/>
        <w:ind w:left="1418" w:hanging="1418"/>
        <w:jc w:val="left"/>
        <w:rPr>
          <w:iCs w:val="0"/>
          <w:lang w:eastAsia="en-US"/>
        </w:rPr>
      </w:pPr>
      <w:r w:rsidRPr="00615BDE">
        <w:rPr>
          <w:iCs w:val="0"/>
          <w:lang w:eastAsia="en-US"/>
        </w:rPr>
        <w:t>14:20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h</w:t>
      </w:r>
      <w:r w:rsidRPr="00615BDE">
        <w:rPr>
          <w:iCs w:val="0"/>
          <w:lang w:eastAsia="en-US"/>
        </w:rPr>
        <w:tab/>
        <w:t>Vino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español</w:t>
      </w:r>
      <w:r w:rsidR="00154878" w:rsidRPr="00615BDE">
        <w:rPr>
          <w:iCs w:val="0"/>
          <w:lang w:eastAsia="en-US"/>
        </w:rPr>
        <w:t xml:space="preserve"> </w:t>
      </w:r>
      <w:r w:rsidRPr="00615BDE">
        <w:rPr>
          <w:iCs w:val="0"/>
          <w:lang w:eastAsia="en-US"/>
        </w:rPr>
        <w:t>.</w:t>
      </w:r>
      <w:r w:rsidR="00154878" w:rsidRPr="00615BDE">
        <w:rPr>
          <w:iCs w:val="0"/>
          <w:lang w:eastAsia="en-US"/>
        </w:rPr>
        <w:t xml:space="preserve"> </w:t>
      </w:r>
    </w:p>
    <w:p w14:paraId="5257833E" w14:textId="77777777" w:rsidR="00615BDE" w:rsidRPr="00615BDE" w:rsidRDefault="00615BDE" w:rsidP="00C842D0">
      <w:pPr>
        <w:keepLines w:val="0"/>
        <w:autoSpaceDE/>
        <w:autoSpaceDN/>
        <w:adjustRightInd/>
        <w:ind w:left="1418" w:hanging="1418"/>
        <w:jc w:val="left"/>
        <w:rPr>
          <w:iCs w:val="0"/>
          <w:lang w:eastAsia="en-US"/>
        </w:rPr>
      </w:pPr>
    </w:p>
    <w:p w14:paraId="3289A390" w14:textId="77777777" w:rsidR="00C842D0" w:rsidRDefault="00C842D0" w:rsidP="00C842D0">
      <w:pPr>
        <w:keepLines w:val="0"/>
        <w:autoSpaceDE/>
        <w:autoSpaceDN/>
        <w:adjustRightInd/>
        <w:ind w:left="1418" w:hanging="1418"/>
        <w:jc w:val="left"/>
        <w:rPr>
          <w:iCs w:val="0"/>
          <w:lang w:eastAsia="en-US"/>
        </w:rPr>
        <w:sectPr w:rsidR="00C842D0" w:rsidSect="00461089">
          <w:headerReference w:type="even" r:id="rId46"/>
          <w:pgSz w:w="11906" w:h="16838"/>
          <w:pgMar w:top="1985" w:right="1418" w:bottom="1134" w:left="1418" w:header="566" w:footer="709" w:gutter="0"/>
          <w:cols w:space="720"/>
        </w:sectPr>
      </w:pPr>
    </w:p>
    <w:p w14:paraId="22CDA832" w14:textId="44E24182" w:rsidR="00AB07A8" w:rsidRPr="00677C45" w:rsidRDefault="00AB07A8" w:rsidP="00662B1A">
      <w:pPr>
        <w:pStyle w:val="Ttulo"/>
        <w:rPr>
          <w:lang w:val="es-ES"/>
        </w:rPr>
      </w:pPr>
      <w:bookmarkStart w:id="300" w:name="_ANEXO_X_1"/>
      <w:bookmarkStart w:id="301" w:name="_Toc180666145"/>
      <w:bookmarkStart w:id="302" w:name="_Toc86155901"/>
      <w:bookmarkStart w:id="303" w:name="_Toc86139581"/>
      <w:bookmarkStart w:id="304" w:name="ANEXO_X"/>
      <w:bookmarkStart w:id="305" w:name="_Toc213062536"/>
      <w:bookmarkEnd w:id="300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</w:t>
      </w:r>
      <w:bookmarkEnd w:id="301"/>
      <w:bookmarkEnd w:id="302"/>
      <w:bookmarkEnd w:id="303"/>
      <w:bookmarkEnd w:id="304"/>
      <w:bookmarkEnd w:id="305"/>
    </w:p>
    <w:p w14:paraId="46BA3F42" w14:textId="1FA664DA" w:rsidR="00AB07A8" w:rsidRPr="001772B4" w:rsidRDefault="00B96612" w:rsidP="005E0991">
      <w:pPr>
        <w:pStyle w:val="NormalNegrita"/>
      </w:pPr>
      <w:r w:rsidRPr="001772B4">
        <w:t>PLAN</w:t>
      </w:r>
      <w:r w:rsidR="00154878">
        <w:t xml:space="preserve"> </w:t>
      </w:r>
      <w:r w:rsidRPr="001772B4">
        <w:t>DE</w:t>
      </w:r>
      <w:r w:rsidR="00154878">
        <w:t xml:space="preserve"> </w:t>
      </w:r>
      <w:r w:rsidRPr="001772B4">
        <w:t>FORMACIÓN</w:t>
      </w:r>
      <w:r w:rsidR="00154878">
        <w:t xml:space="preserve"> </w:t>
      </w:r>
      <w:r w:rsidRPr="001772B4">
        <w:t>EN</w:t>
      </w:r>
      <w:r w:rsidR="00154878">
        <w:t xml:space="preserve"> </w:t>
      </w:r>
      <w:r w:rsidRPr="001772B4">
        <w:t>COMPETENCIAS</w:t>
      </w:r>
      <w:r w:rsidR="00154878">
        <w:t xml:space="preserve"> </w:t>
      </w:r>
      <w:r w:rsidRPr="001772B4">
        <w:t>TRANSVERSALES</w:t>
      </w:r>
      <w:r w:rsidR="00154878">
        <w:t xml:space="preserve"> </w:t>
      </w:r>
      <w:r w:rsidRPr="001772B4">
        <w:t>DEL</w:t>
      </w:r>
      <w:r w:rsidR="00154878">
        <w:t xml:space="preserve"> </w:t>
      </w:r>
      <w:r w:rsidRPr="001772B4">
        <w:t>TÍTULO</w:t>
      </w:r>
      <w:r w:rsidR="00154878">
        <w:t xml:space="preserve"> </w:t>
      </w:r>
      <w:r w:rsidRPr="001772B4">
        <w:t>DE</w:t>
      </w:r>
    </w:p>
    <w:p w14:paraId="2F331A4A" w14:textId="5629AC4B" w:rsidR="00C842D0" w:rsidRDefault="00B96612" w:rsidP="00C842D0">
      <w:pPr>
        <w:pStyle w:val="NormalNegritacentrada"/>
      </w:pPr>
      <w:r w:rsidRPr="001772B4">
        <w:t>GRADO</w:t>
      </w:r>
      <w:r w:rsidR="00154878">
        <w:t xml:space="preserve"> </w:t>
      </w:r>
      <w:r w:rsidRPr="001772B4">
        <w:t>EN</w:t>
      </w:r>
      <w:r w:rsidR="00154878">
        <w:t xml:space="preserve"> </w:t>
      </w:r>
      <w:r w:rsidRPr="001772B4">
        <w:t>FISIOTERAPIA</w:t>
      </w:r>
      <w:r>
        <w:br/>
        <w:t>ACCIÓN</w:t>
      </w:r>
      <w:r w:rsidR="00154878">
        <w:t xml:space="preserve"> </w:t>
      </w:r>
      <w:r w:rsidR="000331C9">
        <w:t>FORMATIVA</w:t>
      </w:r>
    </w:p>
    <w:p w14:paraId="6F5D5433" w14:textId="568454B6" w:rsidR="001772B4" w:rsidRDefault="001772B4" w:rsidP="00C842D0">
      <w:pPr>
        <w:pStyle w:val="NormalNegritacentrada"/>
        <w:rPr>
          <w:rFonts w:eastAsia="Times New Roman"/>
          <w:iCs w:val="0"/>
        </w:rPr>
      </w:pPr>
      <w:r w:rsidRPr="001772B4">
        <w:rPr>
          <w:rFonts w:eastAsia="Times New Roman"/>
          <w:iCs w:val="0"/>
        </w:rPr>
        <w:t>COMUNICACIÓN</w:t>
      </w:r>
      <w:r w:rsidR="00154878">
        <w:rPr>
          <w:rFonts w:eastAsia="Times New Roman"/>
          <w:iCs w:val="0"/>
        </w:rPr>
        <w:t xml:space="preserve"> </w:t>
      </w:r>
      <w:r w:rsidRPr="001772B4">
        <w:rPr>
          <w:rFonts w:eastAsia="Times New Roman"/>
          <w:iCs w:val="0"/>
        </w:rPr>
        <w:t>EFECTIVA</w:t>
      </w:r>
      <w:r w:rsidR="00154878">
        <w:rPr>
          <w:rFonts w:eastAsia="Times New Roman"/>
          <w:iCs w:val="0"/>
        </w:rPr>
        <w:t xml:space="preserve"> </w:t>
      </w:r>
      <w:r w:rsidRPr="001772B4">
        <w:rPr>
          <w:rFonts w:eastAsia="Times New Roman"/>
          <w:iCs w:val="0"/>
        </w:rPr>
        <w:t>Y</w:t>
      </w:r>
      <w:r w:rsidR="00154878">
        <w:rPr>
          <w:rFonts w:eastAsia="Times New Roman"/>
          <w:iCs w:val="0"/>
        </w:rPr>
        <w:t xml:space="preserve"> </w:t>
      </w:r>
      <w:r w:rsidRPr="001772B4">
        <w:rPr>
          <w:rFonts w:eastAsia="Times New Roman"/>
          <w:iCs w:val="0"/>
        </w:rPr>
        <w:t>GESTIÓN</w:t>
      </w:r>
      <w:r w:rsidR="00154878">
        <w:rPr>
          <w:rFonts w:eastAsia="Times New Roman"/>
          <w:iCs w:val="0"/>
        </w:rPr>
        <w:t xml:space="preserve"> </w:t>
      </w:r>
      <w:r w:rsidRPr="001772B4">
        <w:rPr>
          <w:rFonts w:eastAsia="Times New Roman"/>
          <w:iCs w:val="0"/>
        </w:rPr>
        <w:t>DE</w:t>
      </w:r>
      <w:r w:rsidR="00154878">
        <w:rPr>
          <w:rFonts w:eastAsia="Times New Roman"/>
          <w:iCs w:val="0"/>
        </w:rPr>
        <w:t xml:space="preserve"> </w:t>
      </w:r>
      <w:r w:rsidRPr="001772B4">
        <w:rPr>
          <w:rFonts w:eastAsia="Times New Roman"/>
          <w:iCs w:val="0"/>
        </w:rPr>
        <w:t>LA</w:t>
      </w:r>
      <w:r w:rsidR="00154878">
        <w:rPr>
          <w:rFonts w:eastAsia="Times New Roman"/>
          <w:iCs w:val="0"/>
        </w:rPr>
        <w:t xml:space="preserve"> </w:t>
      </w:r>
      <w:r w:rsidRPr="001772B4">
        <w:rPr>
          <w:rFonts w:eastAsia="Times New Roman"/>
          <w:iCs w:val="0"/>
        </w:rPr>
        <w:t>INFORMACIÓN</w:t>
      </w:r>
    </w:p>
    <w:p w14:paraId="6A742DBF" w14:textId="134B3E37" w:rsidR="001772B4" w:rsidRPr="001772B4" w:rsidRDefault="001772B4" w:rsidP="001772B4">
      <w:pPr>
        <w:keepLines w:val="0"/>
        <w:autoSpaceDE/>
        <w:autoSpaceDN/>
        <w:adjustRightInd/>
        <w:spacing w:before="0" w:line="240" w:lineRule="auto"/>
        <w:jc w:val="center"/>
        <w:textAlignment w:val="baseline"/>
        <w:rPr>
          <w:rFonts w:ascii="Segoe UI" w:eastAsia="Times New Roman" w:hAnsi="Segoe UI" w:cs="Segoe UI"/>
          <w:iCs w:val="0"/>
          <w:sz w:val="18"/>
          <w:szCs w:val="18"/>
        </w:rPr>
      </w:pPr>
      <w:r w:rsidRPr="001772B4">
        <w:rPr>
          <w:rFonts w:eastAsia="Times New Roman"/>
          <w:b/>
          <w:bCs/>
          <w:iCs w:val="0"/>
        </w:rPr>
        <w:t>Curso</w:t>
      </w:r>
      <w:r w:rsidR="00154878">
        <w:rPr>
          <w:rFonts w:eastAsia="Times New Roman"/>
          <w:b/>
          <w:bCs/>
          <w:iCs w:val="0"/>
        </w:rPr>
        <w:t xml:space="preserve"> </w:t>
      </w:r>
      <w:r w:rsidRPr="001772B4">
        <w:rPr>
          <w:rFonts w:eastAsia="Times New Roman"/>
          <w:b/>
          <w:bCs/>
          <w:iCs w:val="0"/>
        </w:rPr>
        <w:t>académico</w:t>
      </w:r>
      <w:r w:rsidR="00154878">
        <w:rPr>
          <w:rFonts w:eastAsia="Times New Roman"/>
          <w:b/>
          <w:bCs/>
          <w:iCs w:val="0"/>
        </w:rPr>
        <w:t xml:space="preserve"> </w:t>
      </w:r>
      <w:r w:rsidRPr="001772B4">
        <w:rPr>
          <w:rFonts w:eastAsia="Times New Roman"/>
          <w:b/>
          <w:bCs/>
          <w:iCs w:val="0"/>
        </w:rPr>
        <w:t>2024/2025</w:t>
      </w:r>
      <w:r w:rsidR="00154878">
        <w:rPr>
          <w:rFonts w:eastAsia="Times New Roman"/>
          <w:iCs w:val="0"/>
        </w:rPr>
        <w:t xml:space="preserve"> </w:t>
      </w:r>
    </w:p>
    <w:p w14:paraId="14130D1E" w14:textId="38BF0AF8" w:rsidR="001772B4" w:rsidRPr="008C320B" w:rsidRDefault="001772B4" w:rsidP="008C320B">
      <w:pPr>
        <w:rPr>
          <w:b/>
          <w:bCs/>
        </w:rPr>
      </w:pPr>
      <w:r w:rsidRPr="008C320B">
        <w:rPr>
          <w:b/>
          <w:bCs/>
        </w:rPr>
        <w:t>INTRODUCCIÓN</w:t>
      </w:r>
      <w:r w:rsidR="00154878" w:rsidRPr="008C320B">
        <w:rPr>
          <w:b/>
          <w:bCs/>
        </w:rPr>
        <w:t xml:space="preserve"> </w:t>
      </w:r>
    </w:p>
    <w:p w14:paraId="051DCA7F" w14:textId="7C3FDAEF" w:rsidR="001772B4" w:rsidRPr="001772B4" w:rsidRDefault="001772B4" w:rsidP="006D587C">
      <w:pPr>
        <w:jc w:val="left"/>
        <w:rPr>
          <w:rFonts w:ascii="Segoe UI" w:eastAsia="Times New Roman" w:hAnsi="Segoe UI" w:cs="Segoe UI"/>
          <w:sz w:val="18"/>
          <w:szCs w:val="18"/>
        </w:rPr>
      </w:pP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Comunicación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Efectiva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capacidad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para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transmitir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conocimientos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expresar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ideas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argumentos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manera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clara,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rigurosa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convincente,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tanto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forma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oral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escrita,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utilizando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medios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necesarios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adecuadamente,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adaptándose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características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situación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audiencia.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Por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otra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parte,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gestión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información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  <w:shd w:val="clear" w:color="auto" w:fill="FFFFFF"/>
        </w:rPr>
        <w:t>capacidad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de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analizar,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sintetizar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e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integrar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la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realidad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de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una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forma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objetiva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en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su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recepción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y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subjetiva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en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su</w:t>
      </w:r>
      <w:r w:rsidR="00154878">
        <w:rPr>
          <w:rFonts w:eastAsia="Times New Roman"/>
          <w:shd w:val="clear" w:color="auto" w:fill="FFFFFF"/>
        </w:rPr>
        <w:t xml:space="preserve"> </w:t>
      </w:r>
      <w:r w:rsidRPr="001772B4">
        <w:rPr>
          <w:rFonts w:eastAsia="Times New Roman"/>
          <w:shd w:val="clear" w:color="auto" w:fill="FFFFFF"/>
        </w:rPr>
        <w:t>interpretación.</w:t>
      </w:r>
      <w:r w:rsidR="00154878">
        <w:rPr>
          <w:rFonts w:eastAsia="Times New Roman"/>
        </w:rPr>
        <w:t xml:space="preserve"> </w:t>
      </w:r>
    </w:p>
    <w:p w14:paraId="66A4C2AB" w14:textId="6B0AAC51" w:rsidR="001772B4" w:rsidRPr="001772B4" w:rsidRDefault="001772B4" w:rsidP="006D587C">
      <w:pPr>
        <w:jc w:val="left"/>
        <w:rPr>
          <w:rFonts w:ascii="Segoe UI" w:eastAsia="Times New Roman" w:hAnsi="Segoe UI" w:cs="Segoe UI"/>
          <w:sz w:val="18"/>
          <w:szCs w:val="18"/>
        </w:rPr>
      </w:pP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Comunicación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Efectiva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posee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conceptualmente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múltiples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facetas.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Podemos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destacar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algunas:</w:t>
      </w:r>
      <w:r w:rsidR="00154878">
        <w:rPr>
          <w:rFonts w:eastAsia="Times New Roman"/>
        </w:rPr>
        <w:t xml:space="preserve"> </w:t>
      </w:r>
    </w:p>
    <w:p w14:paraId="59CCFBE7" w14:textId="144FA53E" w:rsidR="001772B4" w:rsidRPr="001772B4" w:rsidRDefault="001772B4" w:rsidP="006D587C">
      <w:pPr>
        <w:pStyle w:val="Lista1"/>
      </w:pPr>
      <w:r w:rsidRPr="001772B4">
        <w:t>Transmisión</w:t>
      </w:r>
      <w:r w:rsidR="00154878">
        <w:t xml:space="preserve"> </w:t>
      </w:r>
      <w:r w:rsidRPr="001772B4">
        <w:t>y</w:t>
      </w:r>
      <w:r w:rsidR="00154878">
        <w:t xml:space="preserve"> </w:t>
      </w:r>
      <w:r w:rsidRPr="001772B4">
        <w:t>comunicación</w:t>
      </w:r>
      <w:r w:rsidR="00154878">
        <w:t xml:space="preserve"> </w:t>
      </w:r>
      <w:r w:rsidRPr="001772B4">
        <w:t>de</w:t>
      </w:r>
      <w:r w:rsidR="00154878">
        <w:t xml:space="preserve"> </w:t>
      </w:r>
      <w:r w:rsidRPr="001772B4">
        <w:t>contenidos</w:t>
      </w:r>
      <w:r w:rsidR="00154878">
        <w:t xml:space="preserve"> </w:t>
      </w:r>
      <w:r w:rsidRPr="001772B4">
        <w:t>(conocimiento,</w:t>
      </w:r>
      <w:r w:rsidR="00154878">
        <w:t xml:space="preserve"> </w:t>
      </w:r>
      <w:r w:rsidRPr="001772B4">
        <w:t>ideas,</w:t>
      </w:r>
      <w:r w:rsidR="00154878">
        <w:t xml:space="preserve"> </w:t>
      </w:r>
      <w:r w:rsidRPr="001772B4">
        <w:t>planteamientos,</w:t>
      </w:r>
      <w:r w:rsidR="00154878">
        <w:t xml:space="preserve"> </w:t>
      </w:r>
      <w:r w:rsidRPr="001772B4">
        <w:t>soluciones,</w:t>
      </w:r>
      <w:r w:rsidR="00154878">
        <w:t xml:space="preserve"> </w:t>
      </w:r>
      <w:r w:rsidRPr="001772B4">
        <w:t>etc.);</w:t>
      </w:r>
      <w:r w:rsidR="00154878">
        <w:t xml:space="preserve"> </w:t>
      </w:r>
    </w:p>
    <w:p w14:paraId="27E8A855" w14:textId="30377080" w:rsidR="001772B4" w:rsidRPr="001772B4" w:rsidRDefault="001772B4" w:rsidP="006D587C">
      <w:pPr>
        <w:pStyle w:val="Lista1"/>
      </w:pPr>
      <w:r w:rsidRPr="001772B4">
        <w:t>Uso</w:t>
      </w:r>
      <w:r w:rsidR="00154878">
        <w:t xml:space="preserve"> </w:t>
      </w:r>
      <w:r w:rsidRPr="001772B4">
        <w:t>correcto</w:t>
      </w:r>
      <w:r w:rsidR="00154878">
        <w:t xml:space="preserve"> </w:t>
      </w:r>
      <w:r w:rsidRPr="001772B4">
        <w:t>y</w:t>
      </w:r>
      <w:r w:rsidR="00154878">
        <w:t xml:space="preserve"> </w:t>
      </w:r>
      <w:r w:rsidRPr="001772B4">
        <w:t>eficaz</w:t>
      </w:r>
      <w:r w:rsidR="00154878">
        <w:t xml:space="preserve"> </w:t>
      </w:r>
      <w:r w:rsidRPr="001772B4">
        <w:t>del</w:t>
      </w:r>
      <w:r w:rsidR="00154878">
        <w:t xml:space="preserve"> </w:t>
      </w:r>
      <w:r w:rsidRPr="001772B4">
        <w:t>lenguaje;</w:t>
      </w:r>
      <w:r w:rsidR="00154878">
        <w:t xml:space="preserve"> </w:t>
      </w:r>
    </w:p>
    <w:p w14:paraId="238E8F6F" w14:textId="76A72129" w:rsidR="001772B4" w:rsidRPr="001772B4" w:rsidRDefault="001772B4" w:rsidP="006D587C">
      <w:pPr>
        <w:pStyle w:val="Lista1"/>
      </w:pPr>
      <w:r w:rsidRPr="001772B4">
        <w:t>Conocimiento</w:t>
      </w:r>
      <w:r w:rsidR="00154878">
        <w:t xml:space="preserve"> </w:t>
      </w:r>
      <w:r w:rsidRPr="001772B4">
        <w:t>del</w:t>
      </w:r>
      <w:r w:rsidR="00154878">
        <w:t xml:space="preserve"> </w:t>
      </w:r>
      <w:r w:rsidRPr="001772B4">
        <w:t>contexto</w:t>
      </w:r>
      <w:r w:rsidR="00154878">
        <w:t xml:space="preserve"> </w:t>
      </w:r>
      <w:r w:rsidRPr="001772B4">
        <w:t>de</w:t>
      </w:r>
      <w:r w:rsidR="00154878">
        <w:t xml:space="preserve"> </w:t>
      </w:r>
      <w:r w:rsidRPr="001772B4">
        <w:t>situación</w:t>
      </w:r>
      <w:r w:rsidR="00154878">
        <w:t xml:space="preserve"> </w:t>
      </w:r>
      <w:r w:rsidRPr="001772B4">
        <w:t>(características</w:t>
      </w:r>
      <w:r w:rsidR="00154878">
        <w:t xml:space="preserve"> </w:t>
      </w:r>
      <w:r w:rsidRPr="001772B4">
        <w:t>de</w:t>
      </w:r>
      <w:r w:rsidR="00154878">
        <w:t xml:space="preserve"> </w:t>
      </w:r>
      <w:r w:rsidRPr="001772B4">
        <w:t>la</w:t>
      </w:r>
      <w:r w:rsidR="00154878">
        <w:t xml:space="preserve"> </w:t>
      </w:r>
      <w:r w:rsidRPr="001772B4">
        <w:t>audiencia,</w:t>
      </w:r>
      <w:r w:rsidR="00154878">
        <w:t xml:space="preserve"> </w:t>
      </w:r>
      <w:r w:rsidRPr="001772B4">
        <w:t>la</w:t>
      </w:r>
      <w:r w:rsidR="00154878">
        <w:t xml:space="preserve"> </w:t>
      </w:r>
      <w:r w:rsidRPr="001772B4">
        <w:t>finalidad,</w:t>
      </w:r>
      <w:r w:rsidR="00154878">
        <w:t xml:space="preserve"> </w:t>
      </w:r>
      <w:r w:rsidRPr="001772B4">
        <w:t>los</w:t>
      </w:r>
      <w:r w:rsidR="00154878">
        <w:t xml:space="preserve"> </w:t>
      </w:r>
      <w:r w:rsidRPr="001772B4">
        <w:t>objetivos,</w:t>
      </w:r>
      <w:r w:rsidR="00154878">
        <w:t xml:space="preserve"> </w:t>
      </w:r>
      <w:r w:rsidRPr="001772B4">
        <w:t>las</w:t>
      </w:r>
      <w:r w:rsidR="00154878">
        <w:t xml:space="preserve"> </w:t>
      </w:r>
      <w:r w:rsidRPr="001772B4">
        <w:t>limitaciones,</w:t>
      </w:r>
      <w:r w:rsidR="00154878">
        <w:t xml:space="preserve"> </w:t>
      </w:r>
      <w:r w:rsidRPr="001772B4">
        <w:t>etc.);</w:t>
      </w:r>
      <w:r w:rsidR="00154878">
        <w:t xml:space="preserve"> </w:t>
      </w:r>
    </w:p>
    <w:p w14:paraId="2F2164E6" w14:textId="67059087" w:rsidR="001772B4" w:rsidRPr="001772B4" w:rsidRDefault="001772B4" w:rsidP="006D587C">
      <w:pPr>
        <w:pStyle w:val="Lista1"/>
      </w:pPr>
      <w:r w:rsidRPr="001772B4">
        <w:t>Empleo</w:t>
      </w:r>
      <w:r w:rsidR="00154878">
        <w:t xml:space="preserve"> </w:t>
      </w:r>
      <w:r w:rsidRPr="001772B4">
        <w:t>eficiente</w:t>
      </w:r>
      <w:r w:rsidR="00154878">
        <w:t xml:space="preserve"> </w:t>
      </w:r>
      <w:r w:rsidRPr="001772B4">
        <w:t>de</w:t>
      </w:r>
      <w:r w:rsidR="00154878">
        <w:t xml:space="preserve"> </w:t>
      </w:r>
      <w:r w:rsidRPr="001772B4">
        <w:t>recursos</w:t>
      </w:r>
      <w:r w:rsidR="00154878">
        <w:t xml:space="preserve"> </w:t>
      </w:r>
      <w:r w:rsidRPr="001772B4">
        <w:t>personales</w:t>
      </w:r>
      <w:r w:rsidR="00154878">
        <w:t xml:space="preserve"> </w:t>
      </w:r>
      <w:r w:rsidRPr="001772B4">
        <w:t>extralingüísticos</w:t>
      </w:r>
      <w:r w:rsidR="00154878">
        <w:t xml:space="preserve"> </w:t>
      </w:r>
      <w:r w:rsidRPr="001772B4">
        <w:t>(lenguaje</w:t>
      </w:r>
      <w:r w:rsidR="00154878">
        <w:t xml:space="preserve"> </w:t>
      </w:r>
      <w:r w:rsidRPr="001772B4">
        <w:t>corporal,</w:t>
      </w:r>
      <w:r w:rsidR="00154878">
        <w:t xml:space="preserve"> </w:t>
      </w:r>
      <w:r w:rsidRPr="001772B4">
        <w:t>voz,</w:t>
      </w:r>
      <w:r w:rsidR="00154878">
        <w:t xml:space="preserve"> </w:t>
      </w:r>
      <w:r w:rsidRPr="001772B4">
        <w:t>gestualidad,</w:t>
      </w:r>
      <w:r w:rsidR="00154878">
        <w:t xml:space="preserve"> </w:t>
      </w:r>
      <w:r w:rsidRPr="001772B4">
        <w:t>etc.).</w:t>
      </w:r>
      <w:r w:rsidR="00154878">
        <w:t xml:space="preserve"> </w:t>
      </w:r>
    </w:p>
    <w:p w14:paraId="44CE2BD4" w14:textId="27F4FAA2" w:rsidR="001772B4" w:rsidRPr="001772B4" w:rsidRDefault="001772B4" w:rsidP="006D587C">
      <w:pPr>
        <w:jc w:val="left"/>
        <w:rPr>
          <w:rFonts w:ascii="Segoe UI" w:eastAsia="Times New Roman" w:hAnsi="Segoe UI" w:cs="Segoe UI"/>
          <w:sz w:val="18"/>
          <w:szCs w:val="18"/>
        </w:rPr>
      </w:pP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competencia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comunicativa,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su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sentido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más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amplio,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considera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utilización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diferentes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códigos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comunicación,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son,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además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oral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escrito,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código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gestual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musical.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comunicación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implica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uso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eficaz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lenguaje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verbal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(oral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escrito)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no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verbal,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manejando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un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sistema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complejo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códigos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interdependientes,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cuales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permiten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un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sujeto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estar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contacto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través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múltiples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signos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señales.</w:t>
      </w:r>
      <w:r w:rsidR="00154878">
        <w:rPr>
          <w:rFonts w:eastAsia="Times New Roman"/>
        </w:rPr>
        <w:t xml:space="preserve"> </w:t>
      </w:r>
    </w:p>
    <w:p w14:paraId="34744BA4" w14:textId="00AC5FDA" w:rsidR="001772B4" w:rsidRPr="001772B4" w:rsidRDefault="001772B4" w:rsidP="006D587C">
      <w:pPr>
        <w:jc w:val="left"/>
        <w:rPr>
          <w:rFonts w:ascii="Segoe UI" w:eastAsia="Times New Roman" w:hAnsi="Segoe UI" w:cs="Segoe UI"/>
          <w:sz w:val="18"/>
          <w:szCs w:val="18"/>
        </w:rPr>
      </w:pPr>
      <w:r w:rsidRPr="001772B4">
        <w:rPr>
          <w:rFonts w:eastAsia="Times New Roman"/>
        </w:rPr>
        <w:t>En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ámbito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académico,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dentro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competencia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comunicativa,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adquiere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gran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relevancia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competencia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lingüística,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definida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conjunto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conocimientos,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habilidades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destrezas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que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requiere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uso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adecuado,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correcto,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coherente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estético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tanto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código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oral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del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escrito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(comprensión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expresión,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análisis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síntesis,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identificación,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comparación,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creación,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recreación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mensajes),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que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puede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observarse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en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acciones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de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escucha,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habla,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lectura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y</w:t>
      </w:r>
      <w:r w:rsidR="00154878">
        <w:rPr>
          <w:rFonts w:eastAsia="Times New Roman"/>
        </w:rPr>
        <w:t xml:space="preserve"> </w:t>
      </w:r>
      <w:r w:rsidRPr="001772B4">
        <w:rPr>
          <w:rFonts w:eastAsia="Times New Roman"/>
        </w:rPr>
        <w:t>escritura.</w:t>
      </w:r>
      <w:r w:rsidR="00154878">
        <w:rPr>
          <w:rFonts w:eastAsia="Times New Roman"/>
        </w:rPr>
        <w:t xml:space="preserve"> </w:t>
      </w:r>
    </w:p>
    <w:p w14:paraId="6C86B46F" w14:textId="6CDCBAC8" w:rsidR="001772B4" w:rsidRPr="006D587C" w:rsidRDefault="001772B4" w:rsidP="006D587C">
      <w:pPr>
        <w:jc w:val="left"/>
        <w:rPr>
          <w:rFonts w:eastAsia="Times New Roman"/>
        </w:rPr>
      </w:pPr>
      <w:r w:rsidRPr="006D587C">
        <w:rPr>
          <w:rFonts w:eastAsia="Times New Roman"/>
        </w:rPr>
        <w:lastRenderedPageBreak/>
        <w:t>Esta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competencia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se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podrá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desarrollar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si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el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alumno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consigue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cierto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grado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de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confianza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en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sí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mismo,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de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autoestima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y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de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adaptación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a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diferentes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escenarios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para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realizar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una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comunicación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eficiente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con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la</w:t>
      </w:r>
      <w:r w:rsidR="00154878" w:rsidRPr="006D587C">
        <w:rPr>
          <w:rFonts w:eastAsia="Times New Roman"/>
        </w:rPr>
        <w:t xml:space="preserve"> </w:t>
      </w:r>
      <w:r w:rsidRPr="006D587C">
        <w:rPr>
          <w:rFonts w:eastAsia="Times New Roman"/>
        </w:rPr>
        <w:t>audiencia.</w:t>
      </w:r>
      <w:r w:rsidR="00154878" w:rsidRPr="006D587C">
        <w:rPr>
          <w:rFonts w:eastAsia="Times New Roman"/>
        </w:rPr>
        <w:t xml:space="preserve"> </w:t>
      </w:r>
    </w:p>
    <w:p w14:paraId="2C9B9742" w14:textId="44E044F4" w:rsidR="001772B4" w:rsidRPr="006D587C" w:rsidRDefault="001772B4" w:rsidP="006D587C">
      <w:pPr>
        <w:jc w:val="left"/>
        <w:rPr>
          <w:b/>
          <w:bCs/>
        </w:rPr>
      </w:pPr>
      <w:r w:rsidRPr="006D587C">
        <w:rPr>
          <w:b/>
          <w:bCs/>
        </w:rPr>
        <w:t>OBJETIVOS</w:t>
      </w:r>
      <w:r w:rsidR="00154878" w:rsidRPr="006D587C">
        <w:rPr>
          <w:b/>
          <w:bCs/>
        </w:rPr>
        <w:t xml:space="preserve"> </w:t>
      </w:r>
    </w:p>
    <w:p w14:paraId="5E6C6F41" w14:textId="2F82B82C" w:rsidR="001772B4" w:rsidRPr="006D587C" w:rsidRDefault="001772B4" w:rsidP="006D587C">
      <w:pPr>
        <w:jc w:val="left"/>
        <w:rPr>
          <w:b/>
          <w:bCs/>
          <w:i/>
        </w:rPr>
      </w:pPr>
      <w:r w:rsidRPr="006D587C">
        <w:rPr>
          <w:b/>
          <w:bCs/>
        </w:rPr>
        <w:t>Objetivo</w:t>
      </w:r>
      <w:r w:rsidR="00154878" w:rsidRPr="006D587C">
        <w:rPr>
          <w:b/>
          <w:bCs/>
        </w:rPr>
        <w:t xml:space="preserve"> </w:t>
      </w:r>
      <w:r w:rsidRPr="006D587C">
        <w:rPr>
          <w:b/>
          <w:bCs/>
        </w:rPr>
        <w:t>General</w:t>
      </w:r>
      <w:r w:rsidR="00154878" w:rsidRPr="006D587C">
        <w:rPr>
          <w:b/>
          <w:bCs/>
          <w:i/>
        </w:rPr>
        <w:t xml:space="preserve"> </w:t>
      </w:r>
    </w:p>
    <w:p w14:paraId="50A4E0DC" w14:textId="55BD6470" w:rsidR="001772B4" w:rsidRPr="006D587C" w:rsidRDefault="001772B4" w:rsidP="006D587C">
      <w:pPr>
        <w:jc w:val="left"/>
      </w:pPr>
      <w:r w:rsidRPr="006D587C">
        <w:t>Facilitar</w:t>
      </w:r>
      <w:r w:rsidR="00154878" w:rsidRPr="006D587C">
        <w:t xml:space="preserve"> </w:t>
      </w:r>
      <w:r w:rsidRPr="006D587C">
        <w:t>a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alumnos</w:t>
      </w:r>
      <w:r w:rsidR="00154878" w:rsidRPr="006D587C">
        <w:t xml:space="preserve"> </w:t>
      </w:r>
      <w:r w:rsidRPr="006D587C">
        <w:t>las</w:t>
      </w:r>
      <w:r w:rsidR="00154878" w:rsidRPr="006D587C">
        <w:t xml:space="preserve"> </w:t>
      </w:r>
      <w:r w:rsidRPr="006D587C">
        <w:t>herramientas</w:t>
      </w:r>
      <w:r w:rsidR="00154878" w:rsidRPr="006D587C">
        <w:t xml:space="preserve"> </w:t>
      </w:r>
      <w:r w:rsidRPr="006D587C">
        <w:t>necesarias</w:t>
      </w:r>
      <w:r w:rsidR="00154878" w:rsidRPr="006D587C">
        <w:t xml:space="preserve"> </w:t>
      </w:r>
      <w:r w:rsidRPr="006D587C">
        <w:t>para</w:t>
      </w:r>
      <w:r w:rsidR="00154878" w:rsidRPr="006D587C">
        <w:t xml:space="preserve"> </w:t>
      </w:r>
      <w:r w:rsidRPr="006D587C">
        <w:t>mejorar</w:t>
      </w:r>
      <w:r w:rsidR="00154878" w:rsidRPr="006D587C">
        <w:t xml:space="preserve"> </w:t>
      </w:r>
      <w:r w:rsidRPr="006D587C">
        <w:t>su</w:t>
      </w:r>
      <w:r w:rsidR="00154878" w:rsidRPr="006D587C">
        <w:t xml:space="preserve"> </w:t>
      </w:r>
      <w:r w:rsidRPr="006D587C">
        <w:t>discurso,</w:t>
      </w:r>
      <w:r w:rsidR="00154878" w:rsidRPr="006D587C">
        <w:t xml:space="preserve"> </w:t>
      </w:r>
      <w:r w:rsidRPr="006D587C">
        <w:t>reforzar</w:t>
      </w:r>
      <w:r w:rsidR="00154878" w:rsidRPr="006D587C">
        <w:t xml:space="preserve"> </w:t>
      </w:r>
      <w:r w:rsidRPr="006D587C">
        <w:t>sus</w:t>
      </w:r>
      <w:r w:rsidR="00154878" w:rsidRPr="006D587C">
        <w:t xml:space="preserve"> </w:t>
      </w:r>
      <w:r w:rsidRPr="006D587C">
        <w:t>argumentos</w:t>
      </w:r>
      <w:r w:rsidR="00154878" w:rsidRPr="006D587C">
        <w:t xml:space="preserve"> </w:t>
      </w:r>
      <w:r w:rsidRPr="006D587C">
        <w:t>narrativos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aumentar</w:t>
      </w:r>
      <w:r w:rsidR="00154878" w:rsidRPr="006D587C">
        <w:t xml:space="preserve"> </w:t>
      </w:r>
      <w:r w:rsidRPr="006D587C">
        <w:t>su</w:t>
      </w:r>
      <w:r w:rsidR="00154878" w:rsidRPr="006D587C">
        <w:t xml:space="preserve"> </w:t>
      </w:r>
      <w:r w:rsidRPr="006D587C">
        <w:t>interés</w:t>
      </w:r>
      <w:r w:rsidR="00154878" w:rsidRPr="006D587C">
        <w:t xml:space="preserve"> </w:t>
      </w:r>
      <w:r w:rsidRPr="006D587C">
        <w:t>por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lectura,</w:t>
      </w:r>
      <w:r w:rsidR="00154878" w:rsidRPr="006D587C">
        <w:t xml:space="preserve"> </w:t>
      </w:r>
      <w:r w:rsidRPr="006D587C">
        <w:t>así</w:t>
      </w:r>
      <w:r w:rsidR="00154878" w:rsidRPr="006D587C">
        <w:t xml:space="preserve"> </w:t>
      </w:r>
      <w:r w:rsidRPr="006D587C">
        <w:t>como</w:t>
      </w:r>
      <w:r w:rsidR="00154878" w:rsidRPr="006D587C">
        <w:t xml:space="preserve"> </w:t>
      </w:r>
      <w:r w:rsidRPr="006D587C">
        <w:rPr>
          <w:shd w:val="clear" w:color="auto" w:fill="FFFFFF"/>
        </w:rPr>
        <w:t>gestionar,</w:t>
      </w:r>
      <w:r w:rsidR="00154878" w:rsidRPr="006D587C">
        <w:rPr>
          <w:shd w:val="clear" w:color="auto" w:fill="FFFFFF"/>
        </w:rPr>
        <w:t xml:space="preserve"> </w:t>
      </w:r>
      <w:r w:rsidRPr="006D587C">
        <w:rPr>
          <w:shd w:val="clear" w:color="auto" w:fill="FFFFFF"/>
        </w:rPr>
        <w:t>analizar,</w:t>
      </w:r>
      <w:r w:rsidR="00154878" w:rsidRPr="006D587C">
        <w:rPr>
          <w:shd w:val="clear" w:color="auto" w:fill="FFFFFF"/>
        </w:rPr>
        <w:t xml:space="preserve"> </w:t>
      </w:r>
      <w:r w:rsidRPr="006D587C">
        <w:rPr>
          <w:shd w:val="clear" w:color="auto" w:fill="FFFFFF"/>
        </w:rPr>
        <w:t>sintetizar</w:t>
      </w:r>
      <w:r w:rsidR="00154878" w:rsidRPr="006D587C">
        <w:rPr>
          <w:shd w:val="clear" w:color="auto" w:fill="FFFFFF"/>
        </w:rPr>
        <w:t xml:space="preserve"> </w:t>
      </w:r>
      <w:r w:rsidRPr="006D587C">
        <w:rPr>
          <w:shd w:val="clear" w:color="auto" w:fill="FFFFFF"/>
        </w:rPr>
        <w:t>e</w:t>
      </w:r>
      <w:r w:rsidR="00154878" w:rsidRPr="006D587C">
        <w:rPr>
          <w:shd w:val="clear" w:color="auto" w:fill="FFFFFF"/>
        </w:rPr>
        <w:t xml:space="preserve"> </w:t>
      </w:r>
      <w:r w:rsidRPr="006D587C">
        <w:rPr>
          <w:shd w:val="clear" w:color="auto" w:fill="FFFFFF"/>
        </w:rPr>
        <w:t>integrar</w:t>
      </w:r>
      <w:r w:rsidR="00154878" w:rsidRPr="006D587C">
        <w:rPr>
          <w:shd w:val="clear" w:color="auto" w:fill="FFFFFF"/>
        </w:rPr>
        <w:t xml:space="preserve"> </w:t>
      </w:r>
      <w:r w:rsidRPr="006D587C">
        <w:rPr>
          <w:shd w:val="clear" w:color="auto" w:fill="FFFFFF"/>
        </w:rPr>
        <w:t>la</w:t>
      </w:r>
      <w:r w:rsidR="00154878" w:rsidRPr="006D587C">
        <w:rPr>
          <w:shd w:val="clear" w:color="auto" w:fill="FFFFFF"/>
        </w:rPr>
        <w:t xml:space="preserve"> </w:t>
      </w:r>
      <w:r w:rsidRPr="006D587C">
        <w:rPr>
          <w:shd w:val="clear" w:color="auto" w:fill="FFFFFF"/>
        </w:rPr>
        <w:t>información.</w:t>
      </w:r>
      <w:r w:rsidR="00154878" w:rsidRPr="006D587C">
        <w:t xml:space="preserve"> </w:t>
      </w:r>
    </w:p>
    <w:p w14:paraId="6053483D" w14:textId="4BC0A59D" w:rsidR="001772B4" w:rsidRPr="006D587C" w:rsidRDefault="001772B4" w:rsidP="00BA1B19">
      <w:pPr>
        <w:rPr>
          <w:b/>
          <w:bCs/>
        </w:rPr>
      </w:pPr>
      <w:r w:rsidRPr="006D587C">
        <w:rPr>
          <w:b/>
          <w:bCs/>
        </w:rPr>
        <w:t>Objetivos</w:t>
      </w:r>
      <w:r w:rsidR="00154878" w:rsidRPr="006D587C">
        <w:rPr>
          <w:b/>
          <w:bCs/>
        </w:rPr>
        <w:t xml:space="preserve"> </w:t>
      </w:r>
      <w:r w:rsidRPr="006D587C">
        <w:rPr>
          <w:b/>
          <w:bCs/>
        </w:rPr>
        <w:t>Específicos</w:t>
      </w:r>
      <w:r w:rsidR="00154878" w:rsidRPr="006D587C">
        <w:rPr>
          <w:b/>
          <w:bCs/>
        </w:rPr>
        <w:t xml:space="preserve"> </w:t>
      </w:r>
    </w:p>
    <w:p w14:paraId="76073C2D" w14:textId="1E9F2850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Lectura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escritura,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correcto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uso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vocabulario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estructuras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lingüísticas.</w:t>
      </w:r>
      <w:r w:rsidR="00154878" w:rsidRPr="006D587C">
        <w:rPr>
          <w:rFonts w:cs="Arial"/>
        </w:rPr>
        <w:t xml:space="preserve"> </w:t>
      </w:r>
    </w:p>
    <w:p w14:paraId="7774C302" w14:textId="77777777" w:rsidR="006D587C" w:rsidRPr="006D587C" w:rsidRDefault="001772B4" w:rsidP="00FF4203">
      <w:pPr>
        <w:pStyle w:val="Lista1"/>
        <w:rPr>
          <w:rFonts w:cs="Arial"/>
        </w:rPr>
      </w:pPr>
      <w:r w:rsidRPr="006D587C">
        <w:rPr>
          <w:rFonts w:cs="Arial"/>
        </w:rPr>
        <w:t>Desarrollar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imaginación,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comprensión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análisis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lector.</w:t>
      </w:r>
    </w:p>
    <w:p w14:paraId="23E9D2A9" w14:textId="3CD5F715" w:rsidR="001772B4" w:rsidRPr="006D587C" w:rsidRDefault="001772B4" w:rsidP="00FF4203">
      <w:pPr>
        <w:pStyle w:val="Lista1"/>
        <w:rPr>
          <w:rFonts w:cs="Arial"/>
        </w:rPr>
      </w:pPr>
      <w:r w:rsidRPr="006D587C">
        <w:rPr>
          <w:rFonts w:cs="Arial"/>
        </w:rPr>
        <w:t>Ofrecer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los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alumnos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estrategias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metodologías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específicas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para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desarrollo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escritura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creativa.</w:t>
      </w:r>
      <w:r w:rsidR="00154878" w:rsidRPr="006D587C">
        <w:rPr>
          <w:rFonts w:cs="Arial"/>
        </w:rPr>
        <w:t xml:space="preserve"> </w:t>
      </w:r>
    </w:p>
    <w:p w14:paraId="5C43755C" w14:textId="2B344C72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Mejorar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técnicas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escritura,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perfeccionando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su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vez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estilo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redacción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diferentes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tipos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textos.</w:t>
      </w:r>
      <w:r w:rsidR="00154878" w:rsidRPr="006D587C">
        <w:rPr>
          <w:rFonts w:cs="Arial"/>
        </w:rPr>
        <w:t xml:space="preserve"> </w:t>
      </w:r>
    </w:p>
    <w:p w14:paraId="22FA2DB4" w14:textId="226E105B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palabra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como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forma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expresión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sentimientos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emociones.</w:t>
      </w:r>
      <w:r w:rsidR="00154878" w:rsidRPr="006D587C">
        <w:rPr>
          <w:rFonts w:cs="Arial"/>
        </w:rPr>
        <w:t xml:space="preserve"> </w:t>
      </w:r>
    </w:p>
    <w:p w14:paraId="72B81FB7" w14:textId="21358A5D" w:rsidR="001772B4" w:rsidRPr="006D587C" w:rsidRDefault="001772B4" w:rsidP="00BA1B19">
      <w:pPr>
        <w:pStyle w:val="Lista2"/>
        <w:rPr>
          <w:rFonts w:cs="Arial"/>
        </w:rPr>
      </w:pPr>
      <w:r w:rsidRPr="006D587C">
        <w:rPr>
          <w:rFonts w:cs="Arial"/>
        </w:rPr>
        <w:t>Fomentar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alumno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habilidades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lingüísticas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hábitos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lectores.</w:t>
      </w:r>
      <w:r w:rsidR="00154878" w:rsidRPr="006D587C">
        <w:rPr>
          <w:rFonts w:cs="Arial"/>
        </w:rPr>
        <w:t xml:space="preserve"> </w:t>
      </w:r>
    </w:p>
    <w:p w14:paraId="1CA59AB5" w14:textId="51FCF769" w:rsidR="001772B4" w:rsidRPr="006D587C" w:rsidRDefault="00154878" w:rsidP="00BA1B19">
      <w:pPr>
        <w:pStyle w:val="Lista2"/>
        <w:rPr>
          <w:rFonts w:cs="Arial"/>
        </w:rPr>
      </w:pPr>
      <w:r w:rsidRPr="006D587C">
        <w:rPr>
          <w:rFonts w:cs="Arial"/>
        </w:rPr>
        <w:t xml:space="preserve"> </w:t>
      </w:r>
      <w:r w:rsidR="001772B4" w:rsidRPr="006D587C">
        <w:rPr>
          <w:rFonts w:cs="Arial"/>
        </w:rPr>
        <w:t>Ampliar</w:t>
      </w:r>
      <w:r w:rsidRPr="006D587C">
        <w:rPr>
          <w:rFonts w:cs="Arial"/>
        </w:rPr>
        <w:t xml:space="preserve"> </w:t>
      </w:r>
      <w:r w:rsidR="001772B4" w:rsidRPr="006D587C">
        <w:rPr>
          <w:rFonts w:cs="Arial"/>
        </w:rPr>
        <w:t>la</w:t>
      </w:r>
      <w:r w:rsidRPr="006D587C">
        <w:rPr>
          <w:rFonts w:cs="Arial"/>
        </w:rPr>
        <w:t xml:space="preserve"> </w:t>
      </w:r>
      <w:r w:rsidR="001772B4" w:rsidRPr="006D587C">
        <w:rPr>
          <w:rFonts w:cs="Arial"/>
        </w:rPr>
        <w:t>capacidad</w:t>
      </w:r>
      <w:r w:rsidRPr="006D587C">
        <w:rPr>
          <w:rFonts w:cs="Arial"/>
        </w:rPr>
        <w:t xml:space="preserve"> </w:t>
      </w:r>
      <w:r w:rsidR="001772B4" w:rsidRPr="006D587C">
        <w:rPr>
          <w:rFonts w:cs="Arial"/>
        </w:rPr>
        <w:t>de</w:t>
      </w:r>
      <w:r w:rsidRPr="006D587C">
        <w:rPr>
          <w:rFonts w:cs="Arial"/>
        </w:rPr>
        <w:t xml:space="preserve"> </w:t>
      </w:r>
      <w:r w:rsidR="001772B4" w:rsidRPr="006D587C">
        <w:rPr>
          <w:rFonts w:cs="Arial"/>
        </w:rPr>
        <w:t>síntesis.</w:t>
      </w:r>
      <w:r w:rsidRPr="006D587C">
        <w:rPr>
          <w:rFonts w:cs="Arial"/>
        </w:rPr>
        <w:t xml:space="preserve"> </w:t>
      </w:r>
      <w:r w:rsidR="001772B4" w:rsidRPr="006D587C">
        <w:rPr>
          <w:rFonts w:cs="Arial"/>
        </w:rPr>
        <w:t>El</w:t>
      </w:r>
      <w:r w:rsidRPr="006D587C">
        <w:rPr>
          <w:rFonts w:cs="Arial"/>
        </w:rPr>
        <w:t xml:space="preserve"> </w:t>
      </w:r>
      <w:r w:rsidR="001772B4" w:rsidRPr="006D587C">
        <w:rPr>
          <w:rFonts w:cs="Arial"/>
        </w:rPr>
        <w:t>mensaje</w:t>
      </w:r>
      <w:r w:rsidRPr="006D587C">
        <w:rPr>
          <w:rFonts w:cs="Arial"/>
        </w:rPr>
        <w:t xml:space="preserve"> </w:t>
      </w:r>
      <w:r w:rsidR="001772B4" w:rsidRPr="006D587C">
        <w:rPr>
          <w:rFonts w:cs="Arial"/>
        </w:rPr>
        <w:t>escrito</w:t>
      </w:r>
      <w:r w:rsidRPr="006D587C">
        <w:rPr>
          <w:rFonts w:cs="Arial"/>
        </w:rPr>
        <w:t xml:space="preserve"> </w:t>
      </w:r>
      <w:r w:rsidR="001772B4" w:rsidRPr="006D587C">
        <w:rPr>
          <w:rFonts w:cs="Arial"/>
        </w:rPr>
        <w:t>efectivo.</w:t>
      </w:r>
      <w:r w:rsidRPr="006D587C">
        <w:rPr>
          <w:rFonts w:cs="Arial"/>
        </w:rPr>
        <w:t xml:space="preserve"> </w:t>
      </w:r>
    </w:p>
    <w:p w14:paraId="182CC289" w14:textId="1AC1B8A1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Reflexionar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sobre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proceso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escritura.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Pensamiento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crítico.</w:t>
      </w:r>
      <w:r w:rsidR="00154878" w:rsidRPr="006D587C">
        <w:rPr>
          <w:rFonts w:cs="Arial"/>
        </w:rPr>
        <w:t xml:space="preserve"> </w:t>
      </w:r>
    </w:p>
    <w:p w14:paraId="082FBEC4" w14:textId="3E6B6DAE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Valorar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compartir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ideas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creaciones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literarias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propias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ajenas.</w:t>
      </w:r>
      <w:r w:rsidR="00154878" w:rsidRPr="006D587C">
        <w:rPr>
          <w:rFonts w:cs="Arial"/>
        </w:rPr>
        <w:t xml:space="preserve"> </w:t>
      </w:r>
    </w:p>
    <w:p w14:paraId="2AB61323" w14:textId="60C2D9F7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Mejorar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nuestra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expresión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verbal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estructuración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discurso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función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nuestros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objetivos.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Claridad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coherencia.</w:t>
      </w:r>
      <w:r w:rsidR="00154878" w:rsidRPr="006D587C">
        <w:rPr>
          <w:rFonts w:cs="Arial"/>
        </w:rPr>
        <w:t xml:space="preserve"> </w:t>
      </w:r>
    </w:p>
    <w:p w14:paraId="2608E674" w14:textId="223023CF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Desarrollar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habilidades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comunicación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capacidades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escucha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activa.</w:t>
      </w:r>
      <w:r w:rsidR="00154878" w:rsidRPr="006D587C">
        <w:rPr>
          <w:rFonts w:cs="Arial"/>
        </w:rPr>
        <w:t xml:space="preserve"> </w:t>
      </w:r>
    </w:p>
    <w:p w14:paraId="3E7DC795" w14:textId="7A22A1AA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Manejar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los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aspectos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no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verbales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comunicación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para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transmitir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correctamente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nuestro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mensaje,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eliminar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señales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tensión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generar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confianza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otras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sensaciones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positivas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público.</w:t>
      </w:r>
      <w:r w:rsidR="00154878" w:rsidRPr="006D587C">
        <w:rPr>
          <w:rFonts w:cs="Arial"/>
        </w:rPr>
        <w:t xml:space="preserve"> </w:t>
      </w:r>
    </w:p>
    <w:p w14:paraId="7A5E77FE" w14:textId="44937D14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Vencer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miedo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escénico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desarrollar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herramientas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para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control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ansiedad,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vergüenza,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inseguridad,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frustración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tensión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que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nos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provoca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hablar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público.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Conseguir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disfrutar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ser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uno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mismo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escenario.</w:t>
      </w:r>
      <w:r w:rsidR="00154878" w:rsidRPr="006D587C">
        <w:rPr>
          <w:rFonts w:cs="Arial"/>
        </w:rPr>
        <w:t xml:space="preserve"> </w:t>
      </w:r>
    </w:p>
    <w:p w14:paraId="152E3573" w14:textId="47418170" w:rsidR="001772B4" w:rsidRPr="006D587C" w:rsidRDefault="001772B4" w:rsidP="00BA1B19">
      <w:pPr>
        <w:pStyle w:val="Lista1"/>
        <w:rPr>
          <w:rFonts w:cs="Arial"/>
        </w:rPr>
      </w:pPr>
      <w:r w:rsidRPr="006D587C">
        <w:rPr>
          <w:rFonts w:cs="Arial"/>
        </w:rPr>
        <w:t>Optimizar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atención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interés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auditorio.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Saber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responder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preguntas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y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gestionar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participación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del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público.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Facilitar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herramientas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para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la</w:t>
      </w:r>
      <w:r w:rsidR="00154878" w:rsidRPr="006D587C">
        <w:rPr>
          <w:rFonts w:cs="Arial"/>
        </w:rPr>
        <w:t xml:space="preserve"> </w:t>
      </w:r>
      <w:r w:rsidRPr="006D587C">
        <w:rPr>
          <w:rFonts w:cs="Arial"/>
        </w:rPr>
        <w:t>improvisación.</w:t>
      </w:r>
      <w:r w:rsidR="00154878" w:rsidRPr="006D587C">
        <w:rPr>
          <w:rFonts w:cs="Arial"/>
        </w:rPr>
        <w:t xml:space="preserve"> </w:t>
      </w:r>
    </w:p>
    <w:p w14:paraId="321225AE" w14:textId="5CD2387F" w:rsidR="001772B4" w:rsidRPr="006D587C" w:rsidRDefault="001772B4" w:rsidP="00BA1B19">
      <w:pPr>
        <w:rPr>
          <w:b/>
          <w:bCs/>
          <w:i/>
        </w:rPr>
      </w:pPr>
      <w:r w:rsidRPr="006D587C">
        <w:rPr>
          <w:b/>
          <w:bCs/>
        </w:rPr>
        <w:t>PROFESORADO</w:t>
      </w:r>
      <w:r w:rsidR="00154878" w:rsidRPr="006D587C">
        <w:rPr>
          <w:b/>
          <w:bCs/>
          <w:i/>
        </w:rPr>
        <w:t xml:space="preserve"> </w:t>
      </w:r>
    </w:p>
    <w:p w14:paraId="0E52FD05" w14:textId="2066DC7D" w:rsidR="001772B4" w:rsidRPr="006D587C" w:rsidRDefault="001772B4" w:rsidP="006D587C">
      <w:pPr>
        <w:jc w:val="left"/>
      </w:pPr>
      <w:r w:rsidRPr="006D587C">
        <w:t>D.ª</w:t>
      </w:r>
      <w:r w:rsidR="00154878" w:rsidRPr="006D587C">
        <w:t xml:space="preserve"> </w:t>
      </w:r>
      <w:r w:rsidRPr="006D587C">
        <w:t>Lourdes</w:t>
      </w:r>
      <w:r w:rsidR="00154878" w:rsidRPr="006D587C">
        <w:t xml:space="preserve"> </w:t>
      </w:r>
      <w:r w:rsidRPr="006D587C">
        <w:t>García</w:t>
      </w:r>
      <w:r w:rsidR="00154878" w:rsidRPr="006D587C">
        <w:t xml:space="preserve"> </w:t>
      </w:r>
      <w:r w:rsidRPr="006D587C">
        <w:t>González.</w:t>
      </w:r>
      <w:r w:rsidR="00154878" w:rsidRPr="006D587C">
        <w:t xml:space="preserve"> </w:t>
      </w:r>
      <w:r w:rsidRPr="006D587C">
        <w:t>Licenciada</w:t>
      </w:r>
      <w:r w:rsidR="00154878" w:rsidRPr="006D587C">
        <w:t xml:space="preserve"> </w:t>
      </w:r>
      <w:r w:rsidRPr="006D587C">
        <w:t>en</w:t>
      </w:r>
      <w:r w:rsidR="00154878" w:rsidRPr="006D587C">
        <w:t xml:space="preserve"> </w:t>
      </w:r>
      <w:r w:rsidRPr="006D587C">
        <w:t>Filología</w:t>
      </w:r>
      <w:r w:rsidR="00154878" w:rsidRPr="006D587C">
        <w:t xml:space="preserve"> </w:t>
      </w:r>
      <w:r w:rsidRPr="006D587C">
        <w:t>Semítica,</w:t>
      </w:r>
      <w:r w:rsidR="00154878" w:rsidRPr="006D587C">
        <w:t xml:space="preserve"> </w:t>
      </w:r>
      <w:r w:rsidRPr="006D587C">
        <w:t>Universidad</w:t>
      </w:r>
      <w:r w:rsidR="00154878" w:rsidRPr="006D587C">
        <w:t xml:space="preserve"> </w:t>
      </w:r>
      <w:r w:rsidRPr="006D587C">
        <w:t>Complutense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Madrid.</w:t>
      </w:r>
      <w:r w:rsidR="00154878" w:rsidRPr="006D587C">
        <w:t xml:space="preserve"> </w:t>
      </w:r>
      <w:r w:rsidRPr="006D587C">
        <w:t>Asociación</w:t>
      </w:r>
      <w:r w:rsidR="00154878" w:rsidRPr="006D587C">
        <w:t xml:space="preserve"> </w:t>
      </w:r>
      <w:r w:rsidRPr="006D587C">
        <w:t>Cultural</w:t>
      </w:r>
      <w:r w:rsidR="00154878" w:rsidRPr="006D587C">
        <w:t xml:space="preserve"> </w:t>
      </w:r>
      <w:r w:rsidRPr="006D587C">
        <w:t>Creaciones</w:t>
      </w:r>
      <w:r w:rsidR="00154878" w:rsidRPr="006D587C">
        <w:t xml:space="preserve"> </w:t>
      </w:r>
      <w:r w:rsidRPr="006D587C">
        <w:t>del</w:t>
      </w:r>
      <w:r w:rsidR="00154878" w:rsidRPr="006D587C">
        <w:t xml:space="preserve"> </w:t>
      </w:r>
      <w:r w:rsidRPr="006D587C">
        <w:t>Aire.</w:t>
      </w:r>
      <w:r w:rsidR="00154878" w:rsidRPr="006D587C">
        <w:t xml:space="preserve"> </w:t>
      </w:r>
    </w:p>
    <w:p w14:paraId="20C16DFA" w14:textId="26D4545A" w:rsidR="001772B4" w:rsidRPr="001772B4" w:rsidRDefault="00154878" w:rsidP="00BA1B19">
      <w:pPr>
        <w:rPr>
          <w:rFonts w:ascii="Segoe UI" w:hAnsi="Segoe UI" w:cs="Segoe UI"/>
          <w:sz w:val="18"/>
          <w:szCs w:val="18"/>
        </w:rPr>
      </w:pPr>
      <w:r>
        <w:t xml:space="preserve"> </w:t>
      </w:r>
    </w:p>
    <w:p w14:paraId="37A4DC66" w14:textId="449E490F" w:rsidR="001772B4" w:rsidRPr="006D587C" w:rsidRDefault="001772B4" w:rsidP="00BA1B19">
      <w:pPr>
        <w:rPr>
          <w:b/>
          <w:bCs/>
        </w:rPr>
      </w:pPr>
      <w:r w:rsidRPr="006D587C">
        <w:rPr>
          <w:b/>
          <w:bCs/>
        </w:rPr>
        <w:lastRenderedPageBreak/>
        <w:t>CONTENIDOS</w:t>
      </w:r>
      <w:r w:rsidR="00154878" w:rsidRPr="006D587C">
        <w:rPr>
          <w:b/>
          <w:bCs/>
        </w:rPr>
        <w:t xml:space="preserve"> </w:t>
      </w:r>
    </w:p>
    <w:p w14:paraId="7D796002" w14:textId="01FA7903" w:rsidR="001772B4" w:rsidRPr="006D587C" w:rsidRDefault="006D587C" w:rsidP="00547BB2">
      <w:pPr>
        <w:jc w:val="left"/>
      </w:pPr>
      <w:r>
        <w:t>To</w:t>
      </w:r>
      <w:r w:rsidR="001772B4" w:rsidRPr="006D587C">
        <w:t>da</w:t>
      </w:r>
      <w:r w:rsidR="00154878" w:rsidRPr="006D587C">
        <w:t xml:space="preserve"> </w:t>
      </w:r>
      <w:r w:rsidR="001772B4" w:rsidRPr="006D587C">
        <w:t>la</w:t>
      </w:r>
      <w:r w:rsidR="00154878" w:rsidRPr="006D587C">
        <w:t xml:space="preserve"> </w:t>
      </w:r>
      <w:r w:rsidR="001772B4" w:rsidRPr="006D587C">
        <w:t>documentación</w:t>
      </w:r>
      <w:r w:rsidR="00154878" w:rsidRPr="006D587C">
        <w:t xml:space="preserve"> </w:t>
      </w:r>
      <w:r w:rsidR="001772B4" w:rsidRPr="006D587C">
        <w:t>que</w:t>
      </w:r>
      <w:r w:rsidR="00154878" w:rsidRPr="006D587C">
        <w:t xml:space="preserve"> </w:t>
      </w:r>
      <w:r w:rsidR="001772B4" w:rsidRPr="006D587C">
        <w:t>los</w:t>
      </w:r>
      <w:r w:rsidR="00154878" w:rsidRPr="006D587C">
        <w:t xml:space="preserve"> </w:t>
      </w:r>
      <w:r w:rsidR="001772B4" w:rsidRPr="006D587C">
        <w:t>profesores</w:t>
      </w:r>
      <w:r w:rsidR="00154878" w:rsidRPr="006D587C">
        <w:t xml:space="preserve"> </w:t>
      </w:r>
      <w:r w:rsidR="001772B4" w:rsidRPr="006D587C">
        <w:t>entreguen</w:t>
      </w:r>
      <w:r w:rsidR="00154878" w:rsidRPr="006D587C">
        <w:t xml:space="preserve"> </w:t>
      </w:r>
      <w:r w:rsidR="001772B4" w:rsidRPr="006D587C">
        <w:t>será</w:t>
      </w:r>
      <w:r w:rsidR="00154878" w:rsidRPr="006D587C">
        <w:t xml:space="preserve"> </w:t>
      </w:r>
      <w:r w:rsidR="001772B4" w:rsidRPr="006D587C">
        <w:t>facilitada</w:t>
      </w:r>
      <w:r w:rsidR="00154878" w:rsidRPr="006D587C">
        <w:t xml:space="preserve"> </w:t>
      </w:r>
      <w:r w:rsidR="001772B4" w:rsidRPr="006D587C">
        <w:t>a</w:t>
      </w:r>
      <w:r w:rsidR="00154878" w:rsidRPr="006D587C">
        <w:t xml:space="preserve"> </w:t>
      </w:r>
      <w:r w:rsidR="001772B4" w:rsidRPr="006D587C">
        <w:t>los</w:t>
      </w:r>
      <w:r w:rsidR="00154878" w:rsidRPr="006D587C">
        <w:t xml:space="preserve"> </w:t>
      </w:r>
      <w:r w:rsidR="001772B4" w:rsidRPr="006D587C">
        <w:t>alumnos</w:t>
      </w:r>
      <w:r w:rsidR="00154878" w:rsidRPr="006D587C">
        <w:t xml:space="preserve"> </w:t>
      </w:r>
      <w:r w:rsidR="001772B4" w:rsidRPr="006D587C">
        <w:t>a</w:t>
      </w:r>
      <w:r w:rsidR="00154878" w:rsidRPr="006D587C">
        <w:t xml:space="preserve"> </w:t>
      </w:r>
      <w:r w:rsidR="001772B4" w:rsidRPr="006D587C">
        <w:t>través</w:t>
      </w:r>
      <w:r w:rsidR="00154878" w:rsidRPr="006D587C">
        <w:t xml:space="preserve"> </w:t>
      </w:r>
      <w:r w:rsidR="001772B4" w:rsidRPr="006D587C">
        <w:t>del</w:t>
      </w:r>
      <w:r w:rsidR="00154878" w:rsidRPr="006D587C">
        <w:t xml:space="preserve"> </w:t>
      </w:r>
      <w:r w:rsidR="001772B4" w:rsidRPr="006D587C">
        <w:t>Aula</w:t>
      </w:r>
      <w:r w:rsidR="00154878" w:rsidRPr="006D587C">
        <w:t xml:space="preserve"> </w:t>
      </w:r>
      <w:r w:rsidR="001772B4" w:rsidRPr="006D587C">
        <w:t>Virtual</w:t>
      </w:r>
      <w:r w:rsidR="00154878" w:rsidRPr="006D587C">
        <w:t xml:space="preserve"> </w:t>
      </w:r>
      <w:r w:rsidR="001772B4" w:rsidRPr="006D587C">
        <w:t>de</w:t>
      </w:r>
      <w:r w:rsidR="00154878" w:rsidRPr="006D587C">
        <w:t xml:space="preserve"> </w:t>
      </w:r>
      <w:r w:rsidR="001772B4" w:rsidRPr="006D587C">
        <w:t>la</w:t>
      </w:r>
      <w:r w:rsidR="00154878" w:rsidRPr="006D587C">
        <w:t xml:space="preserve"> </w:t>
      </w:r>
      <w:r w:rsidR="001772B4" w:rsidRPr="006D587C">
        <w:t>Escuela:</w:t>
      </w:r>
      <w:r w:rsidR="00154878" w:rsidRPr="006D587C">
        <w:t xml:space="preserve"> </w:t>
      </w:r>
      <w:hyperlink r:id="rId47" w:tgtFrame="_blank" w:history="1">
        <w:r w:rsidR="001772B4" w:rsidRPr="006D587C">
          <w:rPr>
            <w:color w:val="0000FF"/>
            <w:u w:val="single"/>
          </w:rPr>
          <w:t>https://portal.once.es/campusvirtualfisio/</w:t>
        </w:r>
      </w:hyperlink>
      <w:r w:rsidR="00154878" w:rsidRPr="006D587C">
        <w:t xml:space="preserve"> </w:t>
      </w:r>
    </w:p>
    <w:p w14:paraId="3465285C" w14:textId="477F8117" w:rsidR="001772B4" w:rsidRPr="00AD5617" w:rsidRDefault="001772B4" w:rsidP="00AD5617">
      <w:pPr>
        <w:rPr>
          <w:b/>
          <w:bCs/>
        </w:rPr>
      </w:pPr>
      <w:r w:rsidRPr="00AD5617">
        <w:rPr>
          <w:b/>
          <w:bCs/>
        </w:rPr>
        <w:t>Unidad</w:t>
      </w:r>
      <w:r w:rsidR="00154878" w:rsidRPr="00AD5617">
        <w:rPr>
          <w:b/>
          <w:bCs/>
        </w:rPr>
        <w:t xml:space="preserve"> </w:t>
      </w:r>
      <w:r w:rsidRPr="00AD5617">
        <w:rPr>
          <w:b/>
          <w:bCs/>
        </w:rPr>
        <w:t>Temática</w:t>
      </w:r>
      <w:r w:rsidR="00154878" w:rsidRPr="00AD5617">
        <w:rPr>
          <w:b/>
          <w:bCs/>
        </w:rPr>
        <w:t xml:space="preserve"> </w:t>
      </w:r>
      <w:r w:rsidRPr="00AD5617">
        <w:rPr>
          <w:b/>
          <w:bCs/>
        </w:rPr>
        <w:t>I.</w:t>
      </w:r>
      <w:r w:rsidR="00154878" w:rsidRPr="00AD5617">
        <w:rPr>
          <w:b/>
          <w:bCs/>
        </w:rPr>
        <w:t xml:space="preserve"> </w:t>
      </w:r>
    </w:p>
    <w:p w14:paraId="27CA202C" w14:textId="6092A9F9" w:rsidR="001772B4" w:rsidRPr="006D587C" w:rsidRDefault="001772B4" w:rsidP="00AD5617">
      <w:r w:rsidRPr="006D587C">
        <w:rPr>
          <w:i/>
        </w:rPr>
        <w:t>Contenidos:</w:t>
      </w:r>
      <w:r w:rsidR="00154878" w:rsidRPr="006D587C">
        <w:t xml:space="preserve"> </w:t>
      </w:r>
    </w:p>
    <w:p w14:paraId="10410E28" w14:textId="1AF0214B" w:rsidR="001772B4" w:rsidRPr="006D587C" w:rsidRDefault="001772B4" w:rsidP="00AD5617">
      <w:pPr>
        <w:pStyle w:val="Lista2"/>
      </w:pPr>
      <w:r w:rsidRPr="006D587C">
        <w:t>Uso</w:t>
      </w:r>
      <w:r w:rsidR="00154878" w:rsidRPr="006D587C">
        <w:t xml:space="preserve"> </w:t>
      </w:r>
      <w:r w:rsidRPr="006D587C">
        <w:t>correcto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lengua.</w:t>
      </w:r>
      <w:r w:rsidR="00154878" w:rsidRPr="006D587C">
        <w:t xml:space="preserve"> </w:t>
      </w:r>
      <w:r w:rsidRPr="006D587C">
        <w:t>Mecanismos</w:t>
      </w:r>
      <w:r w:rsidR="00154878" w:rsidRPr="006D587C">
        <w:t xml:space="preserve"> </w:t>
      </w:r>
      <w:r w:rsidRPr="006D587C">
        <w:t>gramaticales.</w:t>
      </w:r>
      <w:r w:rsidR="00154878" w:rsidRPr="006D587C">
        <w:t xml:space="preserve"> </w:t>
      </w:r>
    </w:p>
    <w:p w14:paraId="2AC8C3AA" w14:textId="598A59F5" w:rsidR="001772B4" w:rsidRPr="006D587C" w:rsidRDefault="001772B4" w:rsidP="00AD5617">
      <w:pPr>
        <w:pStyle w:val="Lista2"/>
      </w:pPr>
      <w:r w:rsidRPr="006D587C">
        <w:t>La</w:t>
      </w:r>
      <w:r w:rsidR="00154878" w:rsidRPr="006D587C">
        <w:t xml:space="preserve"> </w:t>
      </w:r>
      <w:r w:rsidRPr="006D587C">
        <w:t>escritura</w:t>
      </w:r>
      <w:r w:rsidR="00154878" w:rsidRPr="006D587C">
        <w:t xml:space="preserve"> </w:t>
      </w:r>
      <w:r w:rsidRPr="006D587C">
        <w:t>en</w:t>
      </w:r>
      <w:r w:rsidR="00154878" w:rsidRPr="006D587C">
        <w:t xml:space="preserve"> </w:t>
      </w:r>
      <w:r w:rsidRPr="006D587C">
        <w:t>sus</w:t>
      </w:r>
      <w:r w:rsidR="00154878" w:rsidRPr="006D587C">
        <w:t xml:space="preserve"> </w:t>
      </w:r>
      <w:r w:rsidRPr="006D587C">
        <w:t>diferentes</w:t>
      </w:r>
      <w:r w:rsidR="00154878" w:rsidRPr="006D587C">
        <w:t xml:space="preserve"> </w:t>
      </w:r>
      <w:r w:rsidRPr="006D587C">
        <w:t>manifestaciones.</w:t>
      </w:r>
      <w:r w:rsidR="00154878" w:rsidRPr="006D587C">
        <w:t xml:space="preserve"> </w:t>
      </w:r>
    </w:p>
    <w:p w14:paraId="73070DE6" w14:textId="000014EB" w:rsidR="001772B4" w:rsidRPr="006D587C" w:rsidRDefault="001772B4" w:rsidP="00AD5617">
      <w:pPr>
        <w:pStyle w:val="Lista2"/>
      </w:pPr>
      <w:r w:rsidRPr="006D587C">
        <w:t>Redacción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autocorrección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textos.</w:t>
      </w:r>
      <w:r w:rsidR="00154878" w:rsidRPr="006D587C">
        <w:t xml:space="preserve"> </w:t>
      </w:r>
    </w:p>
    <w:p w14:paraId="70AD12C8" w14:textId="1A2F8089" w:rsidR="001772B4" w:rsidRPr="006D587C" w:rsidRDefault="001772B4" w:rsidP="00AD5617">
      <w:pPr>
        <w:pStyle w:val="Lista2"/>
      </w:pPr>
      <w:r w:rsidRPr="006D587C">
        <w:t>Modelos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lengua</w:t>
      </w:r>
      <w:r w:rsidR="00154878" w:rsidRPr="006D587C">
        <w:t xml:space="preserve"> </w:t>
      </w:r>
      <w:r w:rsidRPr="006D587C">
        <w:t>escrita.</w:t>
      </w:r>
      <w:r w:rsidR="00154878" w:rsidRPr="006D587C">
        <w:t xml:space="preserve"> </w:t>
      </w:r>
    </w:p>
    <w:p w14:paraId="3AB687F4" w14:textId="0410D14D" w:rsidR="001772B4" w:rsidRPr="00AD5617" w:rsidRDefault="001772B4" w:rsidP="00AD5617">
      <w:pPr>
        <w:rPr>
          <w:b/>
          <w:bCs/>
        </w:rPr>
      </w:pPr>
      <w:r w:rsidRPr="00AD5617">
        <w:rPr>
          <w:b/>
          <w:bCs/>
        </w:rPr>
        <w:t>Unidad</w:t>
      </w:r>
      <w:r w:rsidR="00154878" w:rsidRPr="00AD5617">
        <w:rPr>
          <w:b/>
          <w:bCs/>
        </w:rPr>
        <w:t xml:space="preserve"> </w:t>
      </w:r>
      <w:r w:rsidRPr="00AD5617">
        <w:rPr>
          <w:b/>
          <w:bCs/>
        </w:rPr>
        <w:t>Temática</w:t>
      </w:r>
      <w:r w:rsidR="00154878" w:rsidRPr="00AD5617">
        <w:rPr>
          <w:b/>
          <w:bCs/>
        </w:rPr>
        <w:t xml:space="preserve"> </w:t>
      </w:r>
      <w:r w:rsidRPr="00AD5617">
        <w:rPr>
          <w:b/>
          <w:bCs/>
        </w:rPr>
        <w:t>II.</w:t>
      </w:r>
      <w:r w:rsidR="00154878" w:rsidRPr="00AD5617">
        <w:rPr>
          <w:b/>
          <w:bCs/>
        </w:rPr>
        <w:t xml:space="preserve"> </w:t>
      </w:r>
    </w:p>
    <w:p w14:paraId="078A7AE1" w14:textId="1530BE53" w:rsidR="001772B4" w:rsidRPr="006D587C" w:rsidRDefault="001772B4" w:rsidP="00AD5617">
      <w:r w:rsidRPr="006D587C">
        <w:rPr>
          <w:i/>
        </w:rPr>
        <w:t>Contenidos:</w:t>
      </w:r>
      <w:r w:rsidR="00154878" w:rsidRPr="006D587C">
        <w:t xml:space="preserve"> </w:t>
      </w:r>
    </w:p>
    <w:p w14:paraId="6698B80B" w14:textId="3E2B4A7F" w:rsidR="001772B4" w:rsidRPr="006D587C" w:rsidRDefault="00154878" w:rsidP="00AD5617">
      <w:pPr>
        <w:pStyle w:val="Lista2"/>
      </w:pPr>
      <w:r w:rsidRPr="006D587C">
        <w:t xml:space="preserve"> </w:t>
      </w:r>
      <w:r w:rsidR="001772B4" w:rsidRPr="006D587C">
        <w:t>Cómo</w:t>
      </w:r>
      <w:r w:rsidRPr="006D587C">
        <w:t xml:space="preserve"> </w:t>
      </w:r>
      <w:r w:rsidR="001772B4" w:rsidRPr="006D587C">
        <w:t>superar</w:t>
      </w:r>
      <w:r w:rsidRPr="006D587C">
        <w:t xml:space="preserve"> </w:t>
      </w:r>
      <w:r w:rsidR="001772B4" w:rsidRPr="006D587C">
        <w:t>el</w:t>
      </w:r>
      <w:r w:rsidRPr="006D587C">
        <w:t xml:space="preserve"> </w:t>
      </w:r>
      <w:r w:rsidR="001772B4" w:rsidRPr="006D587C">
        <w:t>miedo</w:t>
      </w:r>
      <w:r w:rsidRPr="006D587C">
        <w:t xml:space="preserve"> </w:t>
      </w:r>
      <w:r w:rsidR="001772B4" w:rsidRPr="006D587C">
        <w:t>escénico</w:t>
      </w:r>
      <w:r w:rsidRPr="006D587C">
        <w:t xml:space="preserve"> </w:t>
      </w:r>
      <w:r w:rsidR="001772B4" w:rsidRPr="006D587C">
        <w:t>y</w:t>
      </w:r>
      <w:r w:rsidRPr="006D587C">
        <w:t xml:space="preserve"> </w:t>
      </w:r>
      <w:r w:rsidR="001772B4" w:rsidRPr="006D587C">
        <w:t>disfrutar</w:t>
      </w:r>
      <w:r w:rsidRPr="006D587C">
        <w:t xml:space="preserve"> </w:t>
      </w:r>
      <w:r w:rsidR="001772B4" w:rsidRPr="006D587C">
        <w:t>al</w:t>
      </w:r>
      <w:r w:rsidRPr="006D587C">
        <w:t xml:space="preserve"> </w:t>
      </w:r>
      <w:r w:rsidR="001772B4" w:rsidRPr="006D587C">
        <w:t>hablar</w:t>
      </w:r>
      <w:r w:rsidRPr="006D587C">
        <w:t xml:space="preserve"> </w:t>
      </w:r>
      <w:r w:rsidR="001772B4" w:rsidRPr="006D587C">
        <w:t>en</w:t>
      </w:r>
      <w:r w:rsidRPr="006D587C">
        <w:t xml:space="preserve"> </w:t>
      </w:r>
      <w:r w:rsidR="001772B4" w:rsidRPr="006D587C">
        <w:t>público.</w:t>
      </w:r>
      <w:r w:rsidRPr="006D587C">
        <w:t xml:space="preserve"> </w:t>
      </w:r>
    </w:p>
    <w:p w14:paraId="0BD96194" w14:textId="27857075" w:rsidR="001772B4" w:rsidRPr="006D587C" w:rsidRDefault="001772B4" w:rsidP="00AD5617">
      <w:pPr>
        <w:pStyle w:val="Lista2"/>
      </w:pPr>
      <w:r w:rsidRPr="006D587C">
        <w:t>Técnicas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relajación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control</w:t>
      </w:r>
      <w:r w:rsidR="00154878" w:rsidRPr="006D587C">
        <w:t xml:space="preserve"> </w:t>
      </w:r>
      <w:r w:rsidRPr="006D587C">
        <w:t>atencional.</w:t>
      </w:r>
      <w:r w:rsidR="00154878" w:rsidRPr="006D587C">
        <w:t xml:space="preserve"> </w:t>
      </w:r>
    </w:p>
    <w:p w14:paraId="2D812D9A" w14:textId="4EF77B92" w:rsidR="001772B4" w:rsidRPr="006D587C" w:rsidRDefault="001772B4" w:rsidP="00AD5617">
      <w:pPr>
        <w:pStyle w:val="Lista2"/>
      </w:pPr>
      <w:r w:rsidRPr="006D587C">
        <w:t>El</w:t>
      </w:r>
      <w:r w:rsidR="00154878" w:rsidRPr="006D587C">
        <w:t xml:space="preserve"> </w:t>
      </w:r>
      <w:r w:rsidRPr="006D587C">
        <w:t>uso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voz.</w:t>
      </w:r>
      <w:r w:rsidR="00154878" w:rsidRPr="006D587C">
        <w:t xml:space="preserve"> </w:t>
      </w:r>
      <w:r w:rsidRPr="006D587C">
        <w:t>Proyección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manejo.</w:t>
      </w:r>
      <w:r w:rsidR="00154878" w:rsidRPr="006D587C">
        <w:t xml:space="preserve"> </w:t>
      </w:r>
    </w:p>
    <w:p w14:paraId="4FBF47AF" w14:textId="1DE5ED98" w:rsidR="001772B4" w:rsidRPr="006D587C" w:rsidRDefault="001772B4" w:rsidP="00AD5617">
      <w:pPr>
        <w:pStyle w:val="Lista2"/>
      </w:pPr>
      <w:r w:rsidRPr="006D587C">
        <w:t>La</w:t>
      </w:r>
      <w:r w:rsidR="00154878" w:rsidRPr="006D587C">
        <w:t xml:space="preserve"> </w:t>
      </w:r>
      <w:r w:rsidRPr="006D587C">
        <w:t>voz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transmisión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emociones.</w:t>
      </w:r>
      <w:r w:rsidR="00154878" w:rsidRPr="006D587C">
        <w:t xml:space="preserve"> </w:t>
      </w:r>
    </w:p>
    <w:p w14:paraId="782DDD23" w14:textId="432F2552" w:rsidR="001772B4" w:rsidRPr="006D587C" w:rsidRDefault="001772B4" w:rsidP="00AD5617">
      <w:pPr>
        <w:pStyle w:val="Lista2"/>
      </w:pPr>
      <w:r w:rsidRPr="006D587C">
        <w:t>Habilidades</w:t>
      </w:r>
      <w:r w:rsidR="00154878" w:rsidRPr="006D587C">
        <w:t xml:space="preserve"> </w:t>
      </w:r>
      <w:r w:rsidRPr="006D587C">
        <w:t>no</w:t>
      </w:r>
      <w:r w:rsidR="00154878" w:rsidRPr="006D587C">
        <w:t xml:space="preserve"> </w:t>
      </w:r>
      <w:r w:rsidRPr="006D587C">
        <w:t>verbales</w:t>
      </w:r>
      <w:r w:rsidR="00154878" w:rsidRPr="006D587C">
        <w:t xml:space="preserve"> </w:t>
      </w:r>
      <w:r w:rsidRPr="006D587C">
        <w:t>para</w:t>
      </w:r>
      <w:r w:rsidR="00154878" w:rsidRPr="006D587C">
        <w:t xml:space="preserve"> </w:t>
      </w:r>
      <w:r w:rsidRPr="006D587C">
        <w:t>transmitir</w:t>
      </w:r>
      <w:r w:rsidR="00154878" w:rsidRPr="006D587C">
        <w:t xml:space="preserve"> </w:t>
      </w:r>
      <w:r w:rsidRPr="006D587C">
        <w:t>seguridad,</w:t>
      </w:r>
      <w:r w:rsidR="00154878" w:rsidRPr="006D587C">
        <w:t xml:space="preserve"> </w:t>
      </w:r>
      <w:r w:rsidRPr="006D587C">
        <w:t>confianza</w:t>
      </w:r>
      <w:r w:rsidR="00154878" w:rsidRPr="006D587C">
        <w:t xml:space="preserve"> </w:t>
      </w:r>
      <w:r w:rsidRPr="006D587C">
        <w:t>e</w:t>
      </w:r>
      <w:r w:rsidR="00154878" w:rsidRPr="006D587C">
        <w:t xml:space="preserve"> </w:t>
      </w:r>
      <w:r w:rsidRPr="006D587C">
        <w:t>interés.</w:t>
      </w:r>
      <w:r w:rsidR="00154878" w:rsidRPr="006D587C">
        <w:t xml:space="preserve"> </w:t>
      </w:r>
    </w:p>
    <w:p w14:paraId="1624F019" w14:textId="10819D92" w:rsidR="001772B4" w:rsidRPr="006D587C" w:rsidRDefault="001772B4" w:rsidP="00AD5617">
      <w:pPr>
        <w:pStyle w:val="Lista2"/>
      </w:pPr>
      <w:r w:rsidRPr="006D587C">
        <w:t>El</w:t>
      </w:r>
      <w:r w:rsidR="00154878" w:rsidRPr="006D587C">
        <w:t xml:space="preserve"> </w:t>
      </w:r>
      <w:r w:rsidRPr="006D587C">
        <w:t>arte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narrar</w:t>
      </w:r>
      <w:r w:rsidR="00154878" w:rsidRPr="006D587C">
        <w:t xml:space="preserve"> </w:t>
      </w:r>
      <w:r w:rsidRPr="006D587C">
        <w:t>historias.</w:t>
      </w:r>
      <w:r w:rsidR="00154878" w:rsidRPr="006D587C">
        <w:t xml:space="preserve"> </w:t>
      </w:r>
    </w:p>
    <w:p w14:paraId="19B693EF" w14:textId="563927D6" w:rsidR="001772B4" w:rsidRPr="006D587C" w:rsidRDefault="001772B4" w:rsidP="00AD5617">
      <w:pPr>
        <w:pStyle w:val="Lista2"/>
      </w:pPr>
      <w:r w:rsidRPr="006D587C">
        <w:t>El</w:t>
      </w:r>
      <w:r w:rsidR="00154878" w:rsidRPr="006D587C">
        <w:t xml:space="preserve"> </w:t>
      </w:r>
      <w:r w:rsidRPr="006D587C">
        <w:t>estilo</w:t>
      </w:r>
      <w:r w:rsidR="00154878" w:rsidRPr="006D587C">
        <w:t xml:space="preserve"> </w:t>
      </w:r>
      <w:r w:rsidRPr="006D587C">
        <w:t>personal.</w:t>
      </w:r>
      <w:r w:rsidR="00154878" w:rsidRPr="006D587C">
        <w:t xml:space="preserve"> </w:t>
      </w:r>
    </w:p>
    <w:p w14:paraId="0C55F558" w14:textId="5F12C89F" w:rsidR="001772B4" w:rsidRPr="00AD5617" w:rsidRDefault="001772B4" w:rsidP="00AD5617">
      <w:pPr>
        <w:rPr>
          <w:b/>
          <w:bCs/>
        </w:rPr>
      </w:pPr>
      <w:r w:rsidRPr="00AD5617">
        <w:rPr>
          <w:b/>
          <w:bCs/>
        </w:rPr>
        <w:t>Unidad</w:t>
      </w:r>
      <w:r w:rsidR="00154878" w:rsidRPr="00AD5617">
        <w:rPr>
          <w:b/>
          <w:bCs/>
        </w:rPr>
        <w:t xml:space="preserve"> </w:t>
      </w:r>
      <w:r w:rsidRPr="00AD5617">
        <w:rPr>
          <w:b/>
          <w:bCs/>
        </w:rPr>
        <w:t>Temática</w:t>
      </w:r>
      <w:r w:rsidR="00154878" w:rsidRPr="00AD5617">
        <w:rPr>
          <w:b/>
          <w:bCs/>
        </w:rPr>
        <w:t xml:space="preserve"> </w:t>
      </w:r>
      <w:r w:rsidRPr="00AD5617">
        <w:rPr>
          <w:b/>
          <w:bCs/>
        </w:rPr>
        <w:t>III.</w:t>
      </w:r>
      <w:r w:rsidR="00154878" w:rsidRPr="00AD5617">
        <w:rPr>
          <w:b/>
          <w:bCs/>
        </w:rPr>
        <w:t xml:space="preserve"> </w:t>
      </w:r>
    </w:p>
    <w:p w14:paraId="58B1E950" w14:textId="24F901B4" w:rsidR="001772B4" w:rsidRPr="006D587C" w:rsidRDefault="001772B4" w:rsidP="00AD5617">
      <w:r w:rsidRPr="006D587C">
        <w:rPr>
          <w:i/>
        </w:rPr>
        <w:t>Contenidos:</w:t>
      </w:r>
      <w:r w:rsidR="00154878" w:rsidRPr="006D587C">
        <w:t xml:space="preserve"> </w:t>
      </w:r>
    </w:p>
    <w:p w14:paraId="3C5092AE" w14:textId="79C4BCC7" w:rsidR="001772B4" w:rsidRPr="006D587C" w:rsidRDefault="001772B4" w:rsidP="00AD5617">
      <w:pPr>
        <w:pStyle w:val="Lista2"/>
      </w:pPr>
      <w:r w:rsidRPr="006D587C">
        <w:t>La</w:t>
      </w:r>
      <w:r w:rsidR="00154878" w:rsidRPr="006D587C">
        <w:t xml:space="preserve"> </w:t>
      </w:r>
      <w:r w:rsidRPr="006D587C">
        <w:t>lectura</w:t>
      </w:r>
      <w:r w:rsidR="00154878" w:rsidRPr="006D587C">
        <w:t xml:space="preserve"> </w:t>
      </w:r>
      <w:r w:rsidRPr="006D587C">
        <w:t>como</w:t>
      </w:r>
      <w:r w:rsidR="00154878" w:rsidRPr="006D587C">
        <w:t xml:space="preserve"> </w:t>
      </w:r>
      <w:r w:rsidRPr="006D587C">
        <w:t>forma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entender</w:t>
      </w:r>
      <w:r w:rsidR="00154878" w:rsidRPr="006D587C">
        <w:t xml:space="preserve"> </w:t>
      </w:r>
      <w:r w:rsidRPr="006D587C">
        <w:t>el</w:t>
      </w:r>
      <w:r w:rsidR="00154878" w:rsidRPr="006D587C">
        <w:t xml:space="preserve"> </w:t>
      </w:r>
      <w:r w:rsidRPr="006D587C">
        <w:t>mundo.</w:t>
      </w:r>
      <w:r w:rsidR="00154878" w:rsidRPr="006D587C">
        <w:t xml:space="preserve"> </w:t>
      </w:r>
    </w:p>
    <w:p w14:paraId="7A17F746" w14:textId="577DCA91" w:rsidR="001772B4" w:rsidRPr="006D587C" w:rsidRDefault="001772B4" w:rsidP="00AD5617">
      <w:pPr>
        <w:pStyle w:val="Lista2"/>
      </w:pPr>
      <w:r w:rsidRPr="006D587C">
        <w:t>La</w:t>
      </w:r>
      <w:r w:rsidR="00154878" w:rsidRPr="006D587C">
        <w:t xml:space="preserve"> </w:t>
      </w:r>
      <w:r w:rsidRPr="006D587C">
        <w:t>literatura</w:t>
      </w:r>
      <w:r w:rsidR="00154878" w:rsidRPr="006D587C">
        <w:t xml:space="preserve"> </w:t>
      </w:r>
      <w:r w:rsidRPr="006D587C">
        <w:t>en</w:t>
      </w:r>
      <w:r w:rsidR="00154878" w:rsidRPr="006D587C">
        <w:t xml:space="preserve"> </w:t>
      </w:r>
      <w:r w:rsidRPr="006D587C">
        <w:t>estos</w:t>
      </w:r>
      <w:r w:rsidR="00154878" w:rsidRPr="006D587C">
        <w:t xml:space="preserve"> </w:t>
      </w:r>
      <w:r w:rsidRPr="006D587C">
        <w:t>tiempos.</w:t>
      </w:r>
      <w:r w:rsidR="00154878" w:rsidRPr="006D587C">
        <w:t xml:space="preserve"> </w:t>
      </w:r>
      <w:r w:rsidRPr="006D587C">
        <w:t>Del</w:t>
      </w:r>
      <w:r w:rsidR="00154878" w:rsidRPr="006D587C">
        <w:t xml:space="preserve"> </w:t>
      </w:r>
      <w:r w:rsidRPr="006D587C">
        <w:t>papel</w:t>
      </w:r>
      <w:r w:rsidR="00154878" w:rsidRPr="006D587C">
        <w:t xml:space="preserve"> </w:t>
      </w:r>
      <w:r w:rsidRPr="006D587C">
        <w:t>al</w:t>
      </w:r>
      <w:r w:rsidR="00154878" w:rsidRPr="006D587C">
        <w:t xml:space="preserve"> </w:t>
      </w:r>
      <w:r w:rsidRPr="006D587C">
        <w:t>WhatsApp.</w:t>
      </w:r>
      <w:r w:rsidR="00154878" w:rsidRPr="006D587C">
        <w:t xml:space="preserve"> </w:t>
      </w:r>
    </w:p>
    <w:p w14:paraId="04761F03" w14:textId="0A5CF6F2" w:rsidR="001772B4" w:rsidRPr="006D587C" w:rsidRDefault="001772B4" w:rsidP="00AD5617">
      <w:pPr>
        <w:pStyle w:val="Lista2"/>
      </w:pPr>
      <w:r w:rsidRPr="006D587C">
        <w:t>Cómo</w:t>
      </w:r>
      <w:r w:rsidR="00154878" w:rsidRPr="006D587C">
        <w:t xml:space="preserve"> </w:t>
      </w:r>
      <w:r w:rsidRPr="006D587C">
        <w:t>asimilar</w:t>
      </w:r>
      <w:r w:rsidR="00154878" w:rsidRPr="006D587C">
        <w:t xml:space="preserve"> </w:t>
      </w:r>
      <w:r w:rsidRPr="006D587C">
        <w:t>todo</w:t>
      </w:r>
      <w:r w:rsidR="00154878" w:rsidRPr="006D587C">
        <w:t xml:space="preserve"> </w:t>
      </w:r>
      <w:r w:rsidRPr="006D587C">
        <w:t>lo</w:t>
      </w:r>
      <w:r w:rsidR="00154878" w:rsidRPr="006D587C">
        <w:t xml:space="preserve"> </w:t>
      </w:r>
      <w:r w:rsidRPr="006D587C">
        <w:t>que</w:t>
      </w:r>
      <w:r w:rsidR="00154878" w:rsidRPr="006D587C">
        <w:t xml:space="preserve"> </w:t>
      </w:r>
      <w:r w:rsidRPr="006D587C">
        <w:t>leemos.</w:t>
      </w:r>
      <w:r w:rsidR="00154878" w:rsidRPr="006D587C">
        <w:t xml:space="preserve"> </w:t>
      </w:r>
      <w:r w:rsidRPr="006D587C">
        <w:t>Análisis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crítica</w:t>
      </w:r>
      <w:r w:rsidR="00154878" w:rsidRPr="006D587C">
        <w:t xml:space="preserve"> </w:t>
      </w:r>
      <w:r w:rsidRPr="006D587C">
        <w:t>paso</w:t>
      </w:r>
      <w:r w:rsidR="00154878" w:rsidRPr="006D587C">
        <w:t xml:space="preserve"> </w:t>
      </w:r>
      <w:r w:rsidRPr="006D587C">
        <w:t>a</w:t>
      </w:r>
      <w:r w:rsidR="00154878" w:rsidRPr="006D587C">
        <w:t xml:space="preserve"> </w:t>
      </w:r>
      <w:r w:rsidRPr="006D587C">
        <w:t>paso.</w:t>
      </w:r>
      <w:r w:rsidR="00154878" w:rsidRPr="006D587C">
        <w:t xml:space="preserve"> </w:t>
      </w:r>
    </w:p>
    <w:p w14:paraId="42905CD4" w14:textId="0DBAA605" w:rsidR="001772B4" w:rsidRPr="006D587C" w:rsidRDefault="001772B4" w:rsidP="00AD5617">
      <w:pPr>
        <w:pStyle w:val="Lista2"/>
      </w:pPr>
      <w:r w:rsidRPr="006D587C">
        <w:t>Aportaciones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lectura</w:t>
      </w:r>
      <w:r w:rsidR="00154878" w:rsidRPr="006D587C">
        <w:t xml:space="preserve"> </w:t>
      </w:r>
      <w:r w:rsidRPr="006D587C">
        <w:t>continuada.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información</w:t>
      </w:r>
      <w:r w:rsidR="00154878" w:rsidRPr="006D587C">
        <w:t xml:space="preserve"> </w:t>
      </w:r>
      <w:r w:rsidRPr="006D587C">
        <w:t>ordenada.</w:t>
      </w:r>
      <w:r w:rsidR="00154878" w:rsidRPr="006D587C">
        <w:t xml:space="preserve"> </w:t>
      </w:r>
    </w:p>
    <w:p w14:paraId="14942B50" w14:textId="270DC143" w:rsidR="001772B4" w:rsidRPr="006D587C" w:rsidRDefault="001772B4" w:rsidP="00AD5617">
      <w:pPr>
        <w:pStyle w:val="Lista2"/>
      </w:pPr>
      <w:r w:rsidRPr="006D587C">
        <w:t>Descubrimiento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mi</w:t>
      </w:r>
      <w:r w:rsidR="00154878" w:rsidRPr="006D587C">
        <w:t xml:space="preserve"> </w:t>
      </w:r>
      <w:r w:rsidRPr="006D587C">
        <w:t>“yo”</w:t>
      </w:r>
      <w:r w:rsidR="00154878" w:rsidRPr="006D587C">
        <w:t xml:space="preserve"> </w:t>
      </w:r>
      <w:r w:rsidRPr="006D587C">
        <w:t>lector.</w:t>
      </w:r>
      <w:r w:rsidR="00154878" w:rsidRPr="006D587C">
        <w:t xml:space="preserve"> </w:t>
      </w:r>
      <w:r w:rsidRPr="006D587C">
        <w:t>¿Por</w:t>
      </w:r>
      <w:r w:rsidR="00154878" w:rsidRPr="006D587C">
        <w:t xml:space="preserve"> </w:t>
      </w:r>
      <w:r w:rsidRPr="006D587C">
        <w:t>qué</w:t>
      </w:r>
      <w:r w:rsidR="00154878" w:rsidRPr="006D587C">
        <w:t xml:space="preserve"> </w:t>
      </w:r>
      <w:r w:rsidRPr="006D587C">
        <w:t>leemos?</w:t>
      </w:r>
      <w:r w:rsidR="00154878" w:rsidRPr="006D587C">
        <w:t xml:space="preserve"> </w:t>
      </w:r>
    </w:p>
    <w:p w14:paraId="3E84D059" w14:textId="7FDA04AC" w:rsidR="001772B4" w:rsidRPr="00AD5617" w:rsidRDefault="001772B4" w:rsidP="00AD5617">
      <w:pPr>
        <w:rPr>
          <w:b/>
          <w:bCs/>
          <w:i/>
        </w:rPr>
      </w:pPr>
      <w:r w:rsidRPr="00AD5617">
        <w:rPr>
          <w:b/>
          <w:bCs/>
        </w:rPr>
        <w:t>Referencias</w:t>
      </w:r>
      <w:r w:rsidR="00154878" w:rsidRPr="00AD5617">
        <w:rPr>
          <w:b/>
          <w:bCs/>
        </w:rPr>
        <w:t xml:space="preserve"> </w:t>
      </w:r>
      <w:r w:rsidRPr="00AD5617">
        <w:rPr>
          <w:b/>
          <w:bCs/>
        </w:rPr>
        <w:t>de</w:t>
      </w:r>
      <w:r w:rsidR="00154878" w:rsidRPr="00AD5617">
        <w:rPr>
          <w:b/>
          <w:bCs/>
        </w:rPr>
        <w:t xml:space="preserve"> </w:t>
      </w:r>
      <w:r w:rsidRPr="00AD5617">
        <w:rPr>
          <w:b/>
          <w:bCs/>
        </w:rPr>
        <w:t>consulta:</w:t>
      </w:r>
      <w:r w:rsidR="00154878" w:rsidRPr="00AD5617">
        <w:rPr>
          <w:b/>
          <w:bCs/>
          <w:i/>
        </w:rPr>
        <w:t xml:space="preserve"> </w:t>
      </w:r>
    </w:p>
    <w:p w14:paraId="0839BE27" w14:textId="78EAB380" w:rsidR="001772B4" w:rsidRPr="006D587C" w:rsidRDefault="001772B4" w:rsidP="00547BB2">
      <w:pPr>
        <w:pStyle w:val="Lista2"/>
      </w:pPr>
      <w:r w:rsidRPr="006D587C">
        <w:t>Meca</w:t>
      </w:r>
      <w:r w:rsidR="00154878" w:rsidRPr="006D587C">
        <w:t xml:space="preserve"> </w:t>
      </w:r>
      <w:r w:rsidRPr="006D587C">
        <w:t>JA.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sustancia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voz.</w:t>
      </w:r>
      <w:r w:rsidR="00154878" w:rsidRPr="006D587C">
        <w:t xml:space="preserve"> </w:t>
      </w:r>
      <w:r w:rsidRPr="006D587C">
        <w:t>Manual</w:t>
      </w:r>
      <w:r w:rsidR="00154878" w:rsidRPr="006D587C">
        <w:t xml:space="preserve"> </w:t>
      </w:r>
      <w:r w:rsidRPr="006D587C">
        <w:t>práctico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voz</w:t>
      </w:r>
      <w:r w:rsidR="00154878" w:rsidRPr="006D587C">
        <w:t xml:space="preserve"> </w:t>
      </w:r>
      <w:r w:rsidRPr="006D587C">
        <w:t>hablada</w:t>
      </w:r>
      <w:r w:rsidR="00154878" w:rsidRPr="006D587C">
        <w:t xml:space="preserve"> </w:t>
      </w:r>
      <w:r w:rsidRPr="006D587C">
        <w:t>para</w:t>
      </w:r>
      <w:r w:rsidR="00154878" w:rsidRPr="006D587C">
        <w:t xml:space="preserve"> </w:t>
      </w:r>
      <w:r w:rsidRPr="006D587C">
        <w:t>locutores,</w:t>
      </w:r>
      <w:r w:rsidR="00154878" w:rsidRPr="006D587C">
        <w:t xml:space="preserve"> </w:t>
      </w:r>
      <w:r w:rsidRPr="006D587C">
        <w:t>oradores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actores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doblaje.</w:t>
      </w:r>
      <w:r w:rsidR="00154878" w:rsidRPr="006D587C">
        <w:t xml:space="preserve"> </w:t>
      </w:r>
      <w:r w:rsidRPr="006D587C">
        <w:rPr>
          <w:lang w:val="en-US"/>
        </w:rPr>
        <w:t>Málaga:</w:t>
      </w:r>
      <w:r w:rsidR="00154878" w:rsidRPr="006D587C">
        <w:rPr>
          <w:lang w:val="en-US"/>
        </w:rPr>
        <w:t xml:space="preserve"> </w:t>
      </w:r>
      <w:proofErr w:type="spellStart"/>
      <w:r w:rsidRPr="006D587C">
        <w:rPr>
          <w:lang w:val="en-US"/>
        </w:rPr>
        <w:t>Aljibe</w:t>
      </w:r>
      <w:proofErr w:type="spellEnd"/>
      <w:r w:rsidR="00154878" w:rsidRPr="006D587C">
        <w:rPr>
          <w:lang w:val="en-US"/>
        </w:rPr>
        <w:t xml:space="preserve"> </w:t>
      </w:r>
      <w:r w:rsidRPr="006D587C">
        <w:rPr>
          <w:lang w:val="en-US"/>
        </w:rPr>
        <w:t>Editorial;</w:t>
      </w:r>
      <w:r w:rsidR="00154878" w:rsidRPr="006D587C">
        <w:rPr>
          <w:lang w:val="en-US"/>
        </w:rPr>
        <w:t xml:space="preserve"> </w:t>
      </w:r>
      <w:r w:rsidRPr="006D587C">
        <w:rPr>
          <w:lang w:val="en-US"/>
        </w:rPr>
        <w:t>2014.</w:t>
      </w:r>
      <w:r w:rsidR="00154878" w:rsidRPr="006D587C">
        <w:t xml:space="preserve"> </w:t>
      </w:r>
    </w:p>
    <w:p w14:paraId="2A408D26" w14:textId="2E57A1ED" w:rsidR="001772B4" w:rsidRPr="006D587C" w:rsidRDefault="001772B4" w:rsidP="00547BB2">
      <w:pPr>
        <w:pStyle w:val="Lista2"/>
      </w:pPr>
      <w:r w:rsidRPr="006D587C">
        <w:rPr>
          <w:lang w:val="es-MX"/>
        </w:rPr>
        <w:t>Ortiz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Arroyo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E.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Contar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con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los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cuentos.</w:t>
      </w:r>
      <w:r w:rsidR="00154878" w:rsidRPr="006D587C">
        <w:rPr>
          <w:lang w:val="es-MX"/>
        </w:rPr>
        <w:t xml:space="preserve"> </w:t>
      </w:r>
      <w:proofErr w:type="spellStart"/>
      <w:r w:rsidRPr="006D587C">
        <w:rPr>
          <w:lang w:val="es-MX"/>
        </w:rPr>
        <w:t>Rotundifolia</w:t>
      </w:r>
      <w:proofErr w:type="spellEnd"/>
      <w:r w:rsidRPr="006D587C">
        <w:rPr>
          <w:lang w:val="es-MX"/>
        </w:rPr>
        <w:t>.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Ciudad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Real: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Ñaque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Editora;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2002.</w:t>
      </w:r>
      <w:r w:rsidR="00154878" w:rsidRPr="006D587C">
        <w:t xml:space="preserve"> </w:t>
      </w:r>
    </w:p>
    <w:p w14:paraId="0973C060" w14:textId="0BEC5366" w:rsidR="001772B4" w:rsidRPr="006D587C" w:rsidRDefault="001772B4" w:rsidP="00547BB2">
      <w:pPr>
        <w:pStyle w:val="Lista2"/>
      </w:pPr>
      <w:r w:rsidRPr="006D587C">
        <w:t>Recasens</w:t>
      </w:r>
      <w:r w:rsidR="00154878" w:rsidRPr="006D587C">
        <w:t xml:space="preserve"> </w:t>
      </w:r>
      <w:r w:rsidRPr="006D587C">
        <w:t>M.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Cómo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estimular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la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expresión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oral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en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clase.</w:t>
      </w:r>
      <w:r w:rsidR="00154878" w:rsidRPr="006D587C">
        <w:t xml:space="preserve"> </w:t>
      </w:r>
      <w:r w:rsidRPr="006D587C">
        <w:rPr>
          <w:lang w:val="en-US"/>
        </w:rPr>
        <w:t>Barcelona:</w:t>
      </w:r>
      <w:r w:rsidR="00154878" w:rsidRPr="006D587C">
        <w:rPr>
          <w:lang w:val="en-US"/>
        </w:rPr>
        <w:t xml:space="preserve"> </w:t>
      </w:r>
      <w:r w:rsidRPr="006D587C">
        <w:rPr>
          <w:lang w:val="en-US"/>
        </w:rPr>
        <w:t>CEAC;</w:t>
      </w:r>
      <w:r w:rsidR="00154878" w:rsidRPr="006D587C">
        <w:rPr>
          <w:lang w:val="en-US"/>
        </w:rPr>
        <w:t xml:space="preserve"> </w:t>
      </w:r>
      <w:r w:rsidRPr="006D587C">
        <w:rPr>
          <w:lang w:val="en-US"/>
        </w:rPr>
        <w:t>1997.</w:t>
      </w:r>
      <w:r w:rsidR="00154878" w:rsidRPr="006D587C">
        <w:t xml:space="preserve"> </w:t>
      </w:r>
    </w:p>
    <w:p w14:paraId="38A7E6FC" w14:textId="3C414365" w:rsidR="001772B4" w:rsidRPr="006D587C" w:rsidRDefault="001772B4" w:rsidP="00547BB2">
      <w:pPr>
        <w:pStyle w:val="Lista2"/>
      </w:pPr>
      <w:r w:rsidRPr="006D587C">
        <w:rPr>
          <w:lang w:val="es-MX"/>
        </w:rPr>
        <w:t>Aller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García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C.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Producción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de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textos,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motivaciones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y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estrategias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lúdicas: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juegos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y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actividades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de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redacción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y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composición.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Sevilla: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Quercus;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1998.</w:t>
      </w:r>
      <w:r w:rsidR="00154878" w:rsidRPr="006D587C">
        <w:rPr>
          <w:lang w:val="es-MX"/>
        </w:rPr>
        <w:t xml:space="preserve"> </w:t>
      </w:r>
    </w:p>
    <w:p w14:paraId="1C552FA9" w14:textId="26CC8370" w:rsidR="001772B4" w:rsidRPr="006D587C" w:rsidRDefault="001772B4" w:rsidP="00547BB2">
      <w:pPr>
        <w:pStyle w:val="Lista2"/>
      </w:pPr>
      <w:r w:rsidRPr="006D587C">
        <w:rPr>
          <w:lang w:val="es-MX"/>
        </w:rPr>
        <w:t>De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la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Torre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S,</w:t>
      </w:r>
      <w:r w:rsidR="00154878" w:rsidRPr="006D587C">
        <w:rPr>
          <w:lang w:val="es-MX"/>
        </w:rPr>
        <w:t xml:space="preserve"> </w:t>
      </w:r>
      <w:proofErr w:type="spellStart"/>
      <w:r w:rsidRPr="006D587C">
        <w:rPr>
          <w:lang w:val="es-MX"/>
        </w:rPr>
        <w:t>Violant</w:t>
      </w:r>
      <w:proofErr w:type="spellEnd"/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V.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Estrategias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creativas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en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la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enseñanza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Universitaria. Creatividad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y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sociedad;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2001:3,21-47.</w:t>
      </w:r>
      <w:r w:rsidR="00154878" w:rsidRPr="006D587C">
        <w:t xml:space="preserve"> </w:t>
      </w:r>
    </w:p>
    <w:p w14:paraId="10534818" w14:textId="7FA5147A" w:rsidR="001772B4" w:rsidRPr="006D587C" w:rsidRDefault="001772B4" w:rsidP="00547BB2">
      <w:pPr>
        <w:pStyle w:val="Lista2"/>
      </w:pPr>
      <w:r w:rsidRPr="00547BB2">
        <w:rPr>
          <w:rFonts w:eastAsia="Calibri"/>
        </w:rPr>
        <w:lastRenderedPageBreak/>
        <w:t>Janer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M.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Las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siete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llaves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de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la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escritura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[en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línea].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Escritura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Eficaz.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[consulta: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20</w:t>
      </w:r>
      <w:r w:rsidR="00154878" w:rsidRPr="00547BB2">
        <w:rPr>
          <w:rFonts w:eastAsia="Calibri"/>
        </w:rPr>
        <w:t xml:space="preserve"> </w:t>
      </w:r>
      <w:r w:rsidRPr="00547BB2">
        <w:rPr>
          <w:rFonts w:eastAsia="Calibri"/>
        </w:rPr>
        <w:t>mayo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de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2020].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Disponible</w:t>
      </w:r>
      <w:r w:rsidR="00154878" w:rsidRPr="006D587C">
        <w:rPr>
          <w:lang w:val="es-MX"/>
        </w:rPr>
        <w:t xml:space="preserve"> </w:t>
      </w:r>
      <w:r w:rsidRPr="006D587C">
        <w:rPr>
          <w:lang w:val="es-MX"/>
        </w:rPr>
        <w:t>en:</w:t>
      </w:r>
      <w:r w:rsidR="00154878" w:rsidRPr="006D587C">
        <w:rPr>
          <w:lang w:val="es-MX"/>
        </w:rPr>
        <w:t xml:space="preserve"> </w:t>
      </w:r>
      <w:hyperlink r:id="rId48" w:tgtFrame="_blank" w:history="1">
        <w:r w:rsidRPr="006D587C">
          <w:rPr>
            <w:color w:val="0000FF"/>
            <w:lang w:val="es-MX"/>
          </w:rPr>
          <w:t>http://escrituraeficaz.es/blog/</w:t>
        </w:r>
      </w:hyperlink>
      <w:r w:rsidR="00154878" w:rsidRPr="006D587C">
        <w:t xml:space="preserve"> </w:t>
      </w:r>
    </w:p>
    <w:p w14:paraId="6320B953" w14:textId="6604A930" w:rsidR="001772B4" w:rsidRPr="00AD5617" w:rsidRDefault="001772B4" w:rsidP="00AD5617">
      <w:pPr>
        <w:rPr>
          <w:b/>
          <w:bCs/>
          <w:color w:val="365F91"/>
        </w:rPr>
      </w:pPr>
      <w:r w:rsidRPr="00AD5617">
        <w:rPr>
          <w:b/>
          <w:bCs/>
        </w:rPr>
        <w:t>Métodos</w:t>
      </w:r>
      <w:r w:rsidR="00154878" w:rsidRPr="00AD5617">
        <w:rPr>
          <w:b/>
          <w:bCs/>
        </w:rPr>
        <w:t xml:space="preserve"> </w:t>
      </w:r>
      <w:r w:rsidRPr="00AD5617">
        <w:rPr>
          <w:b/>
          <w:bCs/>
        </w:rPr>
        <w:t>docentes:</w:t>
      </w:r>
      <w:r w:rsidR="00154878" w:rsidRPr="00AD5617">
        <w:rPr>
          <w:b/>
          <w:bCs/>
        </w:rPr>
        <w:t xml:space="preserve"> </w:t>
      </w:r>
    </w:p>
    <w:p w14:paraId="79727DB7" w14:textId="08900FBF" w:rsidR="001772B4" w:rsidRPr="006D587C" w:rsidRDefault="001772B4" w:rsidP="00547BB2">
      <w:pPr>
        <w:jc w:val="left"/>
      </w:pPr>
      <w:r w:rsidRPr="006D587C">
        <w:t>La</w:t>
      </w:r>
      <w:r w:rsidR="00154878" w:rsidRPr="006D587C">
        <w:t xml:space="preserve"> </w:t>
      </w:r>
      <w:r w:rsidRPr="006D587C">
        <w:t>estrategia</w:t>
      </w:r>
      <w:r w:rsidR="00154878" w:rsidRPr="006D587C">
        <w:t xml:space="preserve"> </w:t>
      </w:r>
      <w:r w:rsidRPr="006D587C">
        <w:t>didáctica</w:t>
      </w:r>
      <w:r w:rsidR="00154878" w:rsidRPr="006D587C">
        <w:t xml:space="preserve"> </w:t>
      </w:r>
      <w:r w:rsidRPr="006D587C">
        <w:t>comporta</w:t>
      </w:r>
      <w:r w:rsidR="00154878" w:rsidRPr="006D587C">
        <w:t xml:space="preserve"> </w:t>
      </w:r>
      <w:r w:rsidRPr="006D587C">
        <w:t>un</w:t>
      </w:r>
      <w:r w:rsidR="00154878" w:rsidRPr="006D587C">
        <w:t xml:space="preserve"> </w:t>
      </w:r>
      <w:r w:rsidRPr="006D587C">
        <w:t>acercamiento</w:t>
      </w:r>
      <w:r w:rsidR="00154878" w:rsidRPr="006D587C">
        <w:t xml:space="preserve"> </w:t>
      </w:r>
      <w:r w:rsidRPr="006D587C">
        <w:t>a</w:t>
      </w:r>
      <w:r w:rsidR="00154878" w:rsidRPr="006D587C">
        <w:t xml:space="preserve"> </w:t>
      </w:r>
      <w:r w:rsidRPr="006D587C">
        <w:t>las</w:t>
      </w:r>
      <w:r w:rsidR="00154878" w:rsidRPr="006D587C">
        <w:t xml:space="preserve"> </w:t>
      </w:r>
      <w:r w:rsidRPr="006D587C">
        <w:t>bases</w:t>
      </w:r>
      <w:r w:rsidR="00154878" w:rsidRPr="006D587C">
        <w:t xml:space="preserve"> </w:t>
      </w:r>
      <w:r w:rsidRPr="006D587C">
        <w:t>teóricas</w:t>
      </w:r>
      <w:r w:rsidR="00154878" w:rsidRPr="006D587C">
        <w:t xml:space="preserve"> </w:t>
      </w:r>
      <w:r w:rsidRPr="006D587C">
        <w:t>que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justifican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legitiman,</w:t>
      </w:r>
      <w:r w:rsidR="00154878" w:rsidRPr="006D587C">
        <w:t xml:space="preserve"> </w:t>
      </w:r>
      <w:r w:rsidRPr="006D587C">
        <w:t>concreción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intencionalidad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objetivos,</w:t>
      </w:r>
      <w:r w:rsidR="00154878" w:rsidRPr="006D587C">
        <w:t xml:space="preserve"> </w:t>
      </w:r>
      <w:r w:rsidRPr="006D587C">
        <w:t>secuenciación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acciones</w:t>
      </w:r>
      <w:r w:rsidR="00154878" w:rsidRPr="006D587C">
        <w:t xml:space="preserve"> </w:t>
      </w:r>
      <w:r w:rsidRPr="006D587C">
        <w:t>a</w:t>
      </w:r>
      <w:r w:rsidR="00154878" w:rsidRPr="006D587C">
        <w:t xml:space="preserve"> </w:t>
      </w:r>
      <w:r w:rsidRPr="006D587C">
        <w:t>realizar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forma</w:t>
      </w:r>
      <w:r w:rsidR="00154878" w:rsidRPr="006D587C">
        <w:t xml:space="preserve"> </w:t>
      </w:r>
      <w:r w:rsidRPr="006D587C">
        <w:t>adaptativa,</w:t>
      </w:r>
      <w:r w:rsidR="00154878" w:rsidRPr="006D587C">
        <w:t xml:space="preserve"> </w:t>
      </w:r>
      <w:r w:rsidRPr="006D587C">
        <w:t>determinación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roles</w:t>
      </w:r>
      <w:r w:rsidR="00154878" w:rsidRPr="006D587C">
        <w:t xml:space="preserve"> </w:t>
      </w:r>
      <w:r w:rsidRPr="006D587C">
        <w:t>o</w:t>
      </w:r>
      <w:r w:rsidR="00154878" w:rsidRPr="006D587C">
        <w:t xml:space="preserve"> </w:t>
      </w:r>
      <w:r w:rsidRPr="006D587C">
        <w:t>funciones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agentes</w:t>
      </w:r>
      <w:r w:rsidR="00154878" w:rsidRPr="006D587C">
        <w:t xml:space="preserve"> </w:t>
      </w:r>
      <w:r w:rsidRPr="006D587C">
        <w:t>implicados,</w:t>
      </w:r>
      <w:r w:rsidR="00154878" w:rsidRPr="006D587C">
        <w:t xml:space="preserve"> </w:t>
      </w:r>
      <w:r w:rsidRPr="006D587C">
        <w:t>contextualización</w:t>
      </w:r>
      <w:r w:rsidR="00154878" w:rsidRPr="006D587C">
        <w:t xml:space="preserve"> </w:t>
      </w:r>
      <w:r w:rsidRPr="006D587C">
        <w:t>del</w:t>
      </w:r>
      <w:r w:rsidR="00154878" w:rsidRPr="006D587C">
        <w:t xml:space="preserve"> </w:t>
      </w:r>
      <w:r w:rsidRPr="006D587C">
        <w:t>proceso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consecución</w:t>
      </w:r>
      <w:r w:rsidR="00154878" w:rsidRPr="006D587C">
        <w:t xml:space="preserve"> </w:t>
      </w:r>
      <w:r w:rsidRPr="006D587C">
        <w:t>total</w:t>
      </w:r>
      <w:r w:rsidR="00154878" w:rsidRPr="006D587C">
        <w:t xml:space="preserve"> </w:t>
      </w:r>
      <w:r w:rsidRPr="006D587C">
        <w:t>o</w:t>
      </w:r>
      <w:r w:rsidR="00154878" w:rsidRPr="006D587C">
        <w:t xml:space="preserve"> </w:t>
      </w:r>
      <w:r w:rsidRPr="006D587C">
        <w:t>parcial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logros.</w:t>
      </w:r>
      <w:r w:rsidR="00154878" w:rsidRPr="006D587C">
        <w:t xml:space="preserve"> </w:t>
      </w:r>
    </w:p>
    <w:p w14:paraId="384DCA25" w14:textId="2D4462BD" w:rsidR="001772B4" w:rsidRPr="006D587C" w:rsidRDefault="001772B4" w:rsidP="00547BB2">
      <w:pPr>
        <w:jc w:val="left"/>
      </w:pPr>
      <w:r w:rsidRPr="006D587C">
        <w:t>En</w:t>
      </w:r>
      <w:r w:rsidR="00154878" w:rsidRPr="006D587C">
        <w:t xml:space="preserve"> </w:t>
      </w:r>
      <w:r w:rsidRPr="006D587C">
        <w:t>el</w:t>
      </w:r>
      <w:r w:rsidR="00154878" w:rsidRPr="006D587C">
        <w:t xml:space="preserve"> </w:t>
      </w:r>
      <w:r w:rsidRPr="006D587C">
        <w:t>proceso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comunicación</w:t>
      </w:r>
      <w:r w:rsidR="00154878" w:rsidRPr="006D587C">
        <w:t xml:space="preserve"> </w:t>
      </w:r>
      <w:r w:rsidRPr="006D587C">
        <w:t>efectiva</w:t>
      </w:r>
      <w:r w:rsidR="00154878" w:rsidRPr="006D587C">
        <w:t xml:space="preserve"> </w:t>
      </w:r>
      <w:r w:rsidRPr="006D587C">
        <w:t>apostaremos</w:t>
      </w:r>
      <w:r w:rsidR="00154878" w:rsidRPr="006D587C">
        <w:t xml:space="preserve"> </w:t>
      </w:r>
      <w:r w:rsidRPr="006D587C">
        <w:t>por</w:t>
      </w:r>
      <w:r w:rsidR="00154878" w:rsidRPr="006D587C">
        <w:t xml:space="preserve"> </w:t>
      </w:r>
      <w:r w:rsidRPr="006D587C">
        <w:t>una</w:t>
      </w:r>
      <w:r w:rsidR="00154878" w:rsidRPr="006D587C">
        <w:t xml:space="preserve"> </w:t>
      </w:r>
      <w:r w:rsidRPr="006D587C">
        <w:t>metodología</w:t>
      </w:r>
      <w:r w:rsidR="00154878" w:rsidRPr="006D587C">
        <w:t xml:space="preserve"> </w:t>
      </w:r>
      <w:r w:rsidRPr="006D587C">
        <w:t>que</w:t>
      </w:r>
      <w:r w:rsidR="00154878" w:rsidRPr="006D587C">
        <w:t xml:space="preserve"> </w:t>
      </w:r>
      <w:r w:rsidRPr="006D587C">
        <w:t>transgreda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formalidad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que</w:t>
      </w:r>
      <w:r w:rsidR="00154878" w:rsidRPr="006D587C">
        <w:t xml:space="preserve"> </w:t>
      </w:r>
      <w:r w:rsidRPr="006D587C">
        <w:t>se</w:t>
      </w:r>
      <w:r w:rsidR="00154878" w:rsidRPr="006D587C">
        <w:t xml:space="preserve"> </w:t>
      </w:r>
      <w:r w:rsidRPr="006D587C">
        <w:t>sumerja</w:t>
      </w:r>
      <w:r w:rsidR="00154878" w:rsidRPr="006D587C">
        <w:t xml:space="preserve"> </w:t>
      </w:r>
      <w:r w:rsidRPr="006D587C">
        <w:t>en</w:t>
      </w:r>
      <w:r w:rsidR="00154878" w:rsidRPr="006D587C">
        <w:t xml:space="preserve"> </w:t>
      </w:r>
      <w:r w:rsidRPr="006D587C">
        <w:t>otras</w:t>
      </w:r>
      <w:r w:rsidR="00154878" w:rsidRPr="006D587C">
        <w:t xml:space="preserve"> </w:t>
      </w:r>
      <w:r w:rsidRPr="006D587C">
        <w:t>habilidades</w:t>
      </w:r>
      <w:r w:rsidR="00154878" w:rsidRPr="006D587C">
        <w:t xml:space="preserve"> </w:t>
      </w:r>
      <w:r w:rsidRPr="006D587C">
        <w:t>cercanas</w:t>
      </w:r>
      <w:r w:rsidR="00154878" w:rsidRPr="006D587C">
        <w:t xml:space="preserve"> </w:t>
      </w:r>
      <w:r w:rsidRPr="006D587C">
        <w:t>al</w:t>
      </w:r>
      <w:r w:rsidR="00154878" w:rsidRPr="006D587C">
        <w:t xml:space="preserve"> </w:t>
      </w:r>
      <w:r w:rsidRPr="006D587C">
        <w:t>teatro,</w:t>
      </w:r>
      <w:r w:rsidR="00154878" w:rsidRPr="006D587C">
        <w:t xml:space="preserve"> </w:t>
      </w:r>
      <w:r w:rsidRPr="006D587C">
        <w:t>al</w:t>
      </w:r>
      <w:r w:rsidR="00154878" w:rsidRPr="006D587C">
        <w:t xml:space="preserve"> </w:t>
      </w:r>
      <w:r w:rsidRPr="006D587C">
        <w:t>cuentacuentos,</w:t>
      </w:r>
      <w:r w:rsidR="00154878" w:rsidRPr="006D587C">
        <w:t xml:space="preserve"> </w:t>
      </w:r>
      <w:r w:rsidRPr="006D587C">
        <w:t>al</w:t>
      </w:r>
      <w:r w:rsidR="00154878" w:rsidRPr="006D587C">
        <w:t xml:space="preserve"> </w:t>
      </w:r>
      <w:r w:rsidRPr="006D587C">
        <w:t>juego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a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expresión</w:t>
      </w:r>
      <w:r w:rsidR="00154878" w:rsidRPr="006D587C">
        <w:t xml:space="preserve"> </w:t>
      </w:r>
      <w:r w:rsidRPr="006D587C">
        <w:t>corporal.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esta</w:t>
      </w:r>
      <w:r w:rsidR="00154878" w:rsidRPr="006D587C">
        <w:t xml:space="preserve"> </w:t>
      </w:r>
      <w:r w:rsidRPr="006D587C">
        <w:t>manera,</w:t>
      </w:r>
      <w:r w:rsidR="00154878" w:rsidRPr="006D587C">
        <w:t xml:space="preserve"> </w:t>
      </w:r>
      <w:r w:rsidRPr="006D587C">
        <w:t>se</w:t>
      </w:r>
      <w:r w:rsidR="00154878" w:rsidRPr="006D587C">
        <w:t xml:space="preserve"> </w:t>
      </w:r>
      <w:r w:rsidRPr="006D587C">
        <w:t>produce</w:t>
      </w:r>
      <w:r w:rsidR="00154878" w:rsidRPr="006D587C">
        <w:t xml:space="preserve"> </w:t>
      </w:r>
      <w:r w:rsidRPr="006D587C">
        <w:t>una</w:t>
      </w:r>
      <w:r w:rsidR="00154878" w:rsidRPr="006D587C">
        <w:t xml:space="preserve"> </w:t>
      </w:r>
      <w:r w:rsidRPr="006D587C">
        <w:t>simbiosis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elementos</w:t>
      </w:r>
      <w:r w:rsidR="00154878" w:rsidRPr="006D587C">
        <w:t xml:space="preserve"> </w:t>
      </w:r>
      <w:r w:rsidRPr="006D587C">
        <w:t>teórico-prácticos</w:t>
      </w:r>
      <w:r w:rsidR="00154878" w:rsidRPr="006D587C">
        <w:t xml:space="preserve"> </w:t>
      </w:r>
      <w:r w:rsidRPr="006D587C">
        <w:t>que</w:t>
      </w:r>
      <w:r w:rsidR="00154878" w:rsidRPr="006D587C">
        <w:t xml:space="preserve"> </w:t>
      </w:r>
      <w:r w:rsidRPr="006D587C">
        <w:t>ayudarán</w:t>
      </w:r>
      <w:r w:rsidR="00154878" w:rsidRPr="006D587C">
        <w:t xml:space="preserve"> </w:t>
      </w:r>
      <w:r w:rsidRPr="006D587C">
        <w:t>al</w:t>
      </w:r>
      <w:r w:rsidR="00154878" w:rsidRPr="006D587C">
        <w:t xml:space="preserve"> </w:t>
      </w:r>
      <w:r w:rsidRPr="006D587C">
        <w:t>alumno</w:t>
      </w:r>
      <w:r w:rsidR="00154878" w:rsidRPr="006D587C">
        <w:t xml:space="preserve"> </w:t>
      </w:r>
      <w:r w:rsidRPr="006D587C">
        <w:t>en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evolución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su</w:t>
      </w:r>
      <w:r w:rsidR="00154878" w:rsidRPr="006D587C">
        <w:t xml:space="preserve"> </w:t>
      </w:r>
      <w:r w:rsidRPr="006D587C">
        <w:t>aprendizaje.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creatividad,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imitación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las</w:t>
      </w:r>
      <w:r w:rsidR="00154878" w:rsidRPr="006D587C">
        <w:t xml:space="preserve"> </w:t>
      </w:r>
      <w:r w:rsidRPr="006D587C">
        <w:t>estrategias</w:t>
      </w:r>
      <w:r w:rsidR="00154878" w:rsidRPr="006D587C">
        <w:t xml:space="preserve"> </w:t>
      </w:r>
      <w:r w:rsidRPr="006D587C">
        <w:t>colectivas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cooperativas</w:t>
      </w:r>
      <w:r w:rsidR="00154878" w:rsidRPr="006D587C">
        <w:t xml:space="preserve"> </w:t>
      </w:r>
      <w:r w:rsidRPr="006D587C">
        <w:t>favorecen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resolución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dificultades</w:t>
      </w:r>
      <w:r w:rsidR="00154878" w:rsidRPr="006D587C">
        <w:t xml:space="preserve"> </w:t>
      </w:r>
      <w:r w:rsidRPr="006D587C">
        <w:t>y,</w:t>
      </w:r>
      <w:r w:rsidR="00154878" w:rsidRPr="006D587C">
        <w:t xml:space="preserve"> </w:t>
      </w:r>
      <w:r w:rsidRPr="006D587C">
        <w:t>además,</w:t>
      </w:r>
      <w:r w:rsidR="00154878" w:rsidRPr="006D587C">
        <w:t xml:space="preserve"> </w:t>
      </w:r>
      <w:r w:rsidRPr="006D587C">
        <w:t>involucran</w:t>
      </w:r>
      <w:r w:rsidR="00154878" w:rsidRPr="006D587C">
        <w:t xml:space="preserve"> </w:t>
      </w:r>
      <w:r w:rsidRPr="006D587C">
        <w:t>estrategias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aprendizaje</w:t>
      </w:r>
      <w:r w:rsidR="00154878" w:rsidRPr="006D587C">
        <w:t xml:space="preserve"> </w:t>
      </w:r>
      <w:r w:rsidRPr="006D587C">
        <w:t>informales</w:t>
      </w:r>
      <w:r w:rsidR="00154878" w:rsidRPr="006D587C">
        <w:t xml:space="preserve"> </w:t>
      </w:r>
      <w:r w:rsidRPr="006D587C">
        <w:t>que</w:t>
      </w:r>
      <w:r w:rsidR="00154878" w:rsidRPr="006D587C">
        <w:t xml:space="preserve"> </w:t>
      </w:r>
      <w:r w:rsidRPr="006D587C">
        <w:t>se</w:t>
      </w:r>
      <w:r w:rsidR="00154878" w:rsidRPr="006D587C">
        <w:t xml:space="preserve"> </w:t>
      </w:r>
      <w:r w:rsidRPr="006D587C">
        <w:t>muestran</w:t>
      </w:r>
      <w:r w:rsidR="00154878" w:rsidRPr="006D587C">
        <w:t xml:space="preserve"> </w:t>
      </w:r>
      <w:r w:rsidRPr="006D587C">
        <w:t>eficientes</w:t>
      </w:r>
      <w:r w:rsidR="00154878" w:rsidRPr="006D587C">
        <w:t xml:space="preserve"> </w:t>
      </w:r>
      <w:r w:rsidRPr="006D587C">
        <w:t>para</w:t>
      </w:r>
      <w:r w:rsidR="00154878" w:rsidRPr="006D587C">
        <w:t xml:space="preserve"> </w:t>
      </w:r>
      <w:r w:rsidRPr="006D587C">
        <w:t>lograr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objetivos</w:t>
      </w:r>
      <w:r w:rsidR="00154878" w:rsidRPr="006D587C">
        <w:t xml:space="preserve"> </w:t>
      </w:r>
      <w:r w:rsidRPr="006D587C">
        <w:t>propuestos.</w:t>
      </w:r>
      <w:r w:rsidR="00154878" w:rsidRPr="006D587C">
        <w:t xml:space="preserve"> </w:t>
      </w:r>
    </w:p>
    <w:p w14:paraId="03EBB2FD" w14:textId="4BCB4564" w:rsidR="001772B4" w:rsidRPr="006D587C" w:rsidRDefault="00154878" w:rsidP="00AD5617">
      <w:r w:rsidRPr="006D587C">
        <w:t xml:space="preserve"> </w:t>
      </w:r>
      <w:r w:rsidR="001772B4" w:rsidRPr="006D587C">
        <w:t>Como</w:t>
      </w:r>
      <w:r w:rsidRPr="006D587C">
        <w:t xml:space="preserve"> </w:t>
      </w:r>
      <w:r w:rsidR="001772B4" w:rsidRPr="006D587C">
        <w:t>resultado</w:t>
      </w:r>
      <w:r w:rsidRPr="006D587C">
        <w:t xml:space="preserve"> </w:t>
      </w:r>
      <w:r w:rsidR="001772B4" w:rsidRPr="006D587C">
        <w:t>de</w:t>
      </w:r>
      <w:r w:rsidRPr="006D587C">
        <w:t xml:space="preserve"> </w:t>
      </w:r>
      <w:r w:rsidR="001772B4" w:rsidRPr="006D587C">
        <w:t>estas</w:t>
      </w:r>
      <w:r w:rsidRPr="006D587C">
        <w:t xml:space="preserve"> </w:t>
      </w:r>
      <w:r w:rsidR="001772B4" w:rsidRPr="006D587C">
        <w:t>consideraciones</w:t>
      </w:r>
      <w:r w:rsidRPr="006D587C">
        <w:t xml:space="preserve"> </w:t>
      </w:r>
      <w:r w:rsidR="001772B4" w:rsidRPr="006D587C">
        <w:t>la</w:t>
      </w:r>
      <w:r w:rsidRPr="006D587C">
        <w:t xml:space="preserve"> </w:t>
      </w:r>
      <w:r w:rsidR="001772B4" w:rsidRPr="006D587C">
        <w:t>metodología</w:t>
      </w:r>
      <w:r w:rsidRPr="006D587C">
        <w:t xml:space="preserve"> </w:t>
      </w:r>
      <w:r w:rsidR="001772B4" w:rsidRPr="006D587C">
        <w:t>a</w:t>
      </w:r>
      <w:r w:rsidRPr="006D587C">
        <w:t xml:space="preserve"> </w:t>
      </w:r>
      <w:r w:rsidR="001772B4" w:rsidRPr="006D587C">
        <w:t>seguir</w:t>
      </w:r>
      <w:r w:rsidRPr="006D587C">
        <w:t xml:space="preserve"> </w:t>
      </w:r>
      <w:r w:rsidR="001772B4" w:rsidRPr="006D587C">
        <w:t>se</w:t>
      </w:r>
      <w:r w:rsidRPr="006D587C">
        <w:t xml:space="preserve"> </w:t>
      </w:r>
      <w:r w:rsidR="001772B4" w:rsidRPr="006D587C">
        <w:t>basa</w:t>
      </w:r>
      <w:r w:rsidRPr="006D587C">
        <w:t xml:space="preserve"> </w:t>
      </w:r>
      <w:r w:rsidR="001772B4" w:rsidRPr="006D587C">
        <w:t>en:</w:t>
      </w:r>
      <w:r w:rsidRPr="006D587C">
        <w:t xml:space="preserve"> </w:t>
      </w:r>
    </w:p>
    <w:p w14:paraId="043E4AB0" w14:textId="3F866CA1" w:rsidR="001772B4" w:rsidRPr="006D587C" w:rsidRDefault="001772B4" w:rsidP="00547BB2">
      <w:pPr>
        <w:pStyle w:val="Lista2"/>
      </w:pPr>
      <w:r w:rsidRPr="006D587C">
        <w:t>Dinámicas</w:t>
      </w:r>
      <w:r w:rsidR="00154878" w:rsidRPr="006D587C">
        <w:t xml:space="preserve"> </w:t>
      </w:r>
      <w:r w:rsidRPr="006D587C">
        <w:t>participativas</w:t>
      </w:r>
      <w:r w:rsidR="00154878" w:rsidRPr="006D587C">
        <w:t xml:space="preserve"> </w:t>
      </w:r>
      <w:r w:rsidRPr="006D587C">
        <w:t>para</w:t>
      </w:r>
      <w:r w:rsidR="00154878" w:rsidRPr="006D587C">
        <w:t xml:space="preserve"> </w:t>
      </w:r>
      <w:r w:rsidRPr="006D587C">
        <w:t>desarrollar</w:t>
      </w:r>
      <w:r w:rsidR="00154878" w:rsidRPr="006D587C">
        <w:t xml:space="preserve"> </w:t>
      </w:r>
      <w:r w:rsidRPr="006D587C">
        <w:t>las</w:t>
      </w:r>
      <w:r w:rsidR="00154878" w:rsidRPr="006D587C">
        <w:t xml:space="preserve"> </w:t>
      </w:r>
      <w:r w:rsidRPr="006D587C">
        <w:t>capacidades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alumnos.</w:t>
      </w:r>
      <w:r w:rsidR="00154878" w:rsidRPr="006D587C">
        <w:t xml:space="preserve"> </w:t>
      </w:r>
    </w:p>
    <w:p w14:paraId="64C3ECF2" w14:textId="41198E0E" w:rsidR="001772B4" w:rsidRPr="006D587C" w:rsidRDefault="001772B4" w:rsidP="00547BB2">
      <w:pPr>
        <w:pStyle w:val="Lista2"/>
      </w:pPr>
      <w:r w:rsidRPr="006D587C">
        <w:t>Juegos</w:t>
      </w:r>
      <w:r w:rsidR="00154878" w:rsidRPr="006D587C">
        <w:t xml:space="preserve"> </w:t>
      </w:r>
      <w:r w:rsidRPr="006D587C">
        <w:t>creativos</w:t>
      </w:r>
      <w:r w:rsidR="00154878" w:rsidRPr="006D587C">
        <w:t xml:space="preserve"> </w:t>
      </w:r>
      <w:r w:rsidRPr="006D587C">
        <w:t>donde</w:t>
      </w:r>
      <w:r w:rsidR="00154878" w:rsidRPr="006D587C">
        <w:t xml:space="preserve"> </w:t>
      </w:r>
      <w:r w:rsidRPr="006D587C">
        <w:t>plasmar</w:t>
      </w:r>
      <w:r w:rsidR="00154878" w:rsidRPr="006D587C">
        <w:t xml:space="preserve"> </w:t>
      </w:r>
      <w:r w:rsidRPr="006D587C">
        <w:t>las</w:t>
      </w:r>
      <w:r w:rsidR="00154878" w:rsidRPr="006D587C">
        <w:t xml:space="preserve"> </w:t>
      </w:r>
      <w:r w:rsidRPr="006D587C">
        <w:t>diferentes</w:t>
      </w:r>
      <w:r w:rsidR="00154878" w:rsidRPr="006D587C">
        <w:t xml:space="preserve"> </w:t>
      </w:r>
      <w:r w:rsidRPr="006D587C">
        <w:t>habilidades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comunicación.</w:t>
      </w:r>
      <w:r w:rsidR="00154878" w:rsidRPr="006D587C">
        <w:t xml:space="preserve"> </w:t>
      </w:r>
    </w:p>
    <w:p w14:paraId="4B65E3CB" w14:textId="093A4F3C" w:rsidR="001772B4" w:rsidRPr="006D587C" w:rsidRDefault="001772B4" w:rsidP="00547BB2">
      <w:pPr>
        <w:pStyle w:val="Lista2"/>
      </w:pPr>
      <w:r w:rsidRPr="006D587C">
        <w:t>Ejercicios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expresión</w:t>
      </w:r>
      <w:r w:rsidR="00154878" w:rsidRPr="006D587C">
        <w:t xml:space="preserve"> </w:t>
      </w:r>
      <w:r w:rsidRPr="006D587C">
        <w:t>corporal</w:t>
      </w:r>
      <w:r w:rsidR="00154878" w:rsidRPr="006D587C">
        <w:t xml:space="preserve"> </w:t>
      </w:r>
      <w:r w:rsidRPr="006D587C">
        <w:t>que</w:t>
      </w:r>
      <w:r w:rsidR="00154878" w:rsidRPr="006D587C">
        <w:t xml:space="preserve"> </w:t>
      </w:r>
      <w:r w:rsidRPr="006D587C">
        <w:t>sirvan</w:t>
      </w:r>
      <w:r w:rsidR="00154878" w:rsidRPr="006D587C">
        <w:t xml:space="preserve"> </w:t>
      </w:r>
      <w:r w:rsidRPr="006D587C">
        <w:t>para</w:t>
      </w:r>
      <w:r w:rsidR="00154878" w:rsidRPr="006D587C">
        <w:t xml:space="preserve"> </w:t>
      </w:r>
      <w:r w:rsidRPr="006D587C">
        <w:t>explorar</w:t>
      </w:r>
      <w:r w:rsidR="00154878" w:rsidRPr="006D587C">
        <w:t xml:space="preserve"> </w:t>
      </w:r>
      <w:r w:rsidRPr="006D587C">
        <w:t>el</w:t>
      </w:r>
      <w:r w:rsidR="00154878" w:rsidRPr="006D587C">
        <w:t xml:space="preserve"> </w:t>
      </w:r>
      <w:r w:rsidRPr="006D587C">
        <w:t>“yo”.</w:t>
      </w:r>
      <w:r w:rsidR="00154878" w:rsidRPr="006D587C">
        <w:t xml:space="preserve"> </w:t>
      </w:r>
    </w:p>
    <w:p w14:paraId="1EE0C175" w14:textId="62BD5DD8" w:rsidR="001772B4" w:rsidRPr="006D587C" w:rsidRDefault="001772B4" w:rsidP="00547BB2">
      <w:pPr>
        <w:pStyle w:val="Lista2"/>
      </w:pPr>
      <w:r w:rsidRPr="006D587C">
        <w:t>Ejercicios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improvisación.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imaginación</w:t>
      </w:r>
      <w:r w:rsidR="00154878" w:rsidRPr="006D587C">
        <w:t xml:space="preserve"> </w:t>
      </w:r>
      <w:r w:rsidRPr="006D587C">
        <w:t>en</w:t>
      </w:r>
      <w:r w:rsidR="00154878" w:rsidRPr="006D587C">
        <w:t xml:space="preserve"> </w:t>
      </w:r>
      <w:r w:rsidRPr="006D587C">
        <w:t>primer</w:t>
      </w:r>
      <w:r w:rsidR="00154878" w:rsidRPr="006D587C">
        <w:t xml:space="preserve"> </w:t>
      </w:r>
      <w:r w:rsidRPr="006D587C">
        <w:t>plano.</w:t>
      </w:r>
      <w:r w:rsidR="00154878" w:rsidRPr="006D587C">
        <w:t xml:space="preserve"> </w:t>
      </w:r>
    </w:p>
    <w:p w14:paraId="2F6A6FC2" w14:textId="3102B38D" w:rsidR="001772B4" w:rsidRPr="006D587C" w:rsidRDefault="001772B4" w:rsidP="00547BB2">
      <w:pPr>
        <w:pStyle w:val="Lista2"/>
      </w:pPr>
      <w:r w:rsidRPr="006D587C">
        <w:t>Propuestas</w:t>
      </w:r>
      <w:r w:rsidR="00154878" w:rsidRPr="006D587C">
        <w:t xml:space="preserve"> </w:t>
      </w:r>
      <w:r w:rsidRPr="006D587C">
        <w:t>lúdicas</w:t>
      </w:r>
      <w:r w:rsidR="00154878" w:rsidRPr="006D587C">
        <w:t xml:space="preserve"> </w:t>
      </w:r>
      <w:r w:rsidRPr="006D587C">
        <w:t>que</w:t>
      </w:r>
      <w:r w:rsidR="00154878" w:rsidRPr="006D587C">
        <w:t xml:space="preserve"> </w:t>
      </w:r>
      <w:r w:rsidRPr="006D587C">
        <w:t>favorezcan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implicación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participantes.</w:t>
      </w:r>
      <w:r w:rsidR="00154878" w:rsidRPr="006D587C">
        <w:t xml:space="preserve"> </w:t>
      </w:r>
    </w:p>
    <w:p w14:paraId="51E877B5" w14:textId="46EE35E3" w:rsidR="001772B4" w:rsidRPr="00547BB2" w:rsidRDefault="001772B4" w:rsidP="00AD5617">
      <w:pPr>
        <w:rPr>
          <w:b/>
          <w:bCs/>
          <w:iCs w:val="0"/>
        </w:rPr>
      </w:pPr>
      <w:r w:rsidRPr="00547BB2">
        <w:rPr>
          <w:b/>
          <w:bCs/>
          <w:iCs w:val="0"/>
        </w:rPr>
        <w:t>Actividades</w:t>
      </w:r>
      <w:r w:rsidR="00154878" w:rsidRPr="00547BB2">
        <w:rPr>
          <w:b/>
          <w:bCs/>
          <w:iCs w:val="0"/>
        </w:rPr>
        <w:t xml:space="preserve"> </w:t>
      </w:r>
      <w:r w:rsidRPr="00547BB2">
        <w:rPr>
          <w:b/>
          <w:bCs/>
          <w:iCs w:val="0"/>
        </w:rPr>
        <w:t>presenciales:</w:t>
      </w:r>
      <w:r w:rsidR="00154878" w:rsidRPr="00547BB2">
        <w:rPr>
          <w:b/>
          <w:bCs/>
          <w:iCs w:val="0"/>
        </w:rPr>
        <w:t xml:space="preserve"> </w:t>
      </w:r>
    </w:p>
    <w:p w14:paraId="5E454E24" w14:textId="068FA3CB" w:rsidR="001772B4" w:rsidRPr="006D587C" w:rsidRDefault="001772B4" w:rsidP="00AD5617">
      <w:r w:rsidRPr="006D587C">
        <w:t>Talleres.</w:t>
      </w:r>
      <w:r w:rsidR="00154878" w:rsidRPr="006D587C">
        <w:t xml:space="preserve"> </w:t>
      </w:r>
    </w:p>
    <w:p w14:paraId="23D3B0CB" w14:textId="6D570D1A" w:rsidR="001772B4" w:rsidRPr="006D587C" w:rsidRDefault="001772B4" w:rsidP="001A16EB">
      <w:pPr>
        <w:pStyle w:val="Lista1"/>
      </w:pPr>
      <w:r w:rsidRPr="006D587C">
        <w:t>Breve</w:t>
      </w:r>
      <w:r w:rsidR="00154878" w:rsidRPr="006D587C">
        <w:t xml:space="preserve"> </w:t>
      </w:r>
      <w:r w:rsidRPr="006D587C">
        <w:t>introducción</w:t>
      </w:r>
      <w:r w:rsidR="00154878" w:rsidRPr="006D587C">
        <w:t xml:space="preserve"> </w:t>
      </w:r>
      <w:r w:rsidRPr="006D587C">
        <w:t>teórica.</w:t>
      </w:r>
      <w:r w:rsidR="00154878" w:rsidRPr="006D587C">
        <w:t xml:space="preserve"> </w:t>
      </w:r>
    </w:p>
    <w:p w14:paraId="0B321CF0" w14:textId="56D7ADB3" w:rsidR="001772B4" w:rsidRPr="006D587C" w:rsidRDefault="001772B4" w:rsidP="001A16EB">
      <w:pPr>
        <w:pStyle w:val="Lista1"/>
      </w:pPr>
      <w:r w:rsidRPr="006D587C">
        <w:t>Planteamiento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una</w:t>
      </w:r>
      <w:r w:rsidR="00154878" w:rsidRPr="006D587C">
        <w:t xml:space="preserve"> </w:t>
      </w:r>
      <w:r w:rsidRPr="006D587C">
        <w:t>actividad</w:t>
      </w:r>
      <w:r w:rsidR="00154878" w:rsidRPr="006D587C">
        <w:t xml:space="preserve"> </w:t>
      </w:r>
      <w:r w:rsidRPr="006D587C">
        <w:t>adaptada</w:t>
      </w:r>
      <w:r w:rsidR="00154878" w:rsidRPr="006D587C">
        <w:t xml:space="preserve"> </w:t>
      </w:r>
      <w:r w:rsidRPr="006D587C">
        <w:t>a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teoría</w:t>
      </w:r>
      <w:r w:rsidR="00154878" w:rsidRPr="006D587C">
        <w:t xml:space="preserve"> </w:t>
      </w:r>
      <w:r w:rsidRPr="006D587C">
        <w:t>expuesta</w:t>
      </w:r>
      <w:r w:rsidR="00154878" w:rsidRPr="006D587C">
        <w:t xml:space="preserve"> </w:t>
      </w:r>
      <w:r w:rsidRPr="006D587C">
        <w:t>mediante:</w:t>
      </w:r>
      <w:r w:rsidR="00154878" w:rsidRPr="006D587C">
        <w:t xml:space="preserve"> </w:t>
      </w:r>
    </w:p>
    <w:p w14:paraId="1C8CD7B7" w14:textId="7A8C1581" w:rsidR="001772B4" w:rsidRPr="006D587C" w:rsidRDefault="001772B4" w:rsidP="00A14F6B">
      <w:pPr>
        <w:pStyle w:val="Prrafodelista"/>
        <w:numPr>
          <w:ilvl w:val="0"/>
          <w:numId w:val="77"/>
        </w:numPr>
      </w:pPr>
      <w:r w:rsidRPr="006D587C">
        <w:t>Técnicas</w:t>
      </w:r>
      <w:r w:rsidR="00154878" w:rsidRPr="006D587C">
        <w:t xml:space="preserve"> </w:t>
      </w:r>
      <w:r w:rsidRPr="006D587C">
        <w:t>relajación,</w:t>
      </w:r>
      <w:r w:rsidR="00154878" w:rsidRPr="006D587C">
        <w:t xml:space="preserve"> </w:t>
      </w:r>
      <w:r w:rsidRPr="006D587C">
        <w:t>respiración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control</w:t>
      </w:r>
      <w:r w:rsidR="00154878" w:rsidRPr="006D587C">
        <w:t xml:space="preserve"> </w:t>
      </w:r>
      <w:r w:rsidRPr="006D587C">
        <w:t>atencional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mindfulness.</w:t>
      </w:r>
      <w:r w:rsidR="00154878" w:rsidRPr="006D587C">
        <w:t xml:space="preserve"> </w:t>
      </w:r>
    </w:p>
    <w:p w14:paraId="623C479E" w14:textId="7308DC78" w:rsidR="001772B4" w:rsidRPr="006D587C" w:rsidRDefault="001772B4" w:rsidP="00A14F6B">
      <w:pPr>
        <w:pStyle w:val="Prrafodelista"/>
        <w:numPr>
          <w:ilvl w:val="0"/>
          <w:numId w:val="77"/>
        </w:numPr>
      </w:pPr>
      <w:r w:rsidRPr="006D587C">
        <w:t>Ejercicios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juegos</w:t>
      </w:r>
      <w:r w:rsidR="00154878" w:rsidRPr="006D587C">
        <w:t xml:space="preserve"> </w:t>
      </w:r>
      <w:r w:rsidRPr="006D587C">
        <w:t>teatrales</w:t>
      </w:r>
      <w:r w:rsidR="00154878" w:rsidRPr="006D587C">
        <w:t xml:space="preserve"> </w:t>
      </w:r>
      <w:r w:rsidRPr="006D587C">
        <w:t>para</w:t>
      </w:r>
      <w:r w:rsidR="00154878" w:rsidRPr="006D587C">
        <w:t xml:space="preserve"> </w:t>
      </w:r>
      <w:r w:rsidRPr="006D587C">
        <w:t>facilitar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desinhibición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el</w:t>
      </w:r>
      <w:r w:rsidR="00154878" w:rsidRPr="006D587C">
        <w:t xml:space="preserve"> </w:t>
      </w:r>
      <w:r w:rsidRPr="006D587C">
        <w:t>desarrollo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competencias</w:t>
      </w:r>
      <w:r w:rsidR="00154878" w:rsidRPr="006D587C">
        <w:t xml:space="preserve"> </w:t>
      </w:r>
      <w:r w:rsidRPr="006D587C">
        <w:t>no</w:t>
      </w:r>
      <w:r w:rsidR="00154878" w:rsidRPr="006D587C">
        <w:t xml:space="preserve"> </w:t>
      </w:r>
      <w:r w:rsidRPr="006D587C">
        <w:t>verbales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paralingüísticas.</w:t>
      </w:r>
      <w:r w:rsidR="00154878" w:rsidRPr="006D587C">
        <w:t xml:space="preserve"> </w:t>
      </w:r>
    </w:p>
    <w:p w14:paraId="3D9464D2" w14:textId="613723D1" w:rsidR="001772B4" w:rsidRPr="006D587C" w:rsidRDefault="001772B4" w:rsidP="00A14F6B">
      <w:pPr>
        <w:pStyle w:val="Prrafodelista"/>
        <w:numPr>
          <w:ilvl w:val="0"/>
          <w:numId w:val="77"/>
        </w:numPr>
      </w:pPr>
      <w:r w:rsidRPr="006D587C">
        <w:t>Ejercicios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role-</w:t>
      </w:r>
      <w:proofErr w:type="spellStart"/>
      <w:r w:rsidRPr="006D587C">
        <w:t>playing</w:t>
      </w:r>
      <w:proofErr w:type="spellEnd"/>
      <w:r w:rsidR="00154878" w:rsidRPr="006D587C">
        <w:t xml:space="preserve"> </w:t>
      </w:r>
      <w:r w:rsidRPr="006D587C">
        <w:t>para</w:t>
      </w:r>
      <w:r w:rsidR="00154878" w:rsidRPr="006D587C">
        <w:t xml:space="preserve"> </w:t>
      </w:r>
      <w:r w:rsidRPr="006D587C">
        <w:t>entrenar</w:t>
      </w:r>
      <w:r w:rsidR="00154878" w:rsidRPr="006D587C">
        <w:t xml:space="preserve"> </w:t>
      </w:r>
      <w:r w:rsidRPr="006D587C">
        <w:t>las</w:t>
      </w:r>
      <w:r w:rsidR="00154878" w:rsidRPr="006D587C">
        <w:t xml:space="preserve"> </w:t>
      </w:r>
      <w:r w:rsidRPr="006D587C">
        <w:t>habilidades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comunicación</w:t>
      </w:r>
      <w:r w:rsidR="00154878" w:rsidRPr="006D587C">
        <w:t xml:space="preserve"> </w:t>
      </w:r>
      <w:r w:rsidRPr="006D587C">
        <w:t>en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interacción</w:t>
      </w:r>
      <w:r w:rsidR="00154878" w:rsidRPr="006D587C">
        <w:t xml:space="preserve"> </w:t>
      </w:r>
      <w:r w:rsidRPr="006D587C">
        <w:t>con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compañeros.</w:t>
      </w:r>
      <w:r w:rsidR="00154878" w:rsidRPr="006D587C">
        <w:t xml:space="preserve"> </w:t>
      </w:r>
    </w:p>
    <w:p w14:paraId="00EC9FC3" w14:textId="46411395" w:rsidR="001772B4" w:rsidRPr="006D587C" w:rsidRDefault="001772B4" w:rsidP="00A14F6B">
      <w:pPr>
        <w:pStyle w:val="Prrafodelista"/>
        <w:numPr>
          <w:ilvl w:val="0"/>
          <w:numId w:val="77"/>
        </w:numPr>
      </w:pPr>
      <w:r w:rsidRPr="006D587C">
        <w:t>Técnicas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improvisación.</w:t>
      </w:r>
      <w:r w:rsidR="00154878" w:rsidRPr="006D587C">
        <w:t xml:space="preserve"> </w:t>
      </w:r>
    </w:p>
    <w:p w14:paraId="10B9BCA8" w14:textId="656AE0E4" w:rsidR="001772B4" w:rsidRPr="006D587C" w:rsidRDefault="001772B4" w:rsidP="00A14F6B">
      <w:pPr>
        <w:pStyle w:val="Prrafodelista"/>
        <w:numPr>
          <w:ilvl w:val="0"/>
          <w:numId w:val="77"/>
        </w:numPr>
      </w:pPr>
      <w:r w:rsidRPr="006D587C">
        <w:t>Ejercicios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facilitación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comunicación</w:t>
      </w:r>
      <w:r w:rsidR="00154878" w:rsidRPr="006D587C">
        <w:t xml:space="preserve"> </w:t>
      </w:r>
      <w:r w:rsidRPr="006D587C">
        <w:t>verbal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las</w:t>
      </w:r>
      <w:r w:rsidR="00154878" w:rsidRPr="006D587C">
        <w:t xml:space="preserve"> </w:t>
      </w:r>
      <w:r w:rsidRPr="006D587C">
        <w:t>necesidades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las</w:t>
      </w:r>
      <w:r w:rsidR="00154878" w:rsidRPr="006D587C">
        <w:t xml:space="preserve"> </w:t>
      </w:r>
      <w:r w:rsidRPr="006D587C">
        <w:t>exposiciones.</w:t>
      </w:r>
      <w:r w:rsidR="00154878" w:rsidRPr="006D587C">
        <w:t xml:space="preserve"> </w:t>
      </w:r>
    </w:p>
    <w:p w14:paraId="1D72AC83" w14:textId="418414FD" w:rsidR="001772B4" w:rsidRPr="001A16EB" w:rsidRDefault="00154878" w:rsidP="001A16EB">
      <w:pPr>
        <w:keepNext/>
        <w:rPr>
          <w:b/>
          <w:bCs/>
          <w:iCs w:val="0"/>
        </w:rPr>
      </w:pPr>
      <w:r w:rsidRPr="001A16EB">
        <w:rPr>
          <w:b/>
          <w:bCs/>
          <w:iCs w:val="0"/>
        </w:rPr>
        <w:lastRenderedPageBreak/>
        <w:t xml:space="preserve"> </w:t>
      </w:r>
      <w:r w:rsidR="001772B4" w:rsidRPr="001A16EB">
        <w:rPr>
          <w:b/>
          <w:bCs/>
          <w:iCs w:val="0"/>
        </w:rPr>
        <w:t>Actividades</w:t>
      </w:r>
      <w:r w:rsidRPr="001A16EB">
        <w:rPr>
          <w:b/>
          <w:bCs/>
          <w:iCs w:val="0"/>
        </w:rPr>
        <w:t xml:space="preserve"> </w:t>
      </w:r>
      <w:r w:rsidR="001772B4" w:rsidRPr="001A16EB">
        <w:rPr>
          <w:b/>
          <w:bCs/>
          <w:iCs w:val="0"/>
        </w:rPr>
        <w:t>no</w:t>
      </w:r>
      <w:r w:rsidRPr="001A16EB">
        <w:rPr>
          <w:b/>
          <w:bCs/>
          <w:iCs w:val="0"/>
        </w:rPr>
        <w:t xml:space="preserve"> </w:t>
      </w:r>
      <w:r w:rsidR="001772B4" w:rsidRPr="001A16EB">
        <w:rPr>
          <w:b/>
          <w:bCs/>
          <w:iCs w:val="0"/>
        </w:rPr>
        <w:t>presenciales:</w:t>
      </w:r>
      <w:r w:rsidRPr="001A16EB">
        <w:rPr>
          <w:b/>
          <w:bCs/>
          <w:iCs w:val="0"/>
        </w:rPr>
        <w:t xml:space="preserve"> </w:t>
      </w:r>
    </w:p>
    <w:p w14:paraId="5350F076" w14:textId="5034EB2F" w:rsidR="001772B4" w:rsidRPr="006D587C" w:rsidRDefault="001772B4" w:rsidP="001D7EC4">
      <w:pPr>
        <w:jc w:val="left"/>
      </w:pPr>
      <w:r w:rsidRPr="006D587C">
        <w:t>Se</w:t>
      </w:r>
      <w:r w:rsidR="00154878" w:rsidRPr="006D587C">
        <w:t xml:space="preserve"> </w:t>
      </w:r>
      <w:r w:rsidRPr="006D587C">
        <w:t>plantearán</w:t>
      </w:r>
      <w:r w:rsidR="00154878" w:rsidRPr="006D587C">
        <w:t xml:space="preserve"> </w:t>
      </w:r>
      <w:r w:rsidRPr="006D587C">
        <w:t>actividades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trabajo</w:t>
      </w:r>
      <w:r w:rsidR="00154878" w:rsidRPr="006D587C">
        <w:t xml:space="preserve"> </w:t>
      </w:r>
      <w:r w:rsidRPr="006D587C">
        <w:t>individual</w:t>
      </w:r>
      <w:r w:rsidR="00154878" w:rsidRPr="006D587C">
        <w:t xml:space="preserve"> </w:t>
      </w:r>
      <w:r w:rsidRPr="006D587C">
        <w:t>o</w:t>
      </w:r>
      <w:r w:rsidR="00154878" w:rsidRPr="006D587C">
        <w:t xml:space="preserve"> </w:t>
      </w:r>
      <w:r w:rsidRPr="006D587C">
        <w:t>trabajo</w:t>
      </w:r>
      <w:r w:rsidR="00154878" w:rsidRPr="006D587C">
        <w:t xml:space="preserve"> </w:t>
      </w:r>
      <w:r w:rsidRPr="006D587C">
        <w:t>en</w:t>
      </w:r>
      <w:r w:rsidR="00154878" w:rsidRPr="006D587C">
        <w:t xml:space="preserve"> </w:t>
      </w:r>
      <w:r w:rsidRPr="006D587C">
        <w:t>grupo</w:t>
      </w:r>
      <w:r w:rsidR="00154878" w:rsidRPr="006D587C">
        <w:t xml:space="preserve"> </w:t>
      </w:r>
      <w:r w:rsidRPr="006D587C">
        <w:t>con</w:t>
      </w:r>
      <w:r w:rsidR="00154878" w:rsidRPr="006D587C">
        <w:t xml:space="preserve"> </w:t>
      </w:r>
      <w:r w:rsidRPr="006D587C">
        <w:t>el</w:t>
      </w:r>
      <w:r w:rsidR="00154878" w:rsidRPr="006D587C">
        <w:t xml:space="preserve"> </w:t>
      </w:r>
      <w:r w:rsidRPr="006D587C">
        <w:t>fin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preparar</w:t>
      </w:r>
      <w:r w:rsidR="00154878" w:rsidRPr="006D587C">
        <w:t xml:space="preserve"> </w:t>
      </w:r>
      <w:r w:rsidRPr="006D587C">
        <w:t>a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alumnos</w:t>
      </w:r>
      <w:r w:rsidR="00154878" w:rsidRPr="006D587C">
        <w:t xml:space="preserve"> </w:t>
      </w:r>
      <w:r w:rsidRPr="006D587C">
        <w:t>para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comprensión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nuevos</w:t>
      </w:r>
      <w:r w:rsidR="00154878" w:rsidRPr="006D587C">
        <w:t xml:space="preserve"> </w:t>
      </w:r>
      <w:r w:rsidRPr="006D587C">
        <w:t>conocimientos</w:t>
      </w:r>
      <w:r w:rsidR="00154878" w:rsidRPr="006D587C">
        <w:t xml:space="preserve"> </w:t>
      </w:r>
      <w:r w:rsidRPr="006D587C">
        <w:t>o</w:t>
      </w:r>
      <w:r w:rsidR="00154878" w:rsidRPr="006D587C">
        <w:t xml:space="preserve"> </w:t>
      </w:r>
      <w:r w:rsidRPr="006D587C">
        <w:t>afianzar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adquiridos</w:t>
      </w:r>
      <w:r w:rsidR="00154878" w:rsidRPr="006D587C">
        <w:t xml:space="preserve"> </w:t>
      </w:r>
      <w:r w:rsidRPr="006D587C">
        <w:t>mediante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lectura,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redacción,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puesta</w:t>
      </w:r>
      <w:r w:rsidR="00154878" w:rsidRPr="006D587C">
        <w:t xml:space="preserve"> </w:t>
      </w:r>
      <w:r w:rsidRPr="006D587C">
        <w:t>en</w:t>
      </w:r>
      <w:r w:rsidR="00154878" w:rsidRPr="006D587C">
        <w:t xml:space="preserve"> </w:t>
      </w:r>
      <w:r w:rsidRPr="006D587C">
        <w:t>común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la</w:t>
      </w:r>
      <w:r w:rsidR="00154878" w:rsidRPr="006D587C">
        <w:t xml:space="preserve"> </w:t>
      </w:r>
      <w:r w:rsidRPr="006D587C">
        <w:t>presentación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ejercicios</w:t>
      </w:r>
      <w:r w:rsidR="00154878" w:rsidRPr="006D587C">
        <w:t xml:space="preserve"> </w:t>
      </w:r>
      <w:r w:rsidRPr="006D587C">
        <w:t>o</w:t>
      </w:r>
      <w:r w:rsidR="00154878" w:rsidRPr="006D587C">
        <w:t xml:space="preserve"> </w:t>
      </w:r>
      <w:r w:rsidRPr="006D587C">
        <w:t>trabajos.</w:t>
      </w:r>
      <w:r w:rsidR="00154878" w:rsidRPr="006D587C">
        <w:t xml:space="preserve"> </w:t>
      </w:r>
    </w:p>
    <w:p w14:paraId="454D5430" w14:textId="1317865E" w:rsidR="001772B4" w:rsidRPr="001D7EC4" w:rsidRDefault="001772B4" w:rsidP="00AD5617">
      <w:pPr>
        <w:rPr>
          <w:b/>
          <w:bCs/>
        </w:rPr>
      </w:pPr>
      <w:r w:rsidRPr="001D7EC4">
        <w:rPr>
          <w:b/>
          <w:bCs/>
        </w:rPr>
        <w:t>FECHAS</w:t>
      </w:r>
      <w:r w:rsidR="00154878" w:rsidRPr="001D7EC4">
        <w:rPr>
          <w:b/>
          <w:bCs/>
        </w:rPr>
        <w:t xml:space="preserve"> </w:t>
      </w:r>
      <w:r w:rsidRPr="001D7EC4">
        <w:rPr>
          <w:b/>
          <w:bCs/>
        </w:rPr>
        <w:t>Y</w:t>
      </w:r>
      <w:r w:rsidR="00154878" w:rsidRPr="001D7EC4">
        <w:rPr>
          <w:b/>
          <w:bCs/>
        </w:rPr>
        <w:t xml:space="preserve"> </w:t>
      </w:r>
      <w:r w:rsidRPr="001D7EC4">
        <w:rPr>
          <w:b/>
          <w:bCs/>
        </w:rPr>
        <w:t>HORARIO:</w:t>
      </w:r>
      <w:r w:rsidRPr="001D7EC4">
        <w:rPr>
          <w:b/>
          <w:bCs/>
        </w:rPr>
        <w:tab/>
      </w:r>
      <w:r w:rsidR="00154878" w:rsidRPr="001D7EC4">
        <w:rPr>
          <w:b/>
          <w:bCs/>
        </w:rPr>
        <w:t xml:space="preserve"> </w:t>
      </w:r>
    </w:p>
    <w:p w14:paraId="42A37F8B" w14:textId="1D123C95" w:rsidR="001772B4" w:rsidRPr="006D587C" w:rsidRDefault="001772B4" w:rsidP="001D7EC4">
      <w:pPr>
        <w:jc w:val="left"/>
      </w:pPr>
      <w:r w:rsidRPr="006D587C">
        <w:t>Se</w:t>
      </w:r>
      <w:r w:rsidR="00154878" w:rsidRPr="006D587C">
        <w:t xml:space="preserve"> </w:t>
      </w:r>
      <w:r w:rsidRPr="006D587C">
        <w:t>realizarán</w:t>
      </w:r>
      <w:r w:rsidR="00154878" w:rsidRPr="006D587C">
        <w:t xml:space="preserve"> </w:t>
      </w:r>
      <w:r w:rsidRPr="006D587C">
        <w:t>trece</w:t>
      </w:r>
      <w:r w:rsidR="00154878" w:rsidRPr="006D587C">
        <w:t xml:space="preserve"> </w:t>
      </w:r>
      <w:r w:rsidRPr="006D587C">
        <w:t>sesiones,</w:t>
      </w:r>
      <w:r w:rsidR="00154878" w:rsidRPr="006D587C">
        <w:t xml:space="preserve"> </w:t>
      </w:r>
      <w:r w:rsidRPr="006D587C">
        <w:t>una</w:t>
      </w:r>
      <w:r w:rsidR="00154878" w:rsidRPr="006D587C">
        <w:t xml:space="preserve"> </w:t>
      </w:r>
      <w:r w:rsidRPr="006D587C">
        <w:t>por</w:t>
      </w:r>
      <w:r w:rsidR="00154878" w:rsidRPr="006D587C">
        <w:t xml:space="preserve"> </w:t>
      </w:r>
      <w:r w:rsidRPr="006D587C">
        <w:t>semana</w:t>
      </w:r>
      <w:r w:rsidR="00154878" w:rsidRPr="006D587C">
        <w:t xml:space="preserve"> </w:t>
      </w:r>
      <w:r w:rsidRPr="006D587C">
        <w:t>durante</w:t>
      </w:r>
      <w:r w:rsidR="00154878" w:rsidRPr="006D587C">
        <w:t xml:space="preserve"> </w:t>
      </w:r>
      <w:r w:rsidRPr="006D587C">
        <w:t>el</w:t>
      </w:r>
      <w:r w:rsidR="00154878" w:rsidRPr="006D587C">
        <w:t xml:space="preserve"> </w:t>
      </w:r>
      <w:r w:rsidRPr="006D587C">
        <w:t>segundo</w:t>
      </w:r>
      <w:r w:rsidR="00154878" w:rsidRPr="006D587C">
        <w:t xml:space="preserve"> </w:t>
      </w:r>
      <w:r w:rsidRPr="006D587C">
        <w:t>semestre,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hora</w:t>
      </w:r>
      <w:r w:rsidR="00154878" w:rsidRPr="006D587C">
        <w:t xml:space="preserve"> </w:t>
      </w:r>
      <w:r w:rsidRPr="006D587C">
        <w:t>y</w:t>
      </w:r>
      <w:r w:rsidR="00154878" w:rsidRPr="006D587C">
        <w:t xml:space="preserve"> </w:t>
      </w:r>
      <w:r w:rsidRPr="006D587C">
        <w:t>media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duración,</w:t>
      </w:r>
      <w:r w:rsidR="00154878" w:rsidRPr="006D587C">
        <w:t xml:space="preserve"> </w:t>
      </w:r>
      <w:r w:rsidRPr="006D587C">
        <w:t>los</w:t>
      </w:r>
      <w:r w:rsidR="00154878" w:rsidRPr="006D587C">
        <w:t xml:space="preserve"> </w:t>
      </w:r>
      <w:r w:rsidRPr="006D587C">
        <w:t>jueves</w:t>
      </w:r>
      <w:r w:rsidR="00154878" w:rsidRPr="006D587C">
        <w:t xml:space="preserve"> </w:t>
      </w:r>
      <w:r w:rsidRPr="006D587C">
        <w:t>de</w:t>
      </w:r>
      <w:r w:rsidR="00154878" w:rsidRPr="006D587C">
        <w:t xml:space="preserve"> </w:t>
      </w:r>
      <w:r w:rsidRPr="006D587C">
        <w:t>13:00</w:t>
      </w:r>
      <w:r w:rsidR="00154878" w:rsidRPr="006D587C">
        <w:t xml:space="preserve"> </w:t>
      </w:r>
      <w:r w:rsidRPr="006D587C">
        <w:t>a</w:t>
      </w:r>
      <w:r w:rsidR="00154878" w:rsidRPr="006D587C">
        <w:t xml:space="preserve"> </w:t>
      </w:r>
      <w:r w:rsidRPr="006D587C">
        <w:t>14:30</w:t>
      </w:r>
      <w:r w:rsidR="00154878" w:rsidRPr="006D587C">
        <w:t xml:space="preserve"> </w:t>
      </w:r>
      <w:r w:rsidRPr="006D587C">
        <w:t>h.</w:t>
      </w:r>
      <w:r w:rsidR="00154878" w:rsidRPr="006D587C">
        <w:t xml:space="preserve"> </w:t>
      </w:r>
    </w:p>
    <w:p w14:paraId="2239B568" w14:textId="794D18F1" w:rsidR="001772B4" w:rsidRPr="00C51D50" w:rsidRDefault="001772B4" w:rsidP="00C51D50">
      <w:pPr>
        <w:rPr>
          <w:b/>
          <w:bCs/>
          <w:color w:val="365F91"/>
        </w:rPr>
      </w:pPr>
      <w:r w:rsidRPr="001D7EC4">
        <w:rPr>
          <w:b/>
          <w:bCs/>
        </w:rPr>
        <w:t>Cronograma</w:t>
      </w:r>
      <w:r w:rsidR="00154878" w:rsidRPr="001D7EC4">
        <w:rPr>
          <w:b/>
          <w:bCs/>
        </w:rPr>
        <w:t xml:space="preserve"> </w:t>
      </w:r>
      <w:r w:rsidRPr="001D7EC4">
        <w:rPr>
          <w:b/>
          <w:bCs/>
        </w:rPr>
        <w:t>Orientativo:</w:t>
      </w:r>
      <w:r w:rsidR="00154878" w:rsidRPr="001D7EC4">
        <w:rPr>
          <w:b/>
          <w:bCs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Cronograma Orientativo"/>
      </w:tblPr>
      <w:tblGrid>
        <w:gridCol w:w="1271"/>
        <w:gridCol w:w="5961"/>
        <w:gridCol w:w="1822"/>
      </w:tblGrid>
      <w:tr w:rsidR="001772B4" w:rsidRPr="004D0425" w14:paraId="3A35FD61" w14:textId="77777777" w:rsidTr="00AB21F3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AF12D2D" w14:textId="7E99BCD2" w:rsidR="001772B4" w:rsidRPr="004D0425" w:rsidRDefault="001772B4" w:rsidP="004D0425">
            <w:pPr>
              <w:jc w:val="center"/>
              <w:rPr>
                <w:b/>
                <w:bCs/>
              </w:rPr>
            </w:pPr>
            <w:r w:rsidRPr="004D0425">
              <w:rPr>
                <w:b/>
                <w:bCs/>
              </w:rPr>
              <w:t>Semana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15EDB62" w14:textId="6AEDC371" w:rsidR="001772B4" w:rsidRPr="004D0425" w:rsidRDefault="001772B4" w:rsidP="004D0425">
            <w:pPr>
              <w:jc w:val="center"/>
              <w:rPr>
                <w:b/>
                <w:bCs/>
              </w:rPr>
            </w:pPr>
            <w:r w:rsidRPr="004D0425">
              <w:rPr>
                <w:b/>
                <w:bCs/>
              </w:rPr>
              <w:t>Contenido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F1315BF" w14:textId="3E6FA955" w:rsidR="001772B4" w:rsidRPr="004D0425" w:rsidRDefault="001772B4" w:rsidP="004D0425">
            <w:pPr>
              <w:jc w:val="center"/>
              <w:rPr>
                <w:b/>
                <w:bCs/>
              </w:rPr>
            </w:pPr>
            <w:r w:rsidRPr="004D0425">
              <w:rPr>
                <w:b/>
                <w:bCs/>
              </w:rPr>
              <w:t>Horas</w:t>
            </w:r>
            <w:r w:rsidR="00154878" w:rsidRPr="004D0425">
              <w:rPr>
                <w:b/>
                <w:bCs/>
              </w:rPr>
              <w:t xml:space="preserve"> </w:t>
            </w:r>
            <w:r w:rsidRPr="004D0425">
              <w:rPr>
                <w:b/>
                <w:bCs/>
              </w:rPr>
              <w:t>presenciales</w:t>
            </w:r>
          </w:p>
        </w:tc>
      </w:tr>
      <w:tr w:rsidR="001772B4" w:rsidRPr="001D7EC4" w14:paraId="285635B9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64688" w14:textId="5E0C30A9" w:rsidR="001772B4" w:rsidRPr="001D7EC4" w:rsidRDefault="001772B4" w:rsidP="004D0425">
            <w:pPr>
              <w:jc w:val="center"/>
            </w:pPr>
            <w:r w:rsidRPr="001D7EC4">
              <w:t>1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270AC" w14:textId="14B3BBE2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Qué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y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cómo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escribimos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ahora.</w:t>
            </w:r>
            <w:r w:rsidR="00154878" w:rsidRPr="001D7EC4">
              <w:t xml:space="preserve"> </w:t>
            </w:r>
            <w:r w:rsidR="004D0425">
              <w:br/>
            </w:r>
            <w:r w:rsidRPr="001D7EC4">
              <w:rPr>
                <w:lang w:val="es-MX"/>
              </w:rPr>
              <w:t>¿Cómo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decimos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lo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que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escribimos?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928FC" w14:textId="4E3B8393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2BF03F43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7BC72" w14:textId="5C337A43" w:rsidR="001772B4" w:rsidRPr="001D7EC4" w:rsidRDefault="001772B4" w:rsidP="004D0425">
            <w:pPr>
              <w:jc w:val="center"/>
            </w:pPr>
            <w:r w:rsidRPr="001D7EC4">
              <w:t>2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69ABD" w14:textId="77C33433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La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fórmula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más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sencilla.</w:t>
            </w:r>
            <w:r w:rsidR="004D0425">
              <w:rPr>
                <w:lang w:val="es-MX"/>
              </w:rPr>
              <w:br/>
            </w:r>
            <w:r w:rsidRPr="001D7EC4">
              <w:t>¿Hablar</w:t>
            </w:r>
            <w:r w:rsidR="00154878" w:rsidRPr="001D7EC4">
              <w:t xml:space="preserve"> </w:t>
            </w:r>
            <w:r w:rsidRPr="001D7EC4">
              <w:t>o</w:t>
            </w:r>
            <w:r w:rsidR="00154878" w:rsidRPr="001D7EC4">
              <w:t xml:space="preserve"> </w:t>
            </w:r>
            <w:r w:rsidRPr="001D7EC4">
              <w:t>escribir?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B0FF8" w14:textId="35457A49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7E7F7A16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7C097" w14:textId="45712247" w:rsidR="001772B4" w:rsidRPr="001D7EC4" w:rsidRDefault="001772B4" w:rsidP="004D0425">
            <w:pPr>
              <w:jc w:val="center"/>
            </w:pPr>
            <w:r w:rsidRPr="001D7EC4">
              <w:t>3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423C4" w14:textId="203CDCE1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Estructura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del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discurso.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El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arte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de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narrar.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BCF7E9" w14:textId="59F26A78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7F896803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B9307" w14:textId="43EB696A" w:rsidR="001772B4" w:rsidRPr="001D7EC4" w:rsidRDefault="001772B4" w:rsidP="004D0425">
            <w:pPr>
              <w:jc w:val="center"/>
            </w:pPr>
            <w:r w:rsidRPr="001D7EC4">
              <w:t>4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46941" w14:textId="3937EFF5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Cómo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conquistar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la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audiencia.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06CA3D" w14:textId="31FD6BC9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58141C32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843D5" w14:textId="621CD96E" w:rsidR="001772B4" w:rsidRPr="001D7EC4" w:rsidRDefault="001772B4" w:rsidP="004D0425">
            <w:pPr>
              <w:jc w:val="center"/>
            </w:pPr>
            <w:r w:rsidRPr="001D7EC4">
              <w:t>5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4812B" w14:textId="4AE3F167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¿A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hablar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se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aprende?</w:t>
            </w:r>
            <w:r w:rsidR="004D0425">
              <w:rPr>
                <w:lang w:val="es-MX"/>
              </w:rPr>
              <w:br/>
            </w:r>
            <w:r w:rsidRPr="001D7EC4">
              <w:rPr>
                <w:lang w:val="es-MX"/>
              </w:rPr>
              <w:t>Saber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escuchar.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9C1D12" w14:textId="48F7E728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6D205877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A9025" w14:textId="696BB80E" w:rsidR="001772B4" w:rsidRPr="001D7EC4" w:rsidRDefault="001772B4" w:rsidP="004D0425">
            <w:pPr>
              <w:jc w:val="center"/>
            </w:pPr>
            <w:r w:rsidRPr="001D7EC4">
              <w:t>6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89715" w14:textId="6480D8B6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Hablar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en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público,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una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asignatura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pendiente.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58F0F3" w14:textId="3E069FF9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09BB27ED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EC44C" w14:textId="1F33F5D7" w:rsidR="001772B4" w:rsidRPr="001D7EC4" w:rsidRDefault="001772B4" w:rsidP="004D0425">
            <w:pPr>
              <w:jc w:val="center"/>
            </w:pPr>
            <w:r w:rsidRPr="001D7EC4">
              <w:t>7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D3CD9" w14:textId="276AFF8A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La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voz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y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el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cuerpo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como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armas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de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expresión.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4353D" w14:textId="4EDA2115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4F0B7FEB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75C80" w14:textId="2133F534" w:rsidR="001772B4" w:rsidRPr="001D7EC4" w:rsidRDefault="001772B4" w:rsidP="004D0425">
            <w:pPr>
              <w:jc w:val="center"/>
            </w:pPr>
            <w:r w:rsidRPr="001D7EC4">
              <w:t>8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49D8E" w14:textId="615285CF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En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dos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palabras.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Lo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bueno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si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breve…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3CF839" w14:textId="35E43FB3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69972CAC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732B7" w14:textId="106C8647" w:rsidR="001772B4" w:rsidRPr="001D7EC4" w:rsidRDefault="001772B4" w:rsidP="004D0425">
            <w:pPr>
              <w:jc w:val="center"/>
            </w:pPr>
            <w:r w:rsidRPr="001D7EC4">
              <w:t>9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14FE0" w14:textId="2E6819E0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Vocabulario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y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diccionario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diario.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822376" w14:textId="6AB5762C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64FB74BE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9B546" w14:textId="4E8360FB" w:rsidR="001772B4" w:rsidRPr="001D7EC4" w:rsidRDefault="001772B4" w:rsidP="004D0425">
            <w:pPr>
              <w:jc w:val="center"/>
            </w:pPr>
            <w:r w:rsidRPr="001D7EC4">
              <w:t>10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C22C3" w14:textId="212C65B6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A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mi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manera.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Estilo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personal.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E4EA2" w14:textId="3F46B981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58AB8C9B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A7956" w14:textId="17476128" w:rsidR="001772B4" w:rsidRPr="001D7EC4" w:rsidRDefault="001772B4" w:rsidP="004D0425">
            <w:pPr>
              <w:jc w:val="center"/>
            </w:pPr>
            <w:r w:rsidRPr="001D7EC4">
              <w:t>11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DA9B1" w14:textId="28670676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Con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“L”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de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leer.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F3AFCA" w14:textId="136FA8EC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556F6AFF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E074D" w14:textId="3DB02739" w:rsidR="001772B4" w:rsidRPr="001D7EC4" w:rsidRDefault="001772B4" w:rsidP="004D0425">
            <w:pPr>
              <w:jc w:val="center"/>
            </w:pPr>
            <w:r w:rsidRPr="001D7EC4">
              <w:t>12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AEB85" w14:textId="29DD861B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Lecturas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del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siglo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XXI.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19F8ED" w14:textId="326E8FD4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  <w:tr w:rsidR="001772B4" w:rsidRPr="001D7EC4" w14:paraId="270C53EA" w14:textId="77777777" w:rsidTr="001D7EC4">
        <w:trPr>
          <w:trHeight w:val="300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89CBE" w14:textId="56907F92" w:rsidR="001772B4" w:rsidRPr="001D7EC4" w:rsidRDefault="001772B4" w:rsidP="004D0425">
            <w:pPr>
              <w:jc w:val="center"/>
            </w:pPr>
            <w:r w:rsidRPr="001D7EC4">
              <w:t>13</w:t>
            </w:r>
          </w:p>
        </w:tc>
        <w:tc>
          <w:tcPr>
            <w:tcW w:w="3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1F245" w14:textId="007AEFCA" w:rsidR="001772B4" w:rsidRPr="001D7EC4" w:rsidRDefault="001772B4" w:rsidP="004D0425">
            <w:pPr>
              <w:jc w:val="center"/>
            </w:pPr>
            <w:r w:rsidRPr="001D7EC4">
              <w:rPr>
                <w:lang w:val="es-MX"/>
              </w:rPr>
              <w:t>Leer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entre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líneas.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lang w:val="es-MX"/>
              </w:rPr>
              <w:t>Leo</w:t>
            </w:r>
            <w:r w:rsidR="00154878" w:rsidRPr="001D7EC4">
              <w:rPr>
                <w:lang w:val="es-MX"/>
              </w:rPr>
              <w:t xml:space="preserve"> </w:t>
            </w:r>
            <w:r w:rsidRPr="001D7EC4">
              <w:rPr>
                <w:i/>
                <w:lang w:val="es-MX"/>
              </w:rPr>
              <w:t>ergo</w:t>
            </w:r>
            <w:r w:rsidR="00154878" w:rsidRPr="001D7EC4">
              <w:rPr>
                <w:i/>
                <w:lang w:val="es-MX"/>
              </w:rPr>
              <w:t xml:space="preserve"> </w:t>
            </w:r>
            <w:r w:rsidRPr="001D7EC4">
              <w:rPr>
                <w:lang w:val="es-MX"/>
              </w:rPr>
              <w:t>aprendo.</w:t>
            </w:r>
          </w:p>
        </w:tc>
        <w:tc>
          <w:tcPr>
            <w:tcW w:w="10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C84BAF" w14:textId="074DD381" w:rsidR="001772B4" w:rsidRPr="001D7EC4" w:rsidRDefault="001772B4" w:rsidP="004D0425">
            <w:pPr>
              <w:jc w:val="center"/>
            </w:pPr>
            <w:r w:rsidRPr="001D7EC4">
              <w:t>1,5</w:t>
            </w:r>
          </w:p>
        </w:tc>
      </w:tr>
    </w:tbl>
    <w:p w14:paraId="1EFBFB98" w14:textId="4FB7BB67" w:rsidR="001772B4" w:rsidRPr="001772B4" w:rsidRDefault="001772B4" w:rsidP="004D0425"/>
    <w:p w14:paraId="4B80406B" w14:textId="77777777" w:rsidR="00AB21F3" w:rsidRDefault="00AB21F3" w:rsidP="004D0425">
      <w:pPr>
        <w:sectPr w:rsidR="00AB21F3" w:rsidSect="00C842D0">
          <w:type w:val="oddPage"/>
          <w:pgSz w:w="11906" w:h="16838"/>
          <w:pgMar w:top="1985" w:right="1418" w:bottom="1134" w:left="1418" w:header="566" w:footer="709" w:gutter="0"/>
          <w:cols w:space="720"/>
        </w:sectPr>
      </w:pPr>
    </w:p>
    <w:p w14:paraId="5CBD3D80" w14:textId="29200CE4" w:rsidR="00AB07A8" w:rsidRPr="0026712F" w:rsidRDefault="00AB07A8" w:rsidP="00662B1A">
      <w:pPr>
        <w:pStyle w:val="Ttulo"/>
      </w:pPr>
      <w:bookmarkStart w:id="306" w:name="_ANEXO_XI_1"/>
      <w:bookmarkStart w:id="307" w:name="_Toc180666146"/>
      <w:bookmarkStart w:id="308" w:name="_Toc86317991"/>
      <w:bookmarkStart w:id="309" w:name="_Toc86155926"/>
      <w:bookmarkStart w:id="310" w:name="_Toc86140264"/>
      <w:bookmarkStart w:id="311" w:name="_Toc86139612"/>
      <w:bookmarkStart w:id="312" w:name="ANEXO_XI"/>
      <w:bookmarkStart w:id="313" w:name="_Toc213062537"/>
      <w:bookmarkEnd w:id="306"/>
      <w:r w:rsidRPr="0026712F">
        <w:lastRenderedPageBreak/>
        <w:t>ANEXO</w:t>
      </w:r>
      <w:r w:rsidR="00154878">
        <w:t xml:space="preserve"> </w:t>
      </w:r>
      <w:r w:rsidRPr="0026712F">
        <w:t>XI</w:t>
      </w:r>
      <w:bookmarkEnd w:id="307"/>
      <w:bookmarkEnd w:id="308"/>
      <w:bookmarkEnd w:id="309"/>
      <w:bookmarkEnd w:id="310"/>
      <w:bookmarkEnd w:id="311"/>
      <w:bookmarkEnd w:id="312"/>
      <w:bookmarkEnd w:id="313"/>
    </w:p>
    <w:p w14:paraId="62ED35E8" w14:textId="04CB5338" w:rsidR="00AB07A8" w:rsidRPr="00AB21F3" w:rsidRDefault="00AB07A8" w:rsidP="005E0991">
      <w:pPr>
        <w:pStyle w:val="NormalNegritacentrada"/>
      </w:pPr>
      <w:bookmarkStart w:id="314" w:name="_Hlk181514783"/>
      <w:r w:rsidRPr="0026712F">
        <w:t>PLAN</w:t>
      </w:r>
      <w:r w:rsidR="00154878">
        <w:t xml:space="preserve"> </w:t>
      </w:r>
      <w:r w:rsidRPr="0026712F">
        <w:t>DE</w:t>
      </w:r>
      <w:r w:rsidR="00154878">
        <w:t xml:space="preserve"> </w:t>
      </w:r>
      <w:r w:rsidRPr="0026712F">
        <w:t>FORMACIÓN</w:t>
      </w:r>
      <w:r w:rsidR="00154878">
        <w:t xml:space="preserve"> </w:t>
      </w:r>
      <w:r w:rsidRPr="0026712F">
        <w:t>EN</w:t>
      </w:r>
      <w:r w:rsidR="00154878">
        <w:t xml:space="preserve"> </w:t>
      </w:r>
      <w:r w:rsidRPr="0026712F">
        <w:t>COMPETENCIAS</w:t>
      </w:r>
      <w:r w:rsidR="00154878">
        <w:t xml:space="preserve"> </w:t>
      </w:r>
      <w:r w:rsidRPr="0026712F">
        <w:t>TRANSVERSALES</w:t>
      </w:r>
      <w:r w:rsidR="00154878">
        <w:t xml:space="preserve"> </w:t>
      </w:r>
      <w:r w:rsidR="00AB21F3">
        <w:br/>
      </w:r>
      <w:r w:rsidRPr="00AB21F3">
        <w:t>DEL</w:t>
      </w:r>
      <w:r w:rsidR="00154878" w:rsidRPr="00AB21F3">
        <w:t xml:space="preserve"> </w:t>
      </w:r>
      <w:r w:rsidRPr="00AB21F3">
        <w:t>TÍTULO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GRADO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FISIOTERAPIA</w:t>
      </w:r>
    </w:p>
    <w:p w14:paraId="413A0064" w14:textId="69B99A8D" w:rsidR="00AB07A8" w:rsidRPr="00AB21F3" w:rsidRDefault="00AB07A8" w:rsidP="005E0991">
      <w:pPr>
        <w:pStyle w:val="NormalNegritacentrada"/>
      </w:pPr>
      <w:r w:rsidRPr="00AB21F3">
        <w:t>Acción</w:t>
      </w:r>
      <w:r w:rsidR="00154878" w:rsidRPr="00AB21F3">
        <w:t xml:space="preserve"> </w:t>
      </w:r>
      <w:r w:rsidRPr="00AB21F3">
        <w:t>Formativa</w:t>
      </w:r>
    </w:p>
    <w:p w14:paraId="11841FF8" w14:textId="77777777" w:rsidR="00AB21F3" w:rsidRDefault="0026712F" w:rsidP="0026712F">
      <w:pPr>
        <w:keepLines w:val="0"/>
        <w:autoSpaceDE/>
        <w:autoSpaceDN/>
        <w:adjustRightInd/>
        <w:spacing w:before="0" w:line="240" w:lineRule="auto"/>
        <w:jc w:val="center"/>
        <w:textAlignment w:val="baseline"/>
        <w:rPr>
          <w:rFonts w:eastAsia="Times New Roman"/>
          <w:iCs w:val="0"/>
        </w:rPr>
      </w:pPr>
      <w:bookmarkStart w:id="315" w:name="_Hlk148950052"/>
      <w:bookmarkEnd w:id="314"/>
      <w:r w:rsidRPr="00AB21F3">
        <w:rPr>
          <w:rFonts w:eastAsia="Times New Roman"/>
          <w:b/>
          <w:bCs/>
          <w:iCs w:val="0"/>
        </w:rPr>
        <w:t>COMPETENCIA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DIGITAL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I</w:t>
      </w:r>
      <w:r w:rsidR="00154878" w:rsidRPr="00AB21F3">
        <w:rPr>
          <w:rFonts w:eastAsia="Times New Roman"/>
          <w:iCs w:val="0"/>
        </w:rPr>
        <w:t xml:space="preserve"> </w:t>
      </w:r>
    </w:p>
    <w:p w14:paraId="7299C6DB" w14:textId="14CB33D4" w:rsidR="0026712F" w:rsidRPr="00AB21F3" w:rsidRDefault="0026712F" w:rsidP="00AB21F3">
      <w:pPr>
        <w:pStyle w:val="NormalNegrita"/>
      </w:pPr>
      <w:r w:rsidRPr="00AB21F3">
        <w:t>Curso</w:t>
      </w:r>
      <w:r w:rsidR="00154878" w:rsidRPr="00AB21F3">
        <w:t xml:space="preserve"> </w:t>
      </w:r>
      <w:r w:rsidRPr="00AB21F3">
        <w:t>académico</w:t>
      </w:r>
      <w:r w:rsidR="00154878" w:rsidRPr="00AB21F3">
        <w:t xml:space="preserve"> </w:t>
      </w:r>
      <w:r w:rsidRPr="00AB21F3">
        <w:t>2024-2025</w:t>
      </w:r>
      <w:r w:rsidR="00154878" w:rsidRPr="00AB21F3">
        <w:t xml:space="preserve"> </w:t>
      </w:r>
    </w:p>
    <w:p w14:paraId="027A9C48" w14:textId="501128E2" w:rsidR="0026712F" w:rsidRPr="00AB21F3" w:rsidRDefault="0026712F" w:rsidP="00AB21F3">
      <w:pPr>
        <w:pStyle w:val="NormalNegrita"/>
        <w:jc w:val="left"/>
      </w:pPr>
      <w:r w:rsidRPr="00AB21F3">
        <w:t>INTRODUCCIÓN</w:t>
      </w:r>
      <w:r w:rsidR="00154878" w:rsidRPr="00AB21F3">
        <w:t xml:space="preserve"> </w:t>
      </w:r>
    </w:p>
    <w:p w14:paraId="47BDBF48" w14:textId="6F8E10FA" w:rsidR="0026712F" w:rsidRPr="00AB21F3" w:rsidRDefault="0026712F" w:rsidP="001F70B0">
      <w:pPr>
        <w:jc w:val="left"/>
      </w:pPr>
      <w:r w:rsidRPr="00AB21F3">
        <w:t>Los</w:t>
      </w:r>
      <w:r w:rsidR="00154878" w:rsidRPr="00AB21F3">
        <w:t xml:space="preserve"> </w:t>
      </w:r>
      <w:r w:rsidRPr="00AB21F3">
        <w:t>estudiantes</w:t>
      </w:r>
      <w:r w:rsidR="00154878" w:rsidRPr="00AB21F3">
        <w:t xml:space="preserve"> </w:t>
      </w:r>
      <w:r w:rsidRPr="00AB21F3">
        <w:t>universitarios</w:t>
      </w:r>
      <w:r w:rsidR="00154878" w:rsidRPr="00AB21F3">
        <w:t xml:space="preserve"> </w:t>
      </w:r>
      <w:r w:rsidRPr="00AB21F3">
        <w:t>individualmente,</w:t>
      </w:r>
      <w:r w:rsidR="00154878" w:rsidRPr="00AB21F3">
        <w:t xml:space="preserve"> </w:t>
      </w:r>
      <w:r w:rsidRPr="00AB21F3">
        <w:t>así</w:t>
      </w:r>
      <w:r w:rsidR="00154878" w:rsidRPr="00AB21F3">
        <w:t xml:space="preserve"> </w:t>
      </w:r>
      <w:r w:rsidRPr="00AB21F3">
        <w:t>como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instituciones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desarrollan</w:t>
      </w:r>
      <w:r w:rsidR="00154878" w:rsidRPr="00AB21F3">
        <w:t xml:space="preserve"> </w:t>
      </w:r>
      <w:r w:rsidRPr="00AB21F3">
        <w:t>su</w:t>
      </w:r>
      <w:r w:rsidR="00154878" w:rsidRPr="00AB21F3">
        <w:t xml:space="preserve"> </w:t>
      </w:r>
      <w:r w:rsidRPr="00AB21F3">
        <w:t>formación,</w:t>
      </w:r>
      <w:r w:rsidR="00154878" w:rsidRPr="00AB21F3">
        <w:t xml:space="preserve"> </w:t>
      </w:r>
      <w:r w:rsidRPr="00AB21F3">
        <w:t>han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ser</w:t>
      </w:r>
      <w:r w:rsidR="00154878" w:rsidRPr="00AB21F3">
        <w:t xml:space="preserve"> </w:t>
      </w:r>
      <w:r w:rsidRPr="00AB21F3">
        <w:t>conscientes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serie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cambios</w:t>
      </w:r>
      <w:r w:rsidR="00154878" w:rsidRPr="00AB21F3">
        <w:t xml:space="preserve"> </w:t>
      </w:r>
      <w:r w:rsidRPr="00AB21F3">
        <w:t>globales.</w:t>
      </w:r>
      <w:r w:rsidR="00154878" w:rsidRPr="00AB21F3">
        <w:t xml:space="preserve"> </w:t>
      </w:r>
      <w:r w:rsidRPr="00AB21F3">
        <w:t>Se</w:t>
      </w:r>
      <w:r w:rsidR="00154878" w:rsidRPr="00AB21F3">
        <w:t xml:space="preserve"> </w:t>
      </w:r>
      <w:r w:rsidRPr="00AB21F3">
        <w:t>hace</w:t>
      </w:r>
      <w:r w:rsidR="00154878" w:rsidRPr="00AB21F3">
        <w:t xml:space="preserve"> </w:t>
      </w:r>
      <w:r w:rsidRPr="00AB21F3">
        <w:t>necesario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alumnos</w:t>
      </w:r>
      <w:r w:rsidR="00154878" w:rsidRPr="00AB21F3">
        <w:t xml:space="preserve"> </w:t>
      </w:r>
      <w:r w:rsidRPr="00AB21F3">
        <w:t>estén</w:t>
      </w:r>
      <w:r w:rsidR="00154878" w:rsidRPr="00AB21F3">
        <w:t xml:space="preserve"> </w:t>
      </w:r>
      <w:r w:rsidRPr="00AB21F3">
        <w:t>capacitados</w:t>
      </w:r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movilizar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utilizar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nuevas</w:t>
      </w:r>
      <w:r w:rsidR="00154878" w:rsidRPr="00AB21F3">
        <w:t xml:space="preserve"> </w:t>
      </w:r>
      <w:r w:rsidRPr="00AB21F3">
        <w:t>herramientas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comunicación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tienen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su</w:t>
      </w:r>
      <w:r w:rsidR="00154878" w:rsidRPr="00AB21F3">
        <w:t xml:space="preserve"> </w:t>
      </w:r>
      <w:r w:rsidRPr="00AB21F3">
        <w:t>disposición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sociedad</w:t>
      </w:r>
      <w:r w:rsidR="00154878" w:rsidRPr="00AB21F3">
        <w:t xml:space="preserve"> </w:t>
      </w:r>
      <w:r w:rsidRPr="00AB21F3">
        <w:t>del</w:t>
      </w:r>
      <w:r w:rsidR="00154878" w:rsidRPr="00AB21F3">
        <w:t xml:space="preserve"> </w:t>
      </w:r>
      <w:r w:rsidRPr="00AB21F3">
        <w:t>conocimiento,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ello</w:t>
      </w:r>
      <w:r w:rsidR="00154878" w:rsidRPr="00AB21F3">
        <w:t xml:space="preserve"> </w:t>
      </w:r>
      <w:r w:rsidRPr="00AB21F3">
        <w:t>pasa</w:t>
      </w:r>
      <w:r w:rsidR="00154878" w:rsidRPr="00AB21F3">
        <w:t xml:space="preserve"> </w:t>
      </w:r>
      <w:r w:rsidRPr="00AB21F3">
        <w:t>por</w:t>
      </w:r>
      <w:r w:rsidR="00154878" w:rsidRPr="00AB21F3">
        <w:t xml:space="preserve"> </w:t>
      </w:r>
      <w:r w:rsidRPr="00AB21F3">
        <w:t>un</w:t>
      </w:r>
      <w:r w:rsidR="00154878" w:rsidRPr="00AB21F3">
        <w:t xml:space="preserve"> </w:t>
      </w:r>
      <w:r w:rsidRPr="00AB21F3">
        <w:t>nuevo</w:t>
      </w:r>
      <w:r w:rsidR="00154878" w:rsidRPr="00AB21F3">
        <w:t xml:space="preserve"> </w:t>
      </w:r>
      <w:r w:rsidRPr="00AB21F3">
        <w:t>tipo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alfabetización,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se</w:t>
      </w:r>
      <w:r w:rsidR="00154878" w:rsidRPr="00AB21F3">
        <w:t xml:space="preserve"> </w:t>
      </w:r>
      <w:r w:rsidRPr="00AB21F3">
        <w:t>centra</w:t>
      </w:r>
      <w:r w:rsidR="00154878" w:rsidRPr="00AB21F3">
        <w:t xml:space="preserve"> </w:t>
      </w:r>
      <w:r w:rsidRPr="00AB21F3">
        <w:t>no</w:t>
      </w:r>
      <w:r w:rsidR="00154878" w:rsidRPr="00AB21F3">
        <w:t xml:space="preserve"> </w:t>
      </w:r>
      <w:r w:rsidRPr="00AB21F3">
        <w:t>sólo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medios</w:t>
      </w:r>
      <w:r w:rsidR="00154878" w:rsidRPr="00AB21F3">
        <w:t xml:space="preserve"> </w:t>
      </w:r>
      <w:r w:rsidRPr="00AB21F3">
        <w:t>impresos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sus</w:t>
      </w:r>
      <w:r w:rsidR="00154878" w:rsidRPr="00AB21F3">
        <w:t xml:space="preserve"> </w:t>
      </w:r>
      <w:r w:rsidRPr="00AB21F3">
        <w:t>códigos</w:t>
      </w:r>
      <w:r w:rsidR="00154878" w:rsidRPr="00AB21F3">
        <w:t xml:space="preserve"> </w:t>
      </w:r>
      <w:r w:rsidRPr="00AB21F3">
        <w:t>verbales,</w:t>
      </w:r>
      <w:r w:rsidR="00154878" w:rsidRPr="00AB21F3">
        <w:t xml:space="preserve"> </w:t>
      </w:r>
      <w:r w:rsidRPr="00AB21F3">
        <w:t>sino</w:t>
      </w:r>
      <w:r w:rsidR="00154878" w:rsidRPr="00AB21F3">
        <w:t xml:space="preserve"> </w:t>
      </w:r>
      <w:r w:rsidRPr="00AB21F3">
        <w:t>también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diversidad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medios</w:t>
      </w:r>
      <w:r w:rsidR="00154878" w:rsidRPr="00AB21F3">
        <w:t xml:space="preserve"> </w:t>
      </w:r>
      <w:r w:rsidRPr="00AB21F3">
        <w:t>multimedia.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definitiva,</w:t>
      </w:r>
      <w:r w:rsidR="00154878" w:rsidRPr="00AB21F3">
        <w:t xml:space="preserve"> </w:t>
      </w:r>
      <w:r w:rsidRPr="00AB21F3">
        <w:t>nuevas</w:t>
      </w:r>
      <w:r w:rsidR="00154878" w:rsidRPr="00AB21F3">
        <w:t xml:space="preserve"> </w:t>
      </w:r>
      <w:r w:rsidRPr="00AB21F3">
        <w:t>habilidades</w:t>
      </w:r>
      <w:r w:rsidR="00154878" w:rsidRPr="00AB21F3">
        <w:t xml:space="preserve"> </w:t>
      </w:r>
      <w:r w:rsidRPr="00AB21F3">
        <w:t>técnicas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cognitivas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nos</w:t>
      </w:r>
      <w:r w:rsidR="00154878" w:rsidRPr="00AB21F3">
        <w:t xml:space="preserve"> </w:t>
      </w:r>
      <w:r w:rsidRPr="00AB21F3">
        <w:t>permitan</w:t>
      </w:r>
      <w:r w:rsidR="00154878" w:rsidRPr="00AB21F3">
        <w:t xml:space="preserve"> </w:t>
      </w:r>
      <w:r w:rsidRPr="00AB21F3">
        <w:t>resolver</w:t>
      </w:r>
      <w:r w:rsidR="00154878" w:rsidRPr="00AB21F3">
        <w:t xml:space="preserve"> </w:t>
      </w:r>
      <w:r w:rsidRPr="00AB21F3">
        <w:t>problemas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situaciones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nuevos</w:t>
      </w:r>
      <w:r w:rsidR="00154878" w:rsidRPr="00AB21F3">
        <w:t xml:space="preserve"> </w:t>
      </w:r>
      <w:r w:rsidRPr="00AB21F3">
        <w:t>entornos</w:t>
      </w:r>
      <w:r w:rsidR="00154878" w:rsidRPr="00AB21F3">
        <w:t xml:space="preserve"> </w:t>
      </w:r>
      <w:r w:rsidRPr="00AB21F3">
        <w:t>digitales.</w:t>
      </w:r>
      <w:r w:rsidR="00154878" w:rsidRPr="00AB21F3">
        <w:t xml:space="preserve"> </w:t>
      </w:r>
      <w:r w:rsidRPr="00AB21F3">
        <w:t>Existen</w:t>
      </w:r>
      <w:r w:rsidR="00154878" w:rsidRPr="00AB21F3">
        <w:t xml:space="preserve"> </w:t>
      </w:r>
      <w:r w:rsidRPr="00AB21F3">
        <w:t>cuatro</w:t>
      </w:r>
      <w:r w:rsidR="00154878" w:rsidRPr="00AB21F3">
        <w:t xml:space="preserve"> </w:t>
      </w:r>
      <w:r w:rsidRPr="00AB21F3">
        <w:t>ámbitos</w:t>
      </w:r>
      <w:r w:rsidR="00154878" w:rsidRPr="00AB21F3">
        <w:t xml:space="preserve"> </w:t>
      </w:r>
      <w:r w:rsidRPr="00AB21F3">
        <w:t>clave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esta</w:t>
      </w:r>
      <w:r w:rsidR="00154878" w:rsidRPr="00AB21F3">
        <w:t xml:space="preserve"> </w:t>
      </w:r>
      <w:r w:rsidRPr="00AB21F3">
        <w:t>revolución</w:t>
      </w:r>
      <w:r w:rsidR="00154878" w:rsidRPr="00AB21F3">
        <w:t xml:space="preserve"> </w:t>
      </w:r>
      <w:r w:rsidRPr="00AB21F3">
        <w:t>digital</w:t>
      </w:r>
      <w:r w:rsidR="00154878" w:rsidRPr="00AB21F3">
        <w:t xml:space="preserve"> </w:t>
      </w:r>
      <w:r w:rsidRPr="00AB21F3">
        <w:t>está</w:t>
      </w:r>
      <w:r w:rsidR="00154878" w:rsidRPr="00AB21F3">
        <w:t xml:space="preserve"> </w:t>
      </w:r>
      <w:r w:rsidRPr="00AB21F3">
        <w:t>teniendo</w:t>
      </w:r>
      <w:r w:rsidR="00154878" w:rsidRPr="00AB21F3">
        <w:t xml:space="preserve"> </w:t>
      </w:r>
      <w:r w:rsidRPr="00AB21F3">
        <w:t>un</w:t>
      </w:r>
      <w:r w:rsidR="00154878" w:rsidRPr="00AB21F3">
        <w:t xml:space="preserve"> </w:t>
      </w:r>
      <w:r w:rsidRPr="00AB21F3">
        <w:t>fuerte</w:t>
      </w:r>
      <w:r w:rsidR="00154878" w:rsidRPr="00AB21F3">
        <w:t xml:space="preserve"> </w:t>
      </w:r>
      <w:r w:rsidRPr="00AB21F3">
        <w:t>impacto,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es</w:t>
      </w:r>
      <w:r w:rsidR="00154878" w:rsidRPr="00AB21F3">
        <w:t xml:space="preserve"> </w:t>
      </w:r>
      <w:r w:rsidRPr="00AB21F3">
        <w:t>necesario</w:t>
      </w:r>
      <w:r w:rsidR="00154878" w:rsidRPr="00AB21F3">
        <w:t xml:space="preserve"> </w:t>
      </w:r>
      <w:r w:rsidRPr="00AB21F3">
        <w:t>abordar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vista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nueva</w:t>
      </w:r>
      <w:r w:rsidR="00154878" w:rsidRPr="00AB21F3">
        <w:t xml:space="preserve"> </w:t>
      </w:r>
      <w:r w:rsidRPr="00AB21F3">
        <w:t>alfabetización:</w:t>
      </w:r>
      <w:r w:rsidR="00154878" w:rsidRPr="00AB21F3">
        <w:t xml:space="preserve"> </w:t>
      </w:r>
    </w:p>
    <w:p w14:paraId="555FF89C" w14:textId="50472CD5" w:rsidR="0026712F" w:rsidRPr="00AB21F3" w:rsidRDefault="0026712F" w:rsidP="001F70B0">
      <w:pPr>
        <w:pStyle w:val="Lista1"/>
      </w:pPr>
      <w:r w:rsidRPr="00AB21F3">
        <w:t>Una</w:t>
      </w:r>
      <w:r w:rsidR="00154878" w:rsidRPr="00AB21F3">
        <w:t xml:space="preserve"> </w:t>
      </w:r>
      <w:r w:rsidRPr="00AB21F3">
        <w:t>cultura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participación.</w:t>
      </w:r>
      <w:r w:rsidR="00154878" w:rsidRPr="00AB21F3">
        <w:t xml:space="preserve"> </w:t>
      </w:r>
      <w:r w:rsidRPr="00AB21F3">
        <w:t>Nuevas</w:t>
      </w:r>
      <w:r w:rsidR="00154878" w:rsidRPr="00AB21F3">
        <w:t xml:space="preserve"> </w:t>
      </w:r>
      <w:r w:rsidRPr="00AB21F3">
        <w:t>formas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vías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participar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compartir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demás,</w:t>
      </w:r>
      <w:r w:rsidR="00154878" w:rsidRPr="00AB21F3">
        <w:t xml:space="preserve"> </w:t>
      </w:r>
      <w:r w:rsidRPr="00AB21F3">
        <w:t>puestas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relieve</w:t>
      </w:r>
      <w:r w:rsidR="00154878" w:rsidRPr="00AB21F3">
        <w:t xml:space="preserve"> </w:t>
      </w:r>
      <w:r w:rsidRPr="00AB21F3">
        <w:t>tras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auge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redes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medios</w:t>
      </w:r>
      <w:r w:rsidR="00154878" w:rsidRPr="00AB21F3">
        <w:t xml:space="preserve"> </w:t>
      </w:r>
      <w:r w:rsidRPr="00AB21F3">
        <w:t>sociales.</w:t>
      </w:r>
      <w:r w:rsidR="00154878" w:rsidRPr="00AB21F3">
        <w:t xml:space="preserve"> </w:t>
      </w:r>
    </w:p>
    <w:p w14:paraId="5DD14F23" w14:textId="742C0E65" w:rsidR="0026712F" w:rsidRPr="00AB21F3" w:rsidRDefault="0026712F" w:rsidP="001F70B0">
      <w:pPr>
        <w:pStyle w:val="Lista1"/>
      </w:pPr>
      <w:r w:rsidRPr="00AB21F3">
        <w:t>El</w:t>
      </w:r>
      <w:r w:rsidR="00154878" w:rsidRPr="00AB21F3">
        <w:t xml:space="preserve"> </w:t>
      </w:r>
      <w:r w:rsidRPr="00AB21F3">
        <w:t>acceso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información.</w:t>
      </w:r>
      <w:r w:rsidR="00154878" w:rsidRPr="00AB21F3">
        <w:t xml:space="preserve"> </w:t>
      </w:r>
      <w:r w:rsidRPr="00AB21F3">
        <w:t>Desde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introducción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Internet,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ventajas</w:t>
      </w:r>
      <w:r w:rsidR="00154878" w:rsidRPr="00AB21F3">
        <w:t xml:space="preserve"> </w:t>
      </w:r>
      <w:r w:rsidRPr="00AB21F3">
        <w:t>más</w:t>
      </w:r>
      <w:r w:rsidR="00154878" w:rsidRPr="00AB21F3">
        <w:t xml:space="preserve"> </w:t>
      </w:r>
      <w:r w:rsidRPr="00AB21F3">
        <w:t>evidentes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medios</w:t>
      </w:r>
      <w:r w:rsidR="00154878" w:rsidRPr="00AB21F3">
        <w:t xml:space="preserve"> </w:t>
      </w:r>
      <w:r w:rsidRPr="00AB21F3">
        <w:t>digitales</w:t>
      </w:r>
      <w:r w:rsidR="00154878" w:rsidRPr="00AB21F3">
        <w:t xml:space="preserve"> </w:t>
      </w:r>
      <w:r w:rsidRPr="00AB21F3">
        <w:t>es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acceso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información,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trae</w:t>
      </w:r>
      <w:r w:rsidR="00154878" w:rsidRPr="00AB21F3">
        <w:t xml:space="preserve"> </w:t>
      </w:r>
      <w:r w:rsidRPr="00AB21F3">
        <w:t>consigo</w:t>
      </w:r>
      <w:r w:rsidR="00154878" w:rsidRPr="00AB21F3">
        <w:t xml:space="preserve"> </w:t>
      </w:r>
      <w:r w:rsidRPr="00AB21F3">
        <w:t>infinitas</w:t>
      </w:r>
      <w:r w:rsidR="00154878" w:rsidRPr="00AB21F3">
        <w:t xml:space="preserve"> </w:t>
      </w:r>
      <w:r w:rsidRPr="00AB21F3">
        <w:t>posibilidades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marca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diferencia</w:t>
      </w:r>
      <w:r w:rsidR="00154878" w:rsidRPr="00AB21F3">
        <w:t xml:space="preserve"> </w:t>
      </w:r>
      <w:r w:rsidRPr="00AB21F3">
        <w:t>significativa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época</w:t>
      </w:r>
      <w:r w:rsidR="00154878" w:rsidRPr="00AB21F3">
        <w:t xml:space="preserve"> </w:t>
      </w:r>
      <w:r w:rsidRPr="00AB21F3">
        <w:t>anterior.</w:t>
      </w:r>
      <w:r w:rsidR="00154878" w:rsidRPr="00AB21F3">
        <w:t xml:space="preserve"> </w:t>
      </w:r>
    </w:p>
    <w:p w14:paraId="41D5E315" w14:textId="672D0A52" w:rsidR="0026712F" w:rsidRPr="00AB21F3" w:rsidRDefault="0026712F" w:rsidP="001F70B0">
      <w:pPr>
        <w:pStyle w:val="Lista1"/>
      </w:pPr>
      <w:r w:rsidRPr="00AB21F3">
        <w:t>Las</w:t>
      </w:r>
      <w:r w:rsidR="00154878" w:rsidRPr="00AB21F3">
        <w:t xml:space="preserve"> </w:t>
      </w:r>
      <w:r w:rsidRPr="00AB21F3">
        <w:t>posibilidades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comunicación.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progreso</w:t>
      </w:r>
      <w:r w:rsidR="00154878" w:rsidRPr="00AB21F3">
        <w:t xml:space="preserve"> </w:t>
      </w:r>
      <w:r w:rsidRPr="00AB21F3">
        <w:t>del</w:t>
      </w:r>
      <w:r w:rsidR="00154878" w:rsidRPr="00AB21F3">
        <w:t xml:space="preserve"> </w:t>
      </w:r>
      <w:r w:rsidRPr="00AB21F3">
        <w:t>correo</w:t>
      </w:r>
      <w:r w:rsidR="00154878" w:rsidRPr="00AB21F3">
        <w:t xml:space="preserve"> </w:t>
      </w:r>
      <w:r w:rsidRPr="00AB21F3">
        <w:t>electrónico,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chats,</w:t>
      </w:r>
      <w:r w:rsidR="00154878" w:rsidRPr="00AB21F3">
        <w:t xml:space="preserve"> </w:t>
      </w:r>
      <w:r w:rsidRPr="00AB21F3">
        <w:t>blogs,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múltiples</w:t>
      </w:r>
      <w:r w:rsidR="00154878" w:rsidRPr="00AB21F3">
        <w:t xml:space="preserve"> </w:t>
      </w:r>
      <w:r w:rsidRPr="00AB21F3">
        <w:t>redes</w:t>
      </w:r>
      <w:r w:rsidR="00154878" w:rsidRPr="00AB21F3">
        <w:t xml:space="preserve"> </w:t>
      </w:r>
      <w:r w:rsidRPr="00AB21F3">
        <w:t>sociales,</w:t>
      </w:r>
      <w:r w:rsidR="00154878" w:rsidRPr="00AB21F3">
        <w:t xml:space="preserve"> </w:t>
      </w:r>
      <w:r w:rsidRPr="00AB21F3">
        <w:t>han</w:t>
      </w:r>
      <w:r w:rsidR="00154878" w:rsidRPr="00AB21F3">
        <w:t xml:space="preserve"> </w:t>
      </w:r>
      <w:r w:rsidRPr="00AB21F3">
        <w:t>dado</w:t>
      </w:r>
      <w:r w:rsidR="00154878" w:rsidRPr="00AB21F3">
        <w:t xml:space="preserve"> </w:t>
      </w:r>
      <w:r w:rsidRPr="00AB21F3">
        <w:t>lugar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nuevas</w:t>
      </w:r>
      <w:r w:rsidR="00154878" w:rsidRPr="00AB21F3">
        <w:t xml:space="preserve"> </w:t>
      </w:r>
      <w:r w:rsidRPr="00AB21F3">
        <w:t>condiciones</w:t>
      </w:r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comunicación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desarrollo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habilidades</w:t>
      </w:r>
      <w:r w:rsidR="00154878" w:rsidRPr="00AB21F3">
        <w:t xml:space="preserve"> </w:t>
      </w:r>
      <w:r w:rsidRPr="00AB21F3">
        <w:t>comunicativas.</w:t>
      </w:r>
      <w:r w:rsidR="00154878" w:rsidRPr="00AB21F3">
        <w:t xml:space="preserve"> </w:t>
      </w:r>
    </w:p>
    <w:p w14:paraId="45756FA6" w14:textId="0B1EFA54" w:rsidR="0026712F" w:rsidRPr="00AB21F3" w:rsidRDefault="0026712F" w:rsidP="001F70B0">
      <w:pPr>
        <w:pStyle w:val="Lista1"/>
      </w:pPr>
      <w:r w:rsidRPr="00AB21F3">
        <w:t>La</w:t>
      </w:r>
      <w:r w:rsidR="00154878" w:rsidRPr="00AB21F3">
        <w:t xml:space="preserve"> </w:t>
      </w:r>
      <w:r w:rsidRPr="00AB21F3">
        <w:t>producción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contenido.</w:t>
      </w:r>
      <w:r w:rsidR="00154878" w:rsidRPr="00AB21F3">
        <w:t xml:space="preserve"> </w:t>
      </w:r>
      <w:r w:rsidRPr="00AB21F3">
        <w:t>Uno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aspectos</w:t>
      </w:r>
      <w:r w:rsidR="00154878" w:rsidRPr="00AB21F3">
        <w:t xml:space="preserve"> </w:t>
      </w:r>
      <w:r w:rsidRPr="00AB21F3">
        <w:t>fundamentales</w:t>
      </w:r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alfabetización,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medio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sea,</w:t>
      </w:r>
      <w:r w:rsidR="00154878" w:rsidRPr="00AB21F3">
        <w:t xml:space="preserve"> </w:t>
      </w:r>
      <w:r w:rsidRPr="00AB21F3">
        <w:t>es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posibilidad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cualquier</w:t>
      </w:r>
      <w:r w:rsidR="00154878" w:rsidRPr="00AB21F3">
        <w:t xml:space="preserve"> </w:t>
      </w:r>
      <w:r w:rsidRPr="00AB21F3">
        <w:t>usuario</w:t>
      </w:r>
      <w:r w:rsidR="00154878" w:rsidRPr="00AB21F3">
        <w:t xml:space="preserve"> </w:t>
      </w:r>
      <w:r w:rsidRPr="00AB21F3">
        <w:t>pueda</w:t>
      </w:r>
      <w:r w:rsidR="00154878" w:rsidRPr="00AB21F3">
        <w:t xml:space="preserve"> </w:t>
      </w:r>
      <w:r w:rsidRPr="00AB21F3">
        <w:t>ser</w:t>
      </w:r>
      <w:r w:rsidR="00154878" w:rsidRPr="00AB21F3">
        <w:t xml:space="preserve"> </w:t>
      </w:r>
      <w:r w:rsidRPr="00AB21F3">
        <w:t>potencialmente</w:t>
      </w:r>
      <w:r w:rsidR="00154878" w:rsidRPr="00AB21F3">
        <w:t xml:space="preserve"> </w:t>
      </w:r>
      <w:r w:rsidRPr="00AB21F3">
        <w:t>productor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contenido.</w:t>
      </w:r>
      <w:r w:rsidR="00154878" w:rsidRPr="00AB21F3">
        <w:t xml:space="preserve"> </w:t>
      </w:r>
    </w:p>
    <w:p w14:paraId="45491709" w14:textId="3306D7D4" w:rsidR="0026712F" w:rsidRPr="00AB21F3" w:rsidRDefault="0026712F" w:rsidP="001F70B0">
      <w:pPr>
        <w:jc w:val="left"/>
        <w:rPr>
          <w:rFonts w:eastAsia="Times New Roman"/>
        </w:rPr>
      </w:pPr>
      <w:proofErr w:type="spellStart"/>
      <w:r w:rsidRPr="00AB21F3">
        <w:rPr>
          <w:rFonts w:eastAsia="Times New Roman"/>
        </w:rPr>
        <w:t>Gilster</w:t>
      </w:r>
      <w:proofErr w:type="spellEnd"/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definió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alfabetización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digital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proofErr w:type="spellStart"/>
      <w:r w:rsidRPr="00AB21F3">
        <w:rPr>
          <w:rFonts w:eastAsia="Times New Roman"/>
        </w:rPr>
        <w:t>Bawden</w:t>
      </w:r>
      <w:proofErr w:type="spellEnd"/>
      <w:r w:rsidRPr="00AB21F3">
        <w:rPr>
          <w:rFonts w:eastAsia="Times New Roman"/>
        </w:rPr>
        <w:t>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una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posterior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revisión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trabajo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primero,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explicita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presenta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una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serie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habilidades,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competencias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actitudes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que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conforman:</w:t>
      </w:r>
      <w:r w:rsidR="00154878" w:rsidRPr="00AB21F3">
        <w:rPr>
          <w:rFonts w:eastAsia="Times New Roman"/>
        </w:rPr>
        <w:t xml:space="preserve"> </w:t>
      </w:r>
    </w:p>
    <w:p w14:paraId="2005850B" w14:textId="7933F888" w:rsidR="0026712F" w:rsidRPr="00AB21F3" w:rsidRDefault="0026712F" w:rsidP="001F70B0">
      <w:pPr>
        <w:pStyle w:val="Lista1"/>
      </w:pPr>
      <w:r w:rsidRPr="00AB21F3">
        <w:t>Construir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conocimiento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través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diferentes</w:t>
      </w:r>
      <w:r w:rsidR="00154878" w:rsidRPr="00AB21F3">
        <w:t xml:space="preserve"> </w:t>
      </w:r>
      <w:r w:rsidRPr="00AB21F3">
        <w:t>fuentes.</w:t>
      </w:r>
      <w:r w:rsidR="00154878" w:rsidRPr="00AB21F3">
        <w:t xml:space="preserve"> </w:t>
      </w:r>
    </w:p>
    <w:p w14:paraId="0ECDC97F" w14:textId="4A4842C2" w:rsidR="0026712F" w:rsidRPr="00AB21F3" w:rsidRDefault="0026712F" w:rsidP="001F70B0">
      <w:pPr>
        <w:pStyle w:val="Lista1"/>
      </w:pPr>
      <w:r w:rsidRPr="00AB21F3">
        <w:t>Analizar</w:t>
      </w:r>
      <w:r w:rsidR="00154878" w:rsidRPr="00AB21F3">
        <w:t xml:space="preserve"> </w:t>
      </w:r>
      <w:r w:rsidRPr="00AB21F3">
        <w:t>críticamente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refutar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información</w:t>
      </w:r>
      <w:r w:rsidR="00154878" w:rsidRPr="00AB21F3">
        <w:t xml:space="preserve"> </w:t>
      </w:r>
      <w:r w:rsidRPr="00AB21F3">
        <w:t>extraída.</w:t>
      </w:r>
      <w:r w:rsidR="00154878" w:rsidRPr="00AB21F3">
        <w:t xml:space="preserve"> </w:t>
      </w:r>
    </w:p>
    <w:p w14:paraId="07B7C017" w14:textId="4F69C4AF" w:rsidR="0026712F" w:rsidRPr="00AB21F3" w:rsidRDefault="0026712F" w:rsidP="001F70B0">
      <w:pPr>
        <w:pStyle w:val="Lista1"/>
      </w:pPr>
      <w:r w:rsidRPr="00AB21F3">
        <w:lastRenderedPageBreak/>
        <w:t>Leer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entender</w:t>
      </w:r>
      <w:r w:rsidR="00154878" w:rsidRPr="00AB21F3">
        <w:t xml:space="preserve"> </w:t>
      </w:r>
      <w:r w:rsidRPr="00AB21F3">
        <w:t>material</w:t>
      </w:r>
      <w:r w:rsidR="00154878" w:rsidRPr="00AB21F3">
        <w:t xml:space="preserve"> </w:t>
      </w:r>
      <w:r w:rsidRPr="00AB21F3">
        <w:t>dinámico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no</w:t>
      </w:r>
      <w:r w:rsidR="00154878" w:rsidRPr="00AB21F3">
        <w:t xml:space="preserve"> </w:t>
      </w:r>
      <w:r w:rsidRPr="00AB21F3">
        <w:t>sólo</w:t>
      </w:r>
      <w:r w:rsidR="00154878" w:rsidRPr="00AB21F3">
        <w:t xml:space="preserve"> </w:t>
      </w:r>
      <w:r w:rsidRPr="00AB21F3">
        <w:t>secuencial.</w:t>
      </w:r>
      <w:r w:rsidR="00154878" w:rsidRPr="00AB21F3">
        <w:t xml:space="preserve"> </w:t>
      </w:r>
      <w:r w:rsidRPr="00AB21F3">
        <w:t>Tomar</w:t>
      </w:r>
      <w:r w:rsidR="00154878" w:rsidRPr="00AB21F3">
        <w:t xml:space="preserve"> </w:t>
      </w:r>
      <w:r w:rsidRPr="00AB21F3">
        <w:t>conciencia</w:t>
      </w:r>
      <w:r w:rsidR="00154878" w:rsidRPr="00AB21F3">
        <w:t xml:space="preserve"> </w:t>
      </w:r>
      <w:r w:rsidRPr="00AB21F3">
        <w:t>del</w:t>
      </w:r>
      <w:r w:rsidR="00154878" w:rsidRPr="00AB21F3">
        <w:t xml:space="preserve"> </w:t>
      </w:r>
      <w:r w:rsidRPr="00AB21F3">
        <w:t>valor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herramientas</w:t>
      </w:r>
      <w:r w:rsidR="00154878" w:rsidRPr="00AB21F3">
        <w:t xml:space="preserve"> </w:t>
      </w:r>
      <w:r w:rsidRPr="00AB21F3">
        <w:t>tradicionales.</w:t>
      </w:r>
      <w:r w:rsidR="00154878" w:rsidRPr="00AB21F3">
        <w:t xml:space="preserve"> </w:t>
      </w:r>
    </w:p>
    <w:p w14:paraId="2F50F99D" w14:textId="7DCE6C79" w:rsidR="0026712F" w:rsidRPr="00AB21F3" w:rsidRDefault="0026712F" w:rsidP="001F70B0">
      <w:pPr>
        <w:pStyle w:val="Lista1"/>
      </w:pPr>
      <w:r w:rsidRPr="00AB21F3">
        <w:t>Conocer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importancia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redes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personas</w:t>
      </w:r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asesoramiento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ayuda.</w:t>
      </w:r>
      <w:r w:rsidR="00154878" w:rsidRPr="00AB21F3">
        <w:t xml:space="preserve"> </w:t>
      </w:r>
    </w:p>
    <w:p w14:paraId="5084CBE8" w14:textId="5DF268AB" w:rsidR="0026712F" w:rsidRPr="00AB21F3" w:rsidRDefault="0026712F" w:rsidP="001F70B0">
      <w:pPr>
        <w:pStyle w:val="Lista1"/>
      </w:pPr>
      <w:r w:rsidRPr="00AB21F3">
        <w:t>Utilizar</w:t>
      </w:r>
      <w:r w:rsidR="00154878" w:rsidRPr="00AB21F3">
        <w:t xml:space="preserve"> </w:t>
      </w:r>
      <w:r w:rsidRPr="00AB21F3">
        <w:t>filtros</w:t>
      </w:r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gestionar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información.</w:t>
      </w:r>
      <w:r w:rsidR="00154878" w:rsidRPr="00AB21F3">
        <w:t xml:space="preserve"> </w:t>
      </w:r>
    </w:p>
    <w:p w14:paraId="118F7540" w14:textId="35665A94" w:rsidR="0026712F" w:rsidRPr="00AB21F3" w:rsidRDefault="0026712F" w:rsidP="001F70B0">
      <w:pPr>
        <w:pStyle w:val="Lista1"/>
      </w:pPr>
      <w:r w:rsidRPr="00AB21F3">
        <w:t>Publicar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comunicar</w:t>
      </w:r>
      <w:r w:rsidR="00154878" w:rsidRPr="00AB21F3">
        <w:t xml:space="preserve"> </w:t>
      </w:r>
      <w:r w:rsidRPr="00AB21F3">
        <w:t>información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manera</w:t>
      </w:r>
      <w:r w:rsidR="00154878" w:rsidRPr="00AB21F3">
        <w:t xml:space="preserve"> </w:t>
      </w:r>
      <w:r w:rsidRPr="00AB21F3">
        <w:t>sencilla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habitual.</w:t>
      </w:r>
      <w:r w:rsidR="00154878" w:rsidRPr="00AB21F3">
        <w:t xml:space="preserve"> </w:t>
      </w:r>
    </w:p>
    <w:p w14:paraId="4791D64A" w14:textId="7DF85E29" w:rsidR="0026712F" w:rsidRPr="00AB21F3" w:rsidRDefault="0026712F" w:rsidP="001F70B0">
      <w:pPr>
        <w:jc w:val="left"/>
        <w:rPr>
          <w:rFonts w:eastAsia="Times New Roman"/>
        </w:rPr>
      </w:pPr>
      <w:r w:rsidRPr="00AB21F3">
        <w:rPr>
          <w:rFonts w:eastAsia="Times New Roman"/>
        </w:rPr>
        <w:t>Si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bien,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alfabetización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digital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parece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ser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concepto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más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utilizado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nivel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internacional,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menudo,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especialmente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determinados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contextos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europeos,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utiliza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forma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sinónima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término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competencia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digital.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Según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Comisión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Europea,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competencia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digital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una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competencias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clave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necesaria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para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aprendizaje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permanente,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define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una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combinación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conocimientos,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capacidades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actitudes,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para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uso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seguro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crítico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tecnología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sociedad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información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para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trabajo,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ocio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comunicación.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Sustentada,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asimismo,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competencias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básicas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materia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proofErr w:type="spellStart"/>
      <w:r w:rsidRPr="00AB21F3">
        <w:rPr>
          <w:rFonts w:eastAsia="Times New Roman"/>
        </w:rPr>
        <w:t>TICs</w:t>
      </w:r>
      <w:proofErr w:type="spellEnd"/>
      <w:r w:rsidRPr="00AB21F3">
        <w:rPr>
          <w:rFonts w:eastAsia="Times New Roman"/>
        </w:rPr>
        <w:t>.</w:t>
      </w:r>
      <w:r w:rsidR="00154878" w:rsidRPr="00AB21F3">
        <w:rPr>
          <w:rFonts w:eastAsia="Times New Roman"/>
        </w:rPr>
        <w:t xml:space="preserve"> </w:t>
      </w:r>
    </w:p>
    <w:p w14:paraId="40D6BE02" w14:textId="0E7793B7" w:rsidR="0026712F" w:rsidRPr="00AB21F3" w:rsidRDefault="0026712F" w:rsidP="001F70B0">
      <w:pPr>
        <w:jc w:val="left"/>
        <w:rPr>
          <w:rFonts w:eastAsia="Times New Roman"/>
        </w:rPr>
      </w:pPr>
      <w:r w:rsidRPr="00AB21F3">
        <w:rPr>
          <w:rFonts w:eastAsia="Times New Roman"/>
        </w:rPr>
        <w:t>Teniendo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cuenta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este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marco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teórico,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este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curso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pretende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desarrollar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competencia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digital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centrada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uso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ordenador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para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obtener,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evaluar,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almacenar,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producir,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presentar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intercambiar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información,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comunicarse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participar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aula,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profesor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compañeros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o,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incluso,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redes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colaboración,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mediante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formación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herramientas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="003728EE" w:rsidRPr="00AB21F3">
        <w:rPr>
          <w:rFonts w:eastAsia="Times New Roman"/>
        </w:rPr>
        <w:t>Microsoft</w:t>
      </w:r>
      <w:r w:rsidRPr="00AB21F3">
        <w:rPr>
          <w:rFonts w:eastAsia="Times New Roman"/>
        </w:rPr>
        <w:t>-Office.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Para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ello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se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han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diseñado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estrategias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proceso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formativo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que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nos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permitirá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mejorar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procesos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aprendizaje,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unos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objetivos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definidos,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una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planificación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actividades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una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metodología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adaptada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las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necesidades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especiales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nuestros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alumnos.</w:t>
      </w:r>
      <w:r w:rsidR="00154878" w:rsidRPr="00AB21F3">
        <w:rPr>
          <w:rFonts w:eastAsia="Times New Roman"/>
        </w:rPr>
        <w:t xml:space="preserve"> </w:t>
      </w:r>
    </w:p>
    <w:p w14:paraId="222A1694" w14:textId="7CB31360" w:rsidR="0026712F" w:rsidRPr="00AB21F3" w:rsidRDefault="0026712F" w:rsidP="001F70B0">
      <w:pPr>
        <w:jc w:val="left"/>
        <w:rPr>
          <w:rFonts w:eastAsia="Times New Roman"/>
        </w:rPr>
      </w:pPr>
      <w:r w:rsidRPr="00AB21F3">
        <w:rPr>
          <w:rFonts w:eastAsia="Times New Roman"/>
          <w:b/>
          <w:bCs/>
        </w:rPr>
        <w:t>OBJETIVOS</w:t>
      </w:r>
      <w:r w:rsidR="00154878" w:rsidRPr="00AB21F3">
        <w:rPr>
          <w:rFonts w:eastAsia="Times New Roman"/>
        </w:rPr>
        <w:t xml:space="preserve"> </w:t>
      </w:r>
    </w:p>
    <w:p w14:paraId="78A6E32F" w14:textId="7CFB4E0C" w:rsidR="0026712F" w:rsidRPr="00AB21F3" w:rsidRDefault="0026712F" w:rsidP="001F70B0">
      <w:pPr>
        <w:jc w:val="left"/>
        <w:rPr>
          <w:rFonts w:eastAsia="Times New Roman"/>
          <w:b/>
          <w:bCs/>
          <w:i/>
        </w:rPr>
      </w:pPr>
      <w:r w:rsidRPr="00AB21F3">
        <w:rPr>
          <w:rFonts w:eastAsia="Times New Roman"/>
          <w:b/>
          <w:bCs/>
        </w:rPr>
        <w:t>Objetivo</w:t>
      </w:r>
      <w:r w:rsidR="00154878" w:rsidRPr="00AB21F3">
        <w:rPr>
          <w:rFonts w:eastAsia="Times New Roman"/>
          <w:b/>
          <w:bCs/>
        </w:rPr>
        <w:t xml:space="preserve"> </w:t>
      </w:r>
      <w:r w:rsidRPr="00AB21F3">
        <w:rPr>
          <w:rFonts w:eastAsia="Times New Roman"/>
          <w:b/>
          <w:bCs/>
        </w:rPr>
        <w:t>General</w:t>
      </w:r>
      <w:r w:rsidR="00154878" w:rsidRPr="00AB21F3">
        <w:rPr>
          <w:rFonts w:eastAsia="Times New Roman"/>
          <w:b/>
          <w:bCs/>
          <w:i/>
        </w:rPr>
        <w:t xml:space="preserve"> </w:t>
      </w:r>
    </w:p>
    <w:p w14:paraId="356687D2" w14:textId="292DE562" w:rsidR="0026712F" w:rsidRPr="00AB21F3" w:rsidRDefault="0026712F" w:rsidP="001F70B0">
      <w:pPr>
        <w:jc w:val="left"/>
        <w:rPr>
          <w:rFonts w:eastAsia="Times New Roman"/>
        </w:rPr>
      </w:pPr>
      <w:r w:rsidRPr="00AB21F3">
        <w:rPr>
          <w:rFonts w:eastAsia="Times New Roman"/>
        </w:rPr>
        <w:t>Conocer,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desarrollar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afianzar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los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conocimientos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y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habilidades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necesarios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para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utilización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</w:t>
      </w:r>
      <w:r w:rsidR="00154878" w:rsidRPr="00AB21F3">
        <w:rPr>
          <w:rFonts w:eastAsia="Times New Roman"/>
        </w:rPr>
        <w:t xml:space="preserve"> </w:t>
      </w:r>
      <w:r w:rsidR="003728EE" w:rsidRPr="00AB21F3">
        <w:rPr>
          <w:rFonts w:eastAsia="Times New Roman"/>
        </w:rPr>
        <w:t>Microsoft</w:t>
      </w:r>
      <w:r w:rsidRPr="00AB21F3">
        <w:rPr>
          <w:rFonts w:eastAsia="Times New Roman"/>
        </w:rPr>
        <w:t>-Office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como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herramienta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para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obtener,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evaluar,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almacenar,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producir,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presentar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intercambiar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información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que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el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entorno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universitario</w:t>
      </w:r>
      <w:r w:rsidR="00154878" w:rsidRPr="00AB21F3">
        <w:rPr>
          <w:rFonts w:eastAsia="Times New Roman"/>
        </w:rPr>
        <w:t xml:space="preserve"> </w:t>
      </w:r>
      <w:r w:rsidRPr="00AB21F3">
        <w:rPr>
          <w:rFonts w:eastAsia="Times New Roman"/>
        </w:rPr>
        <w:t>demanda.</w:t>
      </w:r>
      <w:r w:rsidR="00154878" w:rsidRPr="00AB21F3">
        <w:rPr>
          <w:rFonts w:eastAsia="Times New Roman"/>
        </w:rPr>
        <w:t xml:space="preserve"> </w:t>
      </w:r>
    </w:p>
    <w:p w14:paraId="67D5BD66" w14:textId="3E5CD5A0" w:rsidR="0026712F" w:rsidRPr="00AB21F3" w:rsidRDefault="0026712F" w:rsidP="001F70B0">
      <w:pPr>
        <w:jc w:val="left"/>
        <w:rPr>
          <w:rFonts w:eastAsia="Times New Roman"/>
        </w:rPr>
      </w:pPr>
      <w:r w:rsidRPr="00AB21F3">
        <w:rPr>
          <w:rFonts w:eastAsia="Times New Roman"/>
          <w:b/>
          <w:bCs/>
        </w:rPr>
        <w:t>Objetivos</w:t>
      </w:r>
      <w:r w:rsidR="00154878" w:rsidRPr="00AB21F3">
        <w:rPr>
          <w:rFonts w:eastAsia="Times New Roman"/>
          <w:b/>
          <w:bCs/>
        </w:rPr>
        <w:t xml:space="preserve"> </w:t>
      </w:r>
      <w:r w:rsidRPr="00AB21F3">
        <w:rPr>
          <w:rFonts w:eastAsia="Times New Roman"/>
          <w:b/>
          <w:bCs/>
        </w:rPr>
        <w:t>Específicos</w:t>
      </w:r>
      <w:r w:rsidR="00154878" w:rsidRPr="00AB21F3">
        <w:rPr>
          <w:rFonts w:eastAsia="Times New Roman"/>
        </w:rPr>
        <w:t xml:space="preserve"> </w:t>
      </w:r>
    </w:p>
    <w:p w14:paraId="7999CD2B" w14:textId="4F1B3D2E" w:rsidR="0026712F" w:rsidRPr="00AB21F3" w:rsidRDefault="0026712F" w:rsidP="00C81DD7">
      <w:pPr>
        <w:pStyle w:val="Lista1"/>
      </w:pPr>
      <w:r w:rsidRPr="00AB21F3">
        <w:t>Mejorar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habilidades</w:t>
      </w:r>
      <w:r w:rsidR="00154878" w:rsidRPr="00AB21F3">
        <w:t xml:space="preserve"> </w:t>
      </w:r>
      <w:r w:rsidRPr="00AB21F3">
        <w:t>básicas</w:t>
      </w:r>
      <w:r w:rsidR="00154878" w:rsidRPr="00AB21F3">
        <w:t xml:space="preserve"> </w:t>
      </w:r>
      <w:r w:rsidRPr="00AB21F3">
        <w:t>necesarias</w:t>
      </w:r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crear,</w:t>
      </w:r>
      <w:r w:rsidR="00154878" w:rsidRPr="00AB21F3">
        <w:t xml:space="preserve"> </w:t>
      </w:r>
      <w:r w:rsidRPr="00AB21F3">
        <w:t>formatear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gestionar</w:t>
      </w:r>
      <w:r w:rsidR="00154878" w:rsidRPr="00AB21F3">
        <w:t xml:space="preserve"> </w:t>
      </w:r>
      <w:r w:rsidRPr="00AB21F3">
        <w:t>documentos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texto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Microsoft</w:t>
      </w:r>
      <w:r w:rsidR="00154878" w:rsidRPr="00AB21F3">
        <w:t xml:space="preserve"> </w:t>
      </w:r>
      <w:r w:rsidRPr="00AB21F3">
        <w:t>Word.</w:t>
      </w:r>
      <w:r w:rsidR="00154878" w:rsidRPr="00AB21F3">
        <w:t xml:space="preserve"> </w:t>
      </w:r>
    </w:p>
    <w:p w14:paraId="1C60E32F" w14:textId="3810F486" w:rsidR="0026712F" w:rsidRPr="00AB21F3" w:rsidRDefault="0026712F" w:rsidP="00C81DD7">
      <w:pPr>
        <w:pStyle w:val="Lista1"/>
      </w:pPr>
      <w:r w:rsidRPr="00AB21F3">
        <w:t>Conocer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herramientas</w:t>
      </w:r>
      <w:r w:rsidR="00154878" w:rsidRPr="00AB21F3">
        <w:t xml:space="preserve"> </w:t>
      </w:r>
      <w:r w:rsidRPr="00AB21F3">
        <w:t>más</w:t>
      </w:r>
      <w:r w:rsidR="00154878" w:rsidRPr="00AB21F3">
        <w:t xml:space="preserve"> </w:t>
      </w:r>
      <w:r w:rsidRPr="00AB21F3">
        <w:t>habituales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Microsoft</w:t>
      </w:r>
      <w:r w:rsidR="00154878" w:rsidRPr="00AB21F3">
        <w:t xml:space="preserve"> </w:t>
      </w:r>
      <w:proofErr w:type="spellStart"/>
      <w:r w:rsidRPr="00AB21F3">
        <w:t>Power</w:t>
      </w:r>
      <w:proofErr w:type="spellEnd"/>
      <w:r w:rsidR="00154878" w:rsidRPr="00AB21F3">
        <w:t xml:space="preserve"> </w:t>
      </w:r>
      <w:r w:rsidRPr="00AB21F3">
        <w:t>Point</w:t>
      </w:r>
      <w:r w:rsidR="00154878" w:rsidRPr="00AB21F3">
        <w:t xml:space="preserve"> </w:t>
      </w:r>
      <w:r w:rsidRPr="00AB21F3">
        <w:t>como</w:t>
      </w:r>
      <w:r w:rsidR="00154878" w:rsidRPr="00AB21F3">
        <w:t xml:space="preserve"> </w:t>
      </w:r>
      <w:r w:rsidRPr="00AB21F3">
        <w:t>facilitador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exposición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temas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proyectos,</w:t>
      </w:r>
      <w:r w:rsidR="00154878" w:rsidRPr="00AB21F3">
        <w:t xml:space="preserve"> </w:t>
      </w:r>
      <w:r w:rsidRPr="00AB21F3">
        <w:t>integrando</w:t>
      </w:r>
      <w:r w:rsidR="00154878" w:rsidRPr="00AB21F3">
        <w:t xml:space="preserve"> </w:t>
      </w:r>
      <w:r w:rsidRPr="00AB21F3">
        <w:t>texto</w:t>
      </w:r>
      <w:r w:rsidR="00154878" w:rsidRPr="00AB21F3">
        <w:t xml:space="preserve"> </w:t>
      </w:r>
      <w:r w:rsidRPr="00AB21F3">
        <w:t>e</w:t>
      </w:r>
      <w:r w:rsidR="00154878" w:rsidRPr="00AB21F3">
        <w:t xml:space="preserve"> </w:t>
      </w:r>
      <w:r w:rsidRPr="00AB21F3">
        <w:t>imágenes.</w:t>
      </w:r>
      <w:r w:rsidR="00154878" w:rsidRPr="00AB21F3">
        <w:t xml:space="preserve"> </w:t>
      </w:r>
    </w:p>
    <w:p w14:paraId="4BF83F97" w14:textId="053D9865" w:rsidR="0026712F" w:rsidRPr="00AB21F3" w:rsidRDefault="0026712F" w:rsidP="00C81DD7">
      <w:pPr>
        <w:pStyle w:val="Lista1"/>
      </w:pPr>
      <w:r w:rsidRPr="00AB21F3">
        <w:rPr>
          <w:shd w:val="clear" w:color="auto" w:fill="FFFFFF"/>
        </w:rPr>
        <w:t>Conocer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las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tareas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básicas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de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las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hojas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de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cálculo,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como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la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creación,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edición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e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impresión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de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hojas,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uso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de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fórmulas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y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funciones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que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nos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ofrece</w:t>
      </w:r>
      <w:r w:rsidR="00154878" w:rsidRPr="00AB21F3">
        <w:t xml:space="preserve"> </w:t>
      </w:r>
      <w:r w:rsidRPr="00AB21F3">
        <w:t>Microsoft</w:t>
      </w:r>
      <w:r w:rsidR="00154878" w:rsidRPr="00AB21F3">
        <w:t xml:space="preserve"> </w:t>
      </w:r>
      <w:proofErr w:type="spellStart"/>
      <w:r w:rsidRPr="00AB21F3">
        <w:t>Excell</w:t>
      </w:r>
      <w:proofErr w:type="spellEnd"/>
      <w:r w:rsidRPr="00AB21F3">
        <w:t>.</w:t>
      </w:r>
      <w:r w:rsidR="00154878" w:rsidRPr="00AB21F3">
        <w:t xml:space="preserve"> </w:t>
      </w:r>
    </w:p>
    <w:p w14:paraId="0DAC6291" w14:textId="41607123" w:rsidR="0026712F" w:rsidRPr="00AB21F3" w:rsidRDefault="0026712F" w:rsidP="00C81DD7">
      <w:pPr>
        <w:pStyle w:val="Lista1"/>
      </w:pPr>
      <w:r w:rsidRPr="00AB21F3">
        <w:t>Gestionar,</w:t>
      </w:r>
      <w:r w:rsidR="00154878" w:rsidRPr="00AB21F3">
        <w:t xml:space="preserve"> </w:t>
      </w:r>
      <w:r w:rsidRPr="00AB21F3">
        <w:t>almacenar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recuperar</w:t>
      </w:r>
      <w:r w:rsidR="00154878" w:rsidRPr="00AB21F3">
        <w:t xml:space="preserve"> </w:t>
      </w:r>
      <w:r w:rsidRPr="00AB21F3">
        <w:t>datos,</w:t>
      </w:r>
      <w:r w:rsidR="00154878" w:rsidRPr="00AB21F3">
        <w:t xml:space="preserve"> </w:t>
      </w:r>
      <w:r w:rsidRPr="00AB21F3">
        <w:t>información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contenido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entornos</w:t>
      </w:r>
      <w:r w:rsidR="00154878" w:rsidRPr="00AB21F3">
        <w:t xml:space="preserve"> </w:t>
      </w:r>
      <w:r w:rsidRPr="00AB21F3">
        <w:t>digitales.</w:t>
      </w:r>
      <w:r w:rsidR="00154878" w:rsidRPr="00AB21F3">
        <w:t xml:space="preserve"> </w:t>
      </w:r>
      <w:r w:rsidRPr="00AB21F3">
        <w:t>Organizarlos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procesarlos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forma</w:t>
      </w:r>
      <w:r w:rsidR="00154878" w:rsidRPr="00AB21F3">
        <w:t xml:space="preserve"> </w:t>
      </w:r>
      <w:r w:rsidRPr="00AB21F3">
        <w:t>estructurada.</w:t>
      </w:r>
      <w:r w:rsidR="00154878" w:rsidRPr="00AB21F3">
        <w:t xml:space="preserve"> </w:t>
      </w:r>
    </w:p>
    <w:p w14:paraId="294E1EEE" w14:textId="0735D47E" w:rsidR="0026712F" w:rsidRPr="00AB21F3" w:rsidRDefault="0026712F" w:rsidP="00C81DD7">
      <w:pPr>
        <w:pStyle w:val="Lista1"/>
      </w:pPr>
      <w:r w:rsidRPr="00AB21F3">
        <w:lastRenderedPageBreak/>
        <w:t>Comprender</w:t>
      </w:r>
      <w:r w:rsidR="00154878" w:rsidRPr="00AB21F3">
        <w:t xml:space="preserve"> </w:t>
      </w:r>
      <w:r w:rsidRPr="00AB21F3">
        <w:t>dónde</w:t>
      </w:r>
      <w:r w:rsidR="00154878" w:rsidRPr="00AB21F3">
        <w:t xml:space="preserve"> </w:t>
      </w:r>
      <w:r w:rsidRPr="00AB21F3">
        <w:t>se</w:t>
      </w:r>
      <w:r w:rsidR="00154878" w:rsidRPr="00AB21F3">
        <w:t xml:space="preserve"> </w:t>
      </w:r>
      <w:r w:rsidRPr="00AB21F3">
        <w:t>necesita</w:t>
      </w:r>
      <w:r w:rsidR="00154878" w:rsidRPr="00AB21F3">
        <w:t xml:space="preserve"> </w:t>
      </w:r>
      <w:r w:rsidRPr="00AB21F3">
        <w:t>mejorar</w:t>
      </w:r>
      <w:r w:rsidR="00154878" w:rsidRPr="00AB21F3">
        <w:t xml:space="preserve"> </w:t>
      </w:r>
      <w:r w:rsidRPr="00AB21F3">
        <w:t>o</w:t>
      </w:r>
      <w:r w:rsidR="00154878" w:rsidRPr="00AB21F3">
        <w:t xml:space="preserve"> </w:t>
      </w:r>
      <w:r w:rsidRPr="00AB21F3">
        <w:t>actualizar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propia</w:t>
      </w:r>
      <w:r w:rsidR="00154878" w:rsidRPr="00AB21F3">
        <w:t xml:space="preserve"> </w:t>
      </w:r>
      <w:r w:rsidRPr="00AB21F3">
        <w:t>competencia</w:t>
      </w:r>
      <w:r w:rsidR="00154878" w:rsidRPr="00AB21F3">
        <w:t xml:space="preserve"> </w:t>
      </w:r>
      <w:r w:rsidRPr="00AB21F3">
        <w:t>digital.</w:t>
      </w:r>
      <w:r w:rsidR="00154878" w:rsidRPr="00AB21F3">
        <w:t xml:space="preserve"> </w:t>
      </w:r>
      <w:r w:rsidRPr="00AB21F3">
        <w:t>Ser</w:t>
      </w:r>
      <w:r w:rsidR="00154878" w:rsidRPr="00AB21F3">
        <w:t xml:space="preserve"> </w:t>
      </w:r>
      <w:r w:rsidRPr="00AB21F3">
        <w:t>capaz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apoyar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otros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su</w:t>
      </w:r>
      <w:r w:rsidR="00154878" w:rsidRPr="00AB21F3">
        <w:t xml:space="preserve"> </w:t>
      </w:r>
      <w:r w:rsidRPr="00AB21F3">
        <w:t>desarrollo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competencias</w:t>
      </w:r>
      <w:r w:rsidR="00154878" w:rsidRPr="00AB21F3">
        <w:t xml:space="preserve"> </w:t>
      </w:r>
      <w:r w:rsidRPr="00AB21F3">
        <w:t>digitales.</w:t>
      </w:r>
      <w:r w:rsidR="00154878" w:rsidRPr="00AB21F3">
        <w:t xml:space="preserve"> </w:t>
      </w:r>
    </w:p>
    <w:p w14:paraId="35056A87" w14:textId="2E255C08" w:rsidR="0026712F" w:rsidRPr="00AB21F3" w:rsidRDefault="0026712F" w:rsidP="00C81DD7">
      <w:pPr>
        <w:pStyle w:val="Lista1"/>
      </w:pPr>
      <w:r w:rsidRPr="00AB21F3">
        <w:t>Integrar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herramientas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conocimientos</w:t>
      </w:r>
      <w:r w:rsidR="00154878" w:rsidRPr="00AB21F3">
        <w:t xml:space="preserve"> </w:t>
      </w:r>
      <w:r w:rsidRPr="00AB21F3">
        <w:t>adquiridos</w:t>
      </w:r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realización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trabajos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diferentes</w:t>
      </w:r>
      <w:r w:rsidR="00154878" w:rsidRPr="00AB21F3">
        <w:t xml:space="preserve"> </w:t>
      </w:r>
      <w:r w:rsidRPr="00AB21F3">
        <w:t>asignaturas,</w:t>
      </w:r>
      <w:r w:rsidR="00154878" w:rsidRPr="00AB21F3">
        <w:t xml:space="preserve"> </w:t>
      </w:r>
      <w:r w:rsidRPr="00AB21F3">
        <w:t>utilizando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plantillas,</w:t>
      </w:r>
      <w:r w:rsidR="00154878" w:rsidRPr="00AB21F3">
        <w:t xml:space="preserve"> </w:t>
      </w:r>
      <w:r w:rsidRPr="00AB21F3">
        <w:t>estilos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formatos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uso</w:t>
      </w:r>
      <w:r w:rsidR="00154878" w:rsidRPr="00AB21F3">
        <w:t xml:space="preserve"> </w:t>
      </w:r>
      <w:r w:rsidRPr="00AB21F3">
        <w:t>habitual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Escuela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Fisioterapia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ONCE.</w:t>
      </w:r>
      <w:r w:rsidR="00154878" w:rsidRPr="00AB21F3">
        <w:t xml:space="preserve"> </w:t>
      </w:r>
    </w:p>
    <w:p w14:paraId="510A41D7" w14:textId="77777777" w:rsidR="00C81DD7" w:rsidRDefault="0026712F" w:rsidP="00C81DD7">
      <w:pPr>
        <w:pStyle w:val="Lista1"/>
      </w:pPr>
      <w:r w:rsidRPr="00AB21F3">
        <w:t>Utilizar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forma</w:t>
      </w:r>
      <w:r w:rsidR="00154878" w:rsidRPr="00AB21F3">
        <w:t xml:space="preserve"> </w:t>
      </w:r>
      <w:r w:rsidRPr="00AB21F3">
        <w:t>solvente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herramientas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accesibilidad</w:t>
      </w:r>
      <w:r w:rsidR="00154878" w:rsidRPr="00AB21F3">
        <w:t xml:space="preserve"> </w:t>
      </w:r>
      <w:r w:rsidRPr="00AB21F3">
        <w:t>específicas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necesidades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cada</w:t>
      </w:r>
      <w:r w:rsidR="00154878" w:rsidRPr="00AB21F3">
        <w:t xml:space="preserve"> </w:t>
      </w:r>
      <w:r w:rsidRPr="00AB21F3">
        <w:t>estudiante,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fin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poder</w:t>
      </w:r>
      <w:r w:rsidR="00154878" w:rsidRPr="00AB21F3">
        <w:t xml:space="preserve"> </w:t>
      </w:r>
      <w:r w:rsidRPr="00AB21F3">
        <w:t>emplear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recursos</w:t>
      </w:r>
      <w:r w:rsidR="00154878" w:rsidRPr="00AB21F3">
        <w:t xml:space="preserve"> </w:t>
      </w:r>
      <w:r w:rsidRPr="00AB21F3">
        <w:t>digitales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autonomía.</w:t>
      </w:r>
      <w:r w:rsidR="00154878" w:rsidRPr="00AB21F3">
        <w:t xml:space="preserve"> </w:t>
      </w:r>
    </w:p>
    <w:p w14:paraId="538798AB" w14:textId="4AB9B2B9" w:rsidR="0026712F" w:rsidRPr="00C81DD7" w:rsidRDefault="0026712F" w:rsidP="00C81DD7">
      <w:pPr>
        <w:rPr>
          <w:b/>
          <w:bCs/>
        </w:rPr>
      </w:pPr>
      <w:r w:rsidRPr="00C81DD7">
        <w:rPr>
          <w:b/>
          <w:bCs/>
        </w:rPr>
        <w:t>PROFESORADO</w:t>
      </w:r>
      <w:r w:rsidR="00154878" w:rsidRPr="00C81DD7">
        <w:rPr>
          <w:b/>
          <w:bCs/>
          <w:i/>
        </w:rPr>
        <w:t xml:space="preserve"> </w:t>
      </w:r>
    </w:p>
    <w:p w14:paraId="46F83A3A" w14:textId="1AF0501E" w:rsidR="0026712F" w:rsidRPr="00AB21F3" w:rsidRDefault="0026712F" w:rsidP="00C81DD7">
      <w:r w:rsidRPr="00AB21F3">
        <w:t>Raúl</w:t>
      </w:r>
      <w:r w:rsidR="00154878" w:rsidRPr="00AB21F3">
        <w:t xml:space="preserve"> </w:t>
      </w:r>
      <w:r w:rsidRPr="00AB21F3">
        <w:t>Daniel</w:t>
      </w:r>
      <w:r w:rsidR="00154878" w:rsidRPr="00AB21F3">
        <w:t xml:space="preserve"> </w:t>
      </w:r>
      <w:r w:rsidRPr="00AB21F3">
        <w:t>Manzano</w:t>
      </w:r>
      <w:r w:rsidR="00154878" w:rsidRPr="00AB21F3">
        <w:t xml:space="preserve"> </w:t>
      </w:r>
      <w:r w:rsidRPr="00AB21F3">
        <w:t>Molinero.</w:t>
      </w:r>
      <w:r w:rsidR="00154878" w:rsidRPr="00AB21F3">
        <w:t xml:space="preserve"> </w:t>
      </w:r>
      <w:r w:rsidRPr="00AB21F3">
        <w:t>Instructor</w:t>
      </w:r>
      <w:r w:rsidR="00154878" w:rsidRPr="00AB21F3">
        <w:t xml:space="preserve"> </w:t>
      </w:r>
      <w:r w:rsidRPr="00AB21F3">
        <w:t>Tiflotécnico.</w:t>
      </w:r>
      <w:r w:rsidR="00154878" w:rsidRPr="00AB21F3">
        <w:t xml:space="preserve"> </w:t>
      </w:r>
      <w:r w:rsidRPr="00AB21F3">
        <w:t>Delegación</w:t>
      </w:r>
      <w:r w:rsidR="00154878" w:rsidRPr="00AB21F3">
        <w:t xml:space="preserve"> </w:t>
      </w:r>
      <w:r w:rsidRPr="00AB21F3">
        <w:t>Territorial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ONCE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Madrid.</w:t>
      </w:r>
      <w:r w:rsidR="00154878" w:rsidRPr="00AB21F3">
        <w:t xml:space="preserve"> </w:t>
      </w:r>
    </w:p>
    <w:p w14:paraId="3BDEAF7E" w14:textId="69D048F3" w:rsidR="0026712F" w:rsidRPr="00AB21F3" w:rsidRDefault="0026712F" w:rsidP="00C81DD7">
      <w:r w:rsidRPr="00AB21F3">
        <w:t>José</w:t>
      </w:r>
      <w:r w:rsidR="00154878" w:rsidRPr="00AB21F3">
        <w:t xml:space="preserve"> </w:t>
      </w:r>
      <w:r w:rsidRPr="00AB21F3">
        <w:t>Luis</w:t>
      </w:r>
      <w:r w:rsidR="00154878" w:rsidRPr="00AB21F3">
        <w:t xml:space="preserve"> </w:t>
      </w:r>
      <w:r w:rsidRPr="00AB21F3">
        <w:t>Valero</w:t>
      </w:r>
      <w:r w:rsidR="00154878" w:rsidRPr="00AB21F3">
        <w:t xml:space="preserve"> </w:t>
      </w:r>
      <w:r w:rsidRPr="00AB21F3">
        <w:t>García.</w:t>
      </w:r>
      <w:r w:rsidR="00154878" w:rsidRPr="00AB21F3">
        <w:t xml:space="preserve"> </w:t>
      </w:r>
      <w:r w:rsidRPr="00AB21F3">
        <w:t>Especialista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Núcleos</w:t>
      </w:r>
      <w:r w:rsidR="00154878" w:rsidRPr="00AB21F3">
        <w:t xml:space="preserve"> </w:t>
      </w:r>
      <w:r w:rsidRPr="00AB21F3">
        <w:t>Periféricos.</w:t>
      </w:r>
      <w:r w:rsidR="00154878" w:rsidRPr="00AB21F3">
        <w:t xml:space="preserve"> </w:t>
      </w:r>
      <w:r w:rsidRPr="00AB21F3">
        <w:t>Responsable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Biblioteca.</w:t>
      </w:r>
      <w:r w:rsidR="00154878" w:rsidRPr="00AB21F3">
        <w:t xml:space="preserve"> </w:t>
      </w:r>
      <w:r w:rsidRPr="00AB21F3">
        <w:t>Profesor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asignatura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Tecnologías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Información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Comunicación.</w:t>
      </w:r>
      <w:r w:rsidR="00154878" w:rsidRPr="00AB21F3">
        <w:t xml:space="preserve"> </w:t>
      </w:r>
      <w:r w:rsidRPr="00AB21F3">
        <w:t>Escuela</w:t>
      </w:r>
      <w:r w:rsidR="00154878" w:rsidRPr="00AB21F3">
        <w:t xml:space="preserve"> </w:t>
      </w:r>
      <w:r w:rsidRPr="00AB21F3">
        <w:t>Universitaria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Fisioterapia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ONCE.</w:t>
      </w:r>
      <w:r w:rsidR="00154878" w:rsidRPr="00AB21F3">
        <w:t xml:space="preserve"> </w:t>
      </w:r>
    </w:p>
    <w:p w14:paraId="67A4CB6E" w14:textId="2ED89010" w:rsidR="0026712F" w:rsidRPr="00AB21F3" w:rsidRDefault="0026712F" w:rsidP="00C81DD7">
      <w:r w:rsidRPr="00AB21F3">
        <w:rPr>
          <w:b/>
          <w:bCs/>
        </w:rPr>
        <w:t>CONTENIDOS</w:t>
      </w:r>
      <w:r w:rsidR="00154878" w:rsidRPr="00AB21F3">
        <w:t xml:space="preserve"> </w:t>
      </w:r>
    </w:p>
    <w:p w14:paraId="724E7872" w14:textId="1E77AB84" w:rsidR="0026712F" w:rsidRPr="00AB21F3" w:rsidRDefault="0026712F" w:rsidP="00C81DD7">
      <w:r w:rsidRPr="00AB21F3">
        <w:t>Toda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documentación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profesores</w:t>
      </w:r>
      <w:r w:rsidR="00154878" w:rsidRPr="00AB21F3">
        <w:t xml:space="preserve"> </w:t>
      </w:r>
      <w:r w:rsidRPr="00AB21F3">
        <w:t>entreguen</w:t>
      </w:r>
      <w:r w:rsidR="00154878" w:rsidRPr="00AB21F3">
        <w:t xml:space="preserve"> </w:t>
      </w:r>
      <w:r w:rsidRPr="00AB21F3">
        <w:t>será</w:t>
      </w:r>
      <w:r w:rsidR="00154878" w:rsidRPr="00AB21F3">
        <w:t xml:space="preserve"> </w:t>
      </w:r>
      <w:r w:rsidRPr="00AB21F3">
        <w:t>facilitada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alumnos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través</w:t>
      </w:r>
      <w:r w:rsidR="00154878" w:rsidRPr="00AB21F3">
        <w:t xml:space="preserve"> </w:t>
      </w:r>
      <w:r w:rsidRPr="00AB21F3">
        <w:t>del</w:t>
      </w:r>
      <w:r w:rsidR="00154878" w:rsidRPr="00AB21F3">
        <w:t xml:space="preserve"> </w:t>
      </w:r>
      <w:r w:rsidRPr="00AB21F3">
        <w:t>Aula</w:t>
      </w:r>
      <w:r w:rsidR="00154878" w:rsidRPr="00AB21F3">
        <w:t xml:space="preserve"> </w:t>
      </w:r>
      <w:r w:rsidRPr="00AB21F3">
        <w:t>Virtual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Escuela:</w:t>
      </w:r>
      <w:r w:rsidR="00154878" w:rsidRPr="00AB21F3">
        <w:t xml:space="preserve"> </w:t>
      </w:r>
      <w:hyperlink r:id="rId49" w:tgtFrame="_blank" w:history="1">
        <w:r w:rsidRPr="00AB21F3">
          <w:rPr>
            <w:color w:val="0000FF"/>
            <w:u w:val="single"/>
          </w:rPr>
          <w:t>https://portal.once.es/campusvirtualfisio/</w:t>
        </w:r>
      </w:hyperlink>
      <w:r w:rsidR="00154878" w:rsidRPr="00AB21F3">
        <w:t xml:space="preserve">  </w:t>
      </w:r>
    </w:p>
    <w:p w14:paraId="21AC606D" w14:textId="11C6DF59" w:rsidR="0026712F" w:rsidRPr="00C81DD7" w:rsidRDefault="0026712F" w:rsidP="00C81DD7">
      <w:pPr>
        <w:jc w:val="left"/>
        <w:rPr>
          <w:b/>
          <w:bCs/>
        </w:rPr>
      </w:pPr>
      <w:r w:rsidRPr="00C81DD7">
        <w:rPr>
          <w:b/>
          <w:bCs/>
        </w:rPr>
        <w:t>Tiflotecnología</w:t>
      </w:r>
      <w:r w:rsidR="00154878" w:rsidRPr="00C81DD7">
        <w:rPr>
          <w:b/>
          <w:bCs/>
        </w:rPr>
        <w:t xml:space="preserve"> </w:t>
      </w:r>
      <w:r w:rsidRPr="00C81DD7">
        <w:rPr>
          <w:b/>
          <w:bCs/>
        </w:rPr>
        <w:t>y</w:t>
      </w:r>
      <w:r w:rsidR="00154878" w:rsidRPr="00C81DD7">
        <w:rPr>
          <w:b/>
          <w:bCs/>
        </w:rPr>
        <w:t xml:space="preserve"> </w:t>
      </w:r>
      <w:r w:rsidRPr="00C81DD7">
        <w:rPr>
          <w:b/>
          <w:bCs/>
        </w:rPr>
        <w:t>accesibilidad:</w:t>
      </w:r>
      <w:r w:rsidR="00154878" w:rsidRPr="00C81DD7">
        <w:rPr>
          <w:b/>
          <w:bCs/>
        </w:rPr>
        <w:t xml:space="preserve"> </w:t>
      </w:r>
    </w:p>
    <w:p w14:paraId="6CFBEACB" w14:textId="43F9AB42" w:rsidR="0026712F" w:rsidRPr="00C81DD7" w:rsidRDefault="0026712F" w:rsidP="00C81DD7">
      <w:pPr>
        <w:jc w:val="left"/>
        <w:rPr>
          <w:b/>
          <w:bCs/>
        </w:rPr>
      </w:pPr>
      <w:r w:rsidRPr="00C81DD7">
        <w:rPr>
          <w:b/>
          <w:bCs/>
        </w:rPr>
        <w:t>Tiflotecnología</w:t>
      </w:r>
      <w:r w:rsidR="00154878" w:rsidRPr="00C81DD7">
        <w:rPr>
          <w:b/>
          <w:bCs/>
        </w:rPr>
        <w:t xml:space="preserve"> </w:t>
      </w:r>
    </w:p>
    <w:p w14:paraId="176B6C9A" w14:textId="2AE08CBB" w:rsidR="0026712F" w:rsidRPr="00AB21F3" w:rsidRDefault="0026712F" w:rsidP="00420E70">
      <w:pPr>
        <w:pStyle w:val="Lista2"/>
      </w:pPr>
      <w:r w:rsidRPr="00AB21F3">
        <w:t>Tecnología</w:t>
      </w:r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ciegos,</w:t>
      </w:r>
      <w:r w:rsidR="00154878" w:rsidRPr="00AB21F3">
        <w:t xml:space="preserve"> </w:t>
      </w:r>
      <w:r w:rsidRPr="00AB21F3">
        <w:t>tecnología</w:t>
      </w:r>
      <w:r w:rsidR="00154878" w:rsidRPr="00AB21F3">
        <w:t xml:space="preserve"> </w:t>
      </w:r>
      <w:r w:rsidRPr="00AB21F3">
        <w:t>adaptada.</w:t>
      </w:r>
      <w:r w:rsidR="00154878" w:rsidRPr="00AB21F3">
        <w:t xml:space="preserve"> </w:t>
      </w:r>
    </w:p>
    <w:p w14:paraId="0F32175B" w14:textId="0B26D6AD" w:rsidR="0026712F" w:rsidRPr="00AB21F3" w:rsidRDefault="0026712F" w:rsidP="00420E70">
      <w:pPr>
        <w:pStyle w:val="Lista2"/>
      </w:pPr>
      <w:r w:rsidRPr="00AB21F3">
        <w:t>Adaptaciones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estudio.</w:t>
      </w:r>
      <w:r w:rsidR="00154878" w:rsidRPr="00AB21F3">
        <w:t xml:space="preserve"> </w:t>
      </w:r>
    </w:p>
    <w:p w14:paraId="0FB6B582" w14:textId="43129EF7" w:rsidR="0026712F" w:rsidRPr="00AB21F3" w:rsidRDefault="0026712F" w:rsidP="00420E70">
      <w:pPr>
        <w:pStyle w:val="Lista2"/>
      </w:pPr>
      <w:r w:rsidRPr="00AB21F3">
        <w:t>Adaptación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puestos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trabajo</w:t>
      </w:r>
      <w:r w:rsidR="00154878" w:rsidRPr="00AB21F3">
        <w:t xml:space="preserve"> </w:t>
      </w:r>
    </w:p>
    <w:p w14:paraId="6F5DFF96" w14:textId="0EEA6B3B" w:rsidR="0026712F" w:rsidRPr="00C81DD7" w:rsidRDefault="0026712F" w:rsidP="00C81DD7">
      <w:pPr>
        <w:jc w:val="left"/>
        <w:rPr>
          <w:b/>
          <w:bCs/>
        </w:rPr>
      </w:pPr>
      <w:r w:rsidRPr="00C81DD7">
        <w:rPr>
          <w:b/>
          <w:bCs/>
          <w:shd w:val="clear" w:color="auto" w:fill="FFFFFF"/>
        </w:rPr>
        <w:t>Accesibilidad</w:t>
      </w:r>
      <w:r w:rsidR="00154878" w:rsidRPr="00C81DD7">
        <w:rPr>
          <w:b/>
          <w:bCs/>
          <w:shd w:val="clear" w:color="auto" w:fill="FFFFFF"/>
        </w:rPr>
        <w:t xml:space="preserve"> </w:t>
      </w:r>
      <w:r w:rsidRPr="00C81DD7">
        <w:rPr>
          <w:b/>
          <w:bCs/>
          <w:shd w:val="clear" w:color="auto" w:fill="FFFFFF"/>
        </w:rPr>
        <w:t>de</w:t>
      </w:r>
      <w:r w:rsidR="00154878" w:rsidRPr="00C81DD7">
        <w:rPr>
          <w:b/>
          <w:bCs/>
          <w:shd w:val="clear" w:color="auto" w:fill="FFFFFF"/>
        </w:rPr>
        <w:t xml:space="preserve"> </w:t>
      </w:r>
      <w:r w:rsidRPr="00C81DD7">
        <w:rPr>
          <w:b/>
          <w:bCs/>
          <w:shd w:val="clear" w:color="auto" w:fill="FFFFFF"/>
        </w:rPr>
        <w:t>los</w:t>
      </w:r>
      <w:r w:rsidR="00154878" w:rsidRPr="00C81DD7">
        <w:rPr>
          <w:b/>
          <w:bCs/>
          <w:shd w:val="clear" w:color="auto" w:fill="FFFFFF"/>
        </w:rPr>
        <w:t xml:space="preserve"> </w:t>
      </w:r>
      <w:r w:rsidRPr="00C81DD7">
        <w:rPr>
          <w:b/>
          <w:bCs/>
          <w:shd w:val="clear" w:color="auto" w:fill="FFFFFF"/>
        </w:rPr>
        <w:t>sistemas</w:t>
      </w:r>
      <w:r w:rsidR="00154878" w:rsidRPr="00C81DD7">
        <w:rPr>
          <w:b/>
          <w:bCs/>
          <w:shd w:val="clear" w:color="auto" w:fill="FFFFFF"/>
        </w:rPr>
        <w:t xml:space="preserve"> </w:t>
      </w:r>
      <w:r w:rsidRPr="00C81DD7">
        <w:rPr>
          <w:b/>
          <w:bCs/>
          <w:shd w:val="clear" w:color="auto" w:fill="FFFFFF"/>
        </w:rPr>
        <w:t>informáticos.</w:t>
      </w:r>
      <w:r w:rsidR="00154878" w:rsidRPr="00C81DD7">
        <w:rPr>
          <w:b/>
          <w:bCs/>
        </w:rPr>
        <w:t xml:space="preserve"> </w:t>
      </w:r>
    </w:p>
    <w:p w14:paraId="042302A6" w14:textId="75C9D00D" w:rsidR="0026712F" w:rsidRPr="00AB21F3" w:rsidRDefault="0026712F" w:rsidP="00420E70">
      <w:pPr>
        <w:pStyle w:val="Lista2"/>
      </w:pPr>
      <w:r w:rsidRPr="00AB21F3">
        <w:t>Lectores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pantalla</w:t>
      </w:r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ordenador:</w:t>
      </w:r>
      <w:r w:rsidR="00154878" w:rsidRPr="00AB21F3">
        <w:t xml:space="preserve"> </w:t>
      </w:r>
      <w:proofErr w:type="spellStart"/>
      <w:r w:rsidRPr="00AB21F3">
        <w:t>JAWS</w:t>
      </w:r>
      <w:proofErr w:type="spellEnd"/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proofErr w:type="spellStart"/>
      <w:r w:rsidRPr="00AB21F3">
        <w:t>NVDA</w:t>
      </w:r>
      <w:proofErr w:type="spellEnd"/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Windows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proofErr w:type="spellStart"/>
      <w:r w:rsidRPr="00AB21F3">
        <w:t>Voice</w:t>
      </w:r>
      <w:proofErr w:type="spellEnd"/>
      <w:r w:rsidR="00154878" w:rsidRPr="00AB21F3">
        <w:t xml:space="preserve"> </w:t>
      </w:r>
      <w:proofErr w:type="spellStart"/>
      <w:r w:rsidRPr="00AB21F3">
        <w:t>Over</w:t>
      </w:r>
      <w:proofErr w:type="spellEnd"/>
      <w:r w:rsidR="00154878" w:rsidRPr="00AB21F3">
        <w:t xml:space="preserve"> </w:t>
      </w:r>
      <w:r w:rsidRPr="00AB21F3">
        <w:t>para</w:t>
      </w:r>
      <w:r w:rsidR="00154878" w:rsidRPr="00AB21F3">
        <w:t xml:space="preserve"> </w:t>
      </w:r>
      <w:r w:rsidRPr="00AB21F3">
        <w:t>MAC.</w:t>
      </w:r>
      <w:r w:rsidR="00154878" w:rsidRPr="00AB21F3">
        <w:t xml:space="preserve"> </w:t>
      </w:r>
    </w:p>
    <w:p w14:paraId="4E29562C" w14:textId="5062A2E1" w:rsidR="0026712F" w:rsidRPr="00AB21F3" w:rsidRDefault="0026712F" w:rsidP="00420E70">
      <w:pPr>
        <w:pStyle w:val="Lista2"/>
      </w:pPr>
      <w:r w:rsidRPr="00AB21F3">
        <w:rPr>
          <w:shd w:val="clear" w:color="auto" w:fill="FFFFFF"/>
        </w:rPr>
        <w:t>Magnificadores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de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pantalla:</w:t>
      </w:r>
      <w:r w:rsidR="00154878" w:rsidRPr="00AB21F3">
        <w:rPr>
          <w:shd w:val="clear" w:color="auto" w:fill="FFFFFF"/>
        </w:rPr>
        <w:t xml:space="preserve"> </w:t>
      </w:r>
      <w:proofErr w:type="spellStart"/>
      <w:r w:rsidRPr="00AB21F3">
        <w:rPr>
          <w:shd w:val="clear" w:color="auto" w:fill="FFFFFF"/>
        </w:rPr>
        <w:t>ZOOMTEXT</w:t>
      </w:r>
      <w:proofErr w:type="spellEnd"/>
      <w:r w:rsidRPr="00AB21F3">
        <w:rPr>
          <w:shd w:val="clear" w:color="auto" w:fill="FFFFFF"/>
        </w:rPr>
        <w:t>.</w:t>
      </w:r>
      <w:r w:rsidR="00154878" w:rsidRPr="00AB21F3">
        <w:t xml:space="preserve"> </w:t>
      </w:r>
    </w:p>
    <w:p w14:paraId="22DBB4D8" w14:textId="462B589F" w:rsidR="0026712F" w:rsidRPr="00AB21F3" w:rsidRDefault="0026712F" w:rsidP="00420E70">
      <w:pPr>
        <w:pStyle w:val="Lista2"/>
      </w:pPr>
      <w:r w:rsidRPr="00AB21F3">
        <w:rPr>
          <w:shd w:val="clear" w:color="auto" w:fill="FFFFFF"/>
        </w:rPr>
        <w:t>Dispositivos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con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braille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(Líneas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braille,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teclados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braille,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anotadores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electrónicos,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impresoras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braille).</w:t>
      </w:r>
      <w:r w:rsidR="00154878" w:rsidRPr="00AB21F3">
        <w:t xml:space="preserve"> </w:t>
      </w:r>
    </w:p>
    <w:p w14:paraId="61B59AA8" w14:textId="05F2CFD1" w:rsidR="0026712F" w:rsidRPr="00AB21F3" w:rsidRDefault="0026712F" w:rsidP="00420E70">
      <w:pPr>
        <w:pStyle w:val="Lista2"/>
      </w:pPr>
      <w:r w:rsidRPr="00AB21F3">
        <w:rPr>
          <w:shd w:val="clear" w:color="auto" w:fill="FFFFFF"/>
        </w:rPr>
        <w:t>Reproductores-Grabadores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digitales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formato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DAISY.</w:t>
      </w:r>
      <w:r w:rsidR="00154878" w:rsidRPr="00AB21F3">
        <w:t xml:space="preserve"> </w:t>
      </w:r>
    </w:p>
    <w:p w14:paraId="0EFB1738" w14:textId="5B2E4572" w:rsidR="0026712F" w:rsidRPr="00AB21F3" w:rsidRDefault="0026712F" w:rsidP="00420E70">
      <w:pPr>
        <w:pStyle w:val="Lista2"/>
      </w:pPr>
      <w:r w:rsidRPr="00AB21F3">
        <w:rPr>
          <w:shd w:val="clear" w:color="auto" w:fill="FFFFFF"/>
        </w:rPr>
        <w:t>Reconocedores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ópticos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de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caracteres:</w:t>
      </w:r>
      <w:r w:rsidR="00154878" w:rsidRPr="00AB21F3">
        <w:rPr>
          <w:shd w:val="clear" w:color="auto" w:fill="FFFFFF"/>
        </w:rPr>
        <w:t xml:space="preserve"> </w:t>
      </w:r>
      <w:r w:rsidRPr="00AB21F3">
        <w:rPr>
          <w:shd w:val="clear" w:color="auto" w:fill="FFFFFF"/>
        </w:rPr>
        <w:t>OCR.</w:t>
      </w:r>
      <w:r w:rsidR="00154878" w:rsidRPr="00AB21F3">
        <w:t xml:space="preserve"> </w:t>
      </w:r>
    </w:p>
    <w:p w14:paraId="18128DFB" w14:textId="77777777" w:rsidR="00420E70" w:rsidRPr="00A90A82" w:rsidRDefault="0026712F" w:rsidP="00A90A82">
      <w:pPr>
        <w:jc w:val="left"/>
        <w:rPr>
          <w:b/>
          <w:bCs/>
        </w:rPr>
      </w:pPr>
      <w:r w:rsidRPr="00A90A82">
        <w:rPr>
          <w:b/>
          <w:bCs/>
        </w:rPr>
        <w:t>El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cumplimiento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del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programa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estará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sujeto,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tanto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al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nivel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previo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del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alumnado,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como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a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las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competencias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y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destrezas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adquiridas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en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el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manejo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de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las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aplicaciones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ofimáticas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que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son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objeto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de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esta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acción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formativa.</w:t>
      </w:r>
    </w:p>
    <w:p w14:paraId="2E7AA1AE" w14:textId="77777777" w:rsidR="00420E70" w:rsidRPr="00A90A82" w:rsidRDefault="0026712F" w:rsidP="00B26C27">
      <w:pPr>
        <w:keepNext/>
        <w:jc w:val="left"/>
        <w:rPr>
          <w:b/>
          <w:bCs/>
          <w:i/>
        </w:rPr>
      </w:pPr>
      <w:r w:rsidRPr="00A90A82">
        <w:rPr>
          <w:b/>
          <w:bCs/>
        </w:rPr>
        <w:lastRenderedPageBreak/>
        <w:t>Introducción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a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Word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2010</w:t>
      </w:r>
    </w:p>
    <w:p w14:paraId="44398494" w14:textId="35F5B702" w:rsidR="0026712F" w:rsidRPr="00A90A82" w:rsidRDefault="0026712F" w:rsidP="00B26C27">
      <w:pPr>
        <w:keepNext/>
        <w:jc w:val="left"/>
        <w:rPr>
          <w:b/>
          <w:bCs/>
          <w:i/>
        </w:rPr>
      </w:pPr>
      <w:r w:rsidRPr="00A90A82">
        <w:rPr>
          <w:b/>
          <w:bCs/>
        </w:rPr>
        <w:t>Operaciones</w:t>
      </w:r>
      <w:r w:rsidR="00154878" w:rsidRPr="00A90A82">
        <w:rPr>
          <w:b/>
          <w:bCs/>
        </w:rPr>
        <w:t xml:space="preserve"> </w:t>
      </w:r>
      <w:r w:rsidRPr="00A90A82">
        <w:rPr>
          <w:b/>
          <w:bCs/>
        </w:rPr>
        <w:t>básicas.</w:t>
      </w:r>
      <w:r w:rsidR="00154878" w:rsidRPr="00A90A82">
        <w:rPr>
          <w:b/>
          <w:bCs/>
          <w:i/>
        </w:rPr>
        <w:t xml:space="preserve"> </w:t>
      </w:r>
    </w:p>
    <w:p w14:paraId="6D9FFA8E" w14:textId="3BBFE28A" w:rsidR="0026712F" w:rsidRPr="00AB21F3" w:rsidRDefault="0026712F" w:rsidP="00B26C27">
      <w:pPr>
        <w:pStyle w:val="Lista2"/>
        <w:keepNext/>
        <w:rPr>
          <w:i/>
        </w:rPr>
      </w:pPr>
      <w:r w:rsidRPr="00AB21F3">
        <w:t>Cerrar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crear</w:t>
      </w:r>
      <w:r w:rsidR="00154878" w:rsidRPr="00AB21F3">
        <w:t xml:space="preserve"> </w:t>
      </w:r>
      <w:r w:rsidRPr="00AB21F3">
        <w:t>nuevos</w:t>
      </w:r>
      <w:r w:rsidR="00154878" w:rsidRPr="00AB21F3">
        <w:t xml:space="preserve"> </w:t>
      </w:r>
      <w:r w:rsidRPr="00AB21F3">
        <w:t>documentos.</w:t>
      </w:r>
      <w:r w:rsidR="00154878" w:rsidRPr="00AB21F3">
        <w:rPr>
          <w:i/>
        </w:rPr>
        <w:t xml:space="preserve"> </w:t>
      </w:r>
    </w:p>
    <w:p w14:paraId="2D5BFCCB" w14:textId="2E61F5B7" w:rsidR="0026712F" w:rsidRPr="00AB21F3" w:rsidRDefault="0026712F" w:rsidP="00B26C27">
      <w:pPr>
        <w:pStyle w:val="Lista2"/>
        <w:rPr>
          <w:i/>
        </w:rPr>
      </w:pPr>
      <w:r w:rsidRPr="00AB21F3">
        <w:t>Diferentes</w:t>
      </w:r>
      <w:r w:rsidR="00154878" w:rsidRPr="00AB21F3">
        <w:t xml:space="preserve"> </w:t>
      </w:r>
      <w:r w:rsidRPr="00AB21F3">
        <w:t>formas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guardar</w:t>
      </w:r>
      <w:r w:rsidR="00154878" w:rsidRPr="00AB21F3">
        <w:t xml:space="preserve"> </w:t>
      </w:r>
      <w:r w:rsidRPr="00AB21F3">
        <w:t>un</w:t>
      </w:r>
      <w:r w:rsidR="00154878" w:rsidRPr="00AB21F3">
        <w:t xml:space="preserve"> </w:t>
      </w:r>
      <w:r w:rsidRPr="00AB21F3">
        <w:t>documento.</w:t>
      </w:r>
      <w:r w:rsidR="00154878" w:rsidRPr="00AB21F3">
        <w:rPr>
          <w:i/>
        </w:rPr>
        <w:t xml:space="preserve"> </w:t>
      </w:r>
    </w:p>
    <w:p w14:paraId="3CFDBE1B" w14:textId="7FD5687F" w:rsidR="0026712F" w:rsidRPr="00AB21F3" w:rsidRDefault="0026712F" w:rsidP="00B26C27">
      <w:pPr>
        <w:pStyle w:val="Lista2"/>
        <w:rPr>
          <w:i/>
        </w:rPr>
      </w:pPr>
      <w:r w:rsidRPr="00AB21F3">
        <w:t>Desplazarse</w:t>
      </w:r>
      <w:r w:rsidR="00154878" w:rsidRPr="00AB21F3">
        <w:t xml:space="preserve"> </w:t>
      </w:r>
      <w:r w:rsidRPr="00AB21F3">
        <w:t>por</w:t>
      </w:r>
      <w:r w:rsidR="00154878" w:rsidRPr="00AB21F3">
        <w:t xml:space="preserve"> </w:t>
      </w:r>
      <w:r w:rsidRPr="00AB21F3">
        <w:t>un</w:t>
      </w:r>
      <w:r w:rsidR="00154878" w:rsidRPr="00AB21F3">
        <w:t xml:space="preserve"> </w:t>
      </w:r>
      <w:r w:rsidRPr="00AB21F3">
        <w:t>documento.</w:t>
      </w:r>
      <w:r w:rsidR="00154878" w:rsidRPr="00AB21F3">
        <w:rPr>
          <w:i/>
        </w:rPr>
        <w:t xml:space="preserve"> </w:t>
      </w:r>
    </w:p>
    <w:p w14:paraId="6D72DAC9" w14:textId="61719B3D" w:rsidR="0026712F" w:rsidRPr="00AB21F3" w:rsidRDefault="0026712F" w:rsidP="00B26C27">
      <w:pPr>
        <w:pStyle w:val="Lista2"/>
        <w:rPr>
          <w:i/>
        </w:rPr>
      </w:pPr>
      <w:r w:rsidRPr="00AB21F3">
        <w:t>Vista</w:t>
      </w:r>
      <w:r w:rsidR="00154878" w:rsidRPr="00AB21F3">
        <w:t xml:space="preserve"> </w:t>
      </w:r>
      <w:r w:rsidRPr="00AB21F3">
        <w:t>preliminar,</w:t>
      </w:r>
      <w:r w:rsidR="00154878" w:rsidRPr="00AB21F3">
        <w:t xml:space="preserve"> </w:t>
      </w:r>
      <w:r w:rsidRPr="00AB21F3">
        <w:t>Imprimir</w:t>
      </w:r>
      <w:r w:rsidR="00154878" w:rsidRPr="00AB21F3">
        <w:t xml:space="preserve"> </w:t>
      </w:r>
      <w:r w:rsidRPr="00AB21F3">
        <w:t>e</w:t>
      </w:r>
      <w:r w:rsidR="00154878" w:rsidRPr="00AB21F3">
        <w:t xml:space="preserve"> </w:t>
      </w:r>
      <w:r w:rsidRPr="00AB21F3">
        <w:t>Impresión</w:t>
      </w:r>
      <w:r w:rsidR="00154878" w:rsidRPr="00AB21F3">
        <w:t xml:space="preserve"> </w:t>
      </w:r>
      <w:r w:rsidRPr="00AB21F3">
        <w:t>rápida.</w:t>
      </w:r>
      <w:r w:rsidR="00154878" w:rsidRPr="00AB21F3">
        <w:rPr>
          <w:i/>
        </w:rPr>
        <w:t xml:space="preserve"> </w:t>
      </w:r>
    </w:p>
    <w:p w14:paraId="6A404E13" w14:textId="3E8FB2E0" w:rsidR="0026712F" w:rsidRPr="000A0E3A" w:rsidRDefault="0026712F" w:rsidP="00C81DD7">
      <w:pPr>
        <w:jc w:val="left"/>
        <w:rPr>
          <w:b/>
          <w:bCs/>
          <w:i/>
        </w:rPr>
      </w:pPr>
      <w:r w:rsidRPr="000A0E3A">
        <w:rPr>
          <w:b/>
          <w:bCs/>
        </w:rPr>
        <w:t>Funciones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básicas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de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trabajo</w:t>
      </w:r>
      <w:r w:rsidR="00154878" w:rsidRPr="000A0E3A">
        <w:rPr>
          <w:b/>
          <w:bCs/>
          <w:i/>
        </w:rPr>
        <w:t xml:space="preserve"> </w:t>
      </w:r>
    </w:p>
    <w:p w14:paraId="40000EE3" w14:textId="30ACA098" w:rsidR="0026712F" w:rsidRPr="00AB21F3" w:rsidRDefault="0026712F" w:rsidP="00B26C27">
      <w:pPr>
        <w:pStyle w:val="Lista2"/>
        <w:rPr>
          <w:i/>
        </w:rPr>
      </w:pPr>
      <w:r w:rsidRPr="00AB21F3">
        <w:t>Selección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un</w:t>
      </w:r>
      <w:r w:rsidR="00154878" w:rsidRPr="00AB21F3">
        <w:t xml:space="preserve"> </w:t>
      </w:r>
      <w:r w:rsidRPr="00AB21F3">
        <w:t>bloque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texto.</w:t>
      </w:r>
      <w:r w:rsidR="00154878" w:rsidRPr="00AB21F3">
        <w:rPr>
          <w:i/>
        </w:rPr>
        <w:t xml:space="preserve"> </w:t>
      </w:r>
    </w:p>
    <w:p w14:paraId="5D47E817" w14:textId="68CDF644" w:rsidR="0026712F" w:rsidRPr="00AB21F3" w:rsidRDefault="0026712F" w:rsidP="00B26C27">
      <w:pPr>
        <w:pStyle w:val="Lista2"/>
        <w:rPr>
          <w:i/>
        </w:rPr>
      </w:pPr>
      <w:r w:rsidRPr="00AB21F3">
        <w:t>Copiar,</w:t>
      </w:r>
      <w:r w:rsidR="00154878" w:rsidRPr="00AB21F3">
        <w:t xml:space="preserve"> </w:t>
      </w:r>
      <w:r w:rsidRPr="00AB21F3">
        <w:t>mover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borrar</w:t>
      </w:r>
      <w:r w:rsidR="00154878" w:rsidRPr="00AB21F3">
        <w:t xml:space="preserve"> </w:t>
      </w:r>
      <w:r w:rsidRPr="00AB21F3">
        <w:t>bloques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texto.</w:t>
      </w:r>
      <w:r w:rsidR="00154878" w:rsidRPr="00AB21F3">
        <w:rPr>
          <w:i/>
        </w:rPr>
        <w:t xml:space="preserve"> </w:t>
      </w:r>
    </w:p>
    <w:p w14:paraId="2A9F9B17" w14:textId="3CC1C55D" w:rsidR="0026712F" w:rsidRPr="00AB21F3" w:rsidRDefault="0026712F" w:rsidP="00B26C27">
      <w:pPr>
        <w:pStyle w:val="Lista2"/>
        <w:rPr>
          <w:i/>
        </w:rPr>
      </w:pPr>
      <w:r w:rsidRPr="00AB21F3">
        <w:t>Tipos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letra.</w:t>
      </w:r>
      <w:r w:rsidR="00154878" w:rsidRPr="00AB21F3">
        <w:rPr>
          <w:i/>
        </w:rPr>
        <w:t xml:space="preserve"> </w:t>
      </w:r>
    </w:p>
    <w:p w14:paraId="480D87F0" w14:textId="4AA41B5F" w:rsidR="0026712F" w:rsidRPr="00AB21F3" w:rsidRDefault="0026712F" w:rsidP="00B26C27">
      <w:pPr>
        <w:pStyle w:val="Lista2"/>
        <w:rPr>
          <w:i/>
        </w:rPr>
      </w:pPr>
      <w:r w:rsidRPr="00AB21F3">
        <w:t>Deshacer,</w:t>
      </w:r>
      <w:r w:rsidR="00154878" w:rsidRPr="00AB21F3">
        <w:t xml:space="preserve"> </w:t>
      </w:r>
      <w:r w:rsidRPr="00AB21F3">
        <w:t>rehacer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repetir.</w:t>
      </w:r>
      <w:r w:rsidR="00154878" w:rsidRPr="00AB21F3">
        <w:rPr>
          <w:i/>
        </w:rPr>
        <w:t xml:space="preserve"> </w:t>
      </w:r>
    </w:p>
    <w:p w14:paraId="4A24E013" w14:textId="79D37AB9" w:rsidR="0026712F" w:rsidRPr="000A0E3A" w:rsidRDefault="0026712F" w:rsidP="00C81DD7">
      <w:pPr>
        <w:jc w:val="left"/>
        <w:rPr>
          <w:b/>
          <w:bCs/>
          <w:i/>
        </w:rPr>
      </w:pPr>
      <w:r w:rsidRPr="000A0E3A">
        <w:rPr>
          <w:b/>
          <w:bCs/>
        </w:rPr>
        <w:t>Formateado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de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texto</w:t>
      </w:r>
      <w:r w:rsidR="00154878" w:rsidRPr="000A0E3A">
        <w:rPr>
          <w:b/>
          <w:bCs/>
          <w:i/>
        </w:rPr>
        <w:t xml:space="preserve"> </w:t>
      </w:r>
    </w:p>
    <w:p w14:paraId="03B5033C" w14:textId="07147BF5" w:rsidR="0026712F" w:rsidRPr="00AB21F3" w:rsidRDefault="0026712F" w:rsidP="00B26C27">
      <w:pPr>
        <w:pStyle w:val="Lista2"/>
        <w:rPr>
          <w:i/>
        </w:rPr>
      </w:pPr>
      <w:r w:rsidRPr="00AB21F3">
        <w:t>Alineación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justificación</w:t>
      </w:r>
      <w:r w:rsidR="00154878" w:rsidRPr="00AB21F3">
        <w:rPr>
          <w:i/>
        </w:rPr>
        <w:t xml:space="preserve"> </w:t>
      </w:r>
    </w:p>
    <w:p w14:paraId="5249CF77" w14:textId="7F925F86" w:rsidR="0026712F" w:rsidRPr="00AB21F3" w:rsidRDefault="0026712F" w:rsidP="00B26C27">
      <w:pPr>
        <w:pStyle w:val="Lista2"/>
        <w:rPr>
          <w:i/>
        </w:rPr>
      </w:pPr>
      <w:r w:rsidRPr="00AB21F3">
        <w:t>Sangrados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tabulaciones</w:t>
      </w:r>
      <w:r w:rsidR="00154878" w:rsidRPr="00AB21F3">
        <w:rPr>
          <w:i/>
        </w:rPr>
        <w:t xml:space="preserve"> </w:t>
      </w:r>
    </w:p>
    <w:p w14:paraId="74A8EAAF" w14:textId="04ADBF86" w:rsidR="0026712F" w:rsidRPr="00AB21F3" w:rsidRDefault="0026712F" w:rsidP="00B26C27">
      <w:pPr>
        <w:pStyle w:val="Lista2"/>
        <w:rPr>
          <w:i/>
        </w:rPr>
      </w:pPr>
      <w:r w:rsidRPr="00AB21F3">
        <w:t>Espaciado</w:t>
      </w:r>
      <w:r w:rsidR="00154878" w:rsidRPr="00AB21F3">
        <w:t xml:space="preserve"> </w:t>
      </w:r>
      <w:r w:rsidRPr="00AB21F3">
        <w:t>entre</w:t>
      </w:r>
      <w:r w:rsidR="00154878" w:rsidRPr="00AB21F3">
        <w:t xml:space="preserve"> </w:t>
      </w:r>
      <w:r w:rsidRPr="00AB21F3">
        <w:t>párrafos,</w:t>
      </w:r>
      <w:r w:rsidR="00154878" w:rsidRPr="00AB21F3">
        <w:t xml:space="preserve"> </w:t>
      </w:r>
      <w:r w:rsidRPr="00AB21F3">
        <w:t>líneas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caracteres.</w:t>
      </w:r>
      <w:r w:rsidR="00154878" w:rsidRPr="00AB21F3">
        <w:rPr>
          <w:i/>
        </w:rPr>
        <w:t xml:space="preserve"> </w:t>
      </w:r>
    </w:p>
    <w:p w14:paraId="0F402F57" w14:textId="6B5A57B1" w:rsidR="0026712F" w:rsidRPr="00AB21F3" w:rsidRDefault="0026712F" w:rsidP="00B26C27">
      <w:pPr>
        <w:pStyle w:val="Lista2"/>
        <w:rPr>
          <w:i/>
        </w:rPr>
      </w:pPr>
      <w:r w:rsidRPr="00AB21F3">
        <w:t>Viñetas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párrafos</w:t>
      </w:r>
      <w:r w:rsidR="00154878" w:rsidRPr="00AB21F3">
        <w:t xml:space="preserve"> </w:t>
      </w:r>
      <w:r w:rsidRPr="00AB21F3">
        <w:t>enumerados.</w:t>
      </w:r>
      <w:r w:rsidR="00154878" w:rsidRPr="00AB21F3">
        <w:rPr>
          <w:i/>
        </w:rPr>
        <w:t xml:space="preserve"> </w:t>
      </w:r>
    </w:p>
    <w:p w14:paraId="2C64E882" w14:textId="341661E7" w:rsidR="0026712F" w:rsidRPr="00AB21F3" w:rsidRDefault="0026712F" w:rsidP="00B26C27">
      <w:pPr>
        <w:pStyle w:val="Lista2"/>
        <w:rPr>
          <w:i/>
        </w:rPr>
      </w:pPr>
      <w:r w:rsidRPr="00AB21F3">
        <w:t>Creación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columnas.</w:t>
      </w:r>
      <w:r w:rsidR="00154878" w:rsidRPr="00AB21F3">
        <w:rPr>
          <w:i/>
        </w:rPr>
        <w:t xml:space="preserve"> </w:t>
      </w:r>
    </w:p>
    <w:p w14:paraId="36389D24" w14:textId="29279125" w:rsidR="0026712F" w:rsidRPr="000A0E3A" w:rsidRDefault="0026712F" w:rsidP="00C81DD7">
      <w:pPr>
        <w:jc w:val="left"/>
        <w:rPr>
          <w:b/>
          <w:bCs/>
          <w:i/>
        </w:rPr>
      </w:pPr>
      <w:r w:rsidRPr="000A0E3A">
        <w:rPr>
          <w:b/>
          <w:bCs/>
        </w:rPr>
        <w:t>Utilización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de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las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herramientas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de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texto</w:t>
      </w:r>
      <w:r w:rsidR="00154878" w:rsidRPr="000A0E3A">
        <w:rPr>
          <w:b/>
          <w:bCs/>
          <w:i/>
        </w:rPr>
        <w:t xml:space="preserve"> </w:t>
      </w:r>
    </w:p>
    <w:p w14:paraId="34F146B8" w14:textId="79F06B49" w:rsidR="0026712F" w:rsidRPr="00AB21F3" w:rsidRDefault="0026712F" w:rsidP="00B26C27">
      <w:pPr>
        <w:pStyle w:val="Lista2"/>
        <w:rPr>
          <w:i/>
        </w:rPr>
      </w:pPr>
      <w:r w:rsidRPr="00AB21F3">
        <w:t>Corregir</w:t>
      </w:r>
      <w:r w:rsidR="00154878" w:rsidRPr="00AB21F3">
        <w:t xml:space="preserve"> </w:t>
      </w:r>
      <w:r w:rsidRPr="00AB21F3">
        <w:t>ortografía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gramática.</w:t>
      </w:r>
      <w:r w:rsidR="00154878" w:rsidRPr="00AB21F3">
        <w:rPr>
          <w:i/>
        </w:rPr>
        <w:t xml:space="preserve"> </w:t>
      </w:r>
    </w:p>
    <w:p w14:paraId="2732D61D" w14:textId="1F9BCAEB" w:rsidR="0026712F" w:rsidRPr="00AB21F3" w:rsidRDefault="0026712F" w:rsidP="00B26C27">
      <w:pPr>
        <w:pStyle w:val="Lista2"/>
        <w:rPr>
          <w:i/>
        </w:rPr>
      </w:pPr>
      <w:r w:rsidRPr="00AB21F3">
        <w:t>Opciones</w:t>
      </w:r>
      <w:r w:rsidR="00154878" w:rsidRPr="00AB21F3">
        <w:t xml:space="preserve"> </w:t>
      </w:r>
      <w:r w:rsidRPr="00AB21F3">
        <w:t>del</w:t>
      </w:r>
      <w:r w:rsidR="00154878" w:rsidRPr="00AB21F3">
        <w:t xml:space="preserve"> </w:t>
      </w:r>
      <w:r w:rsidRPr="00AB21F3">
        <w:t>corrector</w:t>
      </w:r>
      <w:r w:rsidR="00154878" w:rsidRPr="00AB21F3">
        <w:t xml:space="preserve"> </w:t>
      </w:r>
      <w:r w:rsidRPr="00AB21F3">
        <w:t>ortográfico.</w:t>
      </w:r>
      <w:r w:rsidR="00154878" w:rsidRPr="00AB21F3">
        <w:rPr>
          <w:i/>
        </w:rPr>
        <w:t xml:space="preserve"> </w:t>
      </w:r>
    </w:p>
    <w:p w14:paraId="644CE522" w14:textId="25296278" w:rsidR="0026712F" w:rsidRPr="00AB21F3" w:rsidRDefault="0026712F" w:rsidP="00B26C27">
      <w:pPr>
        <w:pStyle w:val="Lista2"/>
        <w:rPr>
          <w:i/>
        </w:rPr>
      </w:pPr>
      <w:r w:rsidRPr="00AB21F3">
        <w:t>Autocorrección.</w:t>
      </w:r>
      <w:r w:rsidR="00154878" w:rsidRPr="00AB21F3">
        <w:rPr>
          <w:i/>
        </w:rPr>
        <w:t xml:space="preserve"> </w:t>
      </w:r>
    </w:p>
    <w:p w14:paraId="74FF37F1" w14:textId="5FDE1CFB" w:rsidR="0026712F" w:rsidRPr="000A0E3A" w:rsidRDefault="0026712F" w:rsidP="00C81DD7">
      <w:pPr>
        <w:jc w:val="left"/>
        <w:rPr>
          <w:b/>
          <w:bCs/>
          <w:i/>
        </w:rPr>
      </w:pPr>
      <w:r w:rsidRPr="000A0E3A">
        <w:rPr>
          <w:b/>
          <w:bCs/>
        </w:rPr>
        <w:t>Tablas</w:t>
      </w:r>
      <w:r w:rsidR="00154878" w:rsidRPr="000A0E3A">
        <w:rPr>
          <w:b/>
          <w:bCs/>
          <w:i/>
        </w:rPr>
        <w:t xml:space="preserve"> </w:t>
      </w:r>
    </w:p>
    <w:p w14:paraId="7E121CA5" w14:textId="5F6492D3" w:rsidR="0026712F" w:rsidRPr="00AB21F3" w:rsidRDefault="0026712F" w:rsidP="00B26C27">
      <w:pPr>
        <w:pStyle w:val="Lista2"/>
        <w:rPr>
          <w:i/>
        </w:rPr>
      </w:pPr>
      <w:r w:rsidRPr="00AB21F3">
        <w:t>Crear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dibujar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tabla.</w:t>
      </w:r>
      <w:r w:rsidR="00154878" w:rsidRPr="00AB21F3">
        <w:rPr>
          <w:i/>
        </w:rPr>
        <w:t xml:space="preserve"> </w:t>
      </w:r>
    </w:p>
    <w:p w14:paraId="17E1EF23" w14:textId="47E656D1" w:rsidR="0026712F" w:rsidRPr="00AB21F3" w:rsidRDefault="0026712F" w:rsidP="00B26C27">
      <w:pPr>
        <w:pStyle w:val="Lista2"/>
        <w:rPr>
          <w:i/>
        </w:rPr>
      </w:pPr>
      <w:r w:rsidRPr="00AB21F3">
        <w:t>Desplazamientos</w:t>
      </w:r>
      <w:r w:rsidR="00154878" w:rsidRPr="00AB21F3">
        <w:t xml:space="preserve"> </w:t>
      </w:r>
      <w:r w:rsidRPr="00AB21F3">
        <w:t>por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tabla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selecciones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celda.</w:t>
      </w:r>
      <w:r w:rsidR="00154878" w:rsidRPr="00AB21F3">
        <w:rPr>
          <w:i/>
        </w:rPr>
        <w:t xml:space="preserve"> </w:t>
      </w:r>
    </w:p>
    <w:p w14:paraId="7CBB13AC" w14:textId="0E19B531" w:rsidR="0026712F" w:rsidRPr="000A0E3A" w:rsidRDefault="0026712F" w:rsidP="00B26C27">
      <w:pPr>
        <w:pStyle w:val="Lista2"/>
        <w:rPr>
          <w:i/>
        </w:rPr>
      </w:pPr>
      <w:r w:rsidRPr="00AB21F3">
        <w:t>Insertar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eliminar</w:t>
      </w:r>
      <w:r w:rsidR="00154878" w:rsidRPr="00AB21F3">
        <w:t xml:space="preserve"> </w:t>
      </w:r>
      <w:r w:rsidRPr="00AB21F3">
        <w:t>filas</w:t>
      </w:r>
      <w:r w:rsidR="00154878" w:rsidRPr="00AB21F3">
        <w:t xml:space="preserve"> </w:t>
      </w:r>
      <w:r w:rsidRPr="00AB21F3">
        <w:t>o</w:t>
      </w:r>
      <w:r w:rsidR="00154878" w:rsidRPr="00AB21F3">
        <w:t xml:space="preserve"> </w:t>
      </w:r>
      <w:r w:rsidRPr="00AB21F3">
        <w:t>columnas.</w:t>
      </w:r>
      <w:r w:rsidR="00154878" w:rsidRPr="00AB21F3">
        <w:rPr>
          <w:i/>
        </w:rPr>
        <w:t xml:space="preserve"> </w:t>
      </w:r>
    </w:p>
    <w:p w14:paraId="2FEEA48C" w14:textId="1FCD9C2D" w:rsidR="0026712F" w:rsidRPr="000A0E3A" w:rsidRDefault="0026712F" w:rsidP="00C81DD7">
      <w:pPr>
        <w:jc w:val="left"/>
        <w:rPr>
          <w:b/>
          <w:bCs/>
        </w:rPr>
      </w:pPr>
      <w:r w:rsidRPr="000A0E3A">
        <w:rPr>
          <w:b/>
          <w:bCs/>
        </w:rPr>
        <w:t>Otras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herramientas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muy</w:t>
      </w:r>
      <w:r w:rsidR="00154878" w:rsidRPr="000A0E3A">
        <w:rPr>
          <w:b/>
          <w:bCs/>
        </w:rPr>
        <w:t xml:space="preserve"> </w:t>
      </w:r>
      <w:r w:rsidRPr="000A0E3A">
        <w:rPr>
          <w:b/>
          <w:bCs/>
        </w:rPr>
        <w:t>útiles</w:t>
      </w:r>
      <w:r w:rsidR="00154878" w:rsidRPr="000A0E3A">
        <w:rPr>
          <w:b/>
          <w:bCs/>
        </w:rPr>
        <w:t xml:space="preserve"> </w:t>
      </w:r>
    </w:p>
    <w:p w14:paraId="712B5A76" w14:textId="23166E9C" w:rsidR="0026712F" w:rsidRPr="00AB21F3" w:rsidRDefault="0026712F" w:rsidP="00B26C27">
      <w:pPr>
        <w:pStyle w:val="Lista2"/>
      </w:pPr>
      <w:r w:rsidRPr="00AB21F3">
        <w:t>Índices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tablas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contenidos</w:t>
      </w:r>
      <w:r w:rsidR="00154878" w:rsidRPr="00AB21F3">
        <w:t xml:space="preserve"> </w:t>
      </w:r>
    </w:p>
    <w:p w14:paraId="273A4546" w14:textId="5A20CCA1" w:rsidR="0026712F" w:rsidRPr="00AB21F3" w:rsidRDefault="0026712F" w:rsidP="00B26C27">
      <w:pPr>
        <w:pStyle w:val="Lista2"/>
      </w:pPr>
      <w:r w:rsidRPr="00AB21F3">
        <w:t>Insertar</w:t>
      </w:r>
      <w:r w:rsidR="00154878" w:rsidRPr="00AB21F3">
        <w:t xml:space="preserve"> </w:t>
      </w:r>
      <w:r w:rsidRPr="00AB21F3">
        <w:t>citas</w:t>
      </w:r>
      <w:r w:rsidR="00154878" w:rsidRPr="00AB21F3">
        <w:t xml:space="preserve"> </w:t>
      </w:r>
    </w:p>
    <w:p w14:paraId="01805132" w14:textId="7AE64518" w:rsidR="0026712F" w:rsidRPr="00AB21F3" w:rsidRDefault="0026712F" w:rsidP="00B26C27">
      <w:pPr>
        <w:pStyle w:val="Lista2"/>
      </w:pPr>
      <w:r w:rsidRPr="00AB21F3">
        <w:t>Notas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pie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página</w:t>
      </w:r>
      <w:r w:rsidR="00154878" w:rsidRPr="00AB21F3">
        <w:t xml:space="preserve"> </w:t>
      </w:r>
    </w:p>
    <w:p w14:paraId="4864F5BA" w14:textId="280BC846" w:rsidR="0026712F" w:rsidRPr="00AB21F3" w:rsidRDefault="0026712F" w:rsidP="00B26C27">
      <w:pPr>
        <w:pStyle w:val="Lista2"/>
      </w:pPr>
      <w:r w:rsidRPr="00AB21F3">
        <w:t>Citas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bibliografías</w:t>
      </w:r>
      <w:r w:rsidR="00154878" w:rsidRPr="00AB21F3">
        <w:t xml:space="preserve"> </w:t>
      </w:r>
    </w:p>
    <w:p w14:paraId="2F73507E" w14:textId="21BF373C" w:rsidR="0026712F" w:rsidRPr="00B26C27" w:rsidRDefault="0026712F" w:rsidP="00C81DD7">
      <w:pPr>
        <w:jc w:val="left"/>
        <w:rPr>
          <w:b/>
          <w:bCs/>
        </w:rPr>
      </w:pPr>
      <w:r w:rsidRPr="00B26C27">
        <w:rPr>
          <w:b/>
          <w:bCs/>
        </w:rPr>
        <w:t>Introducción</w:t>
      </w:r>
      <w:r w:rsidR="00154878" w:rsidRPr="00B26C27">
        <w:rPr>
          <w:b/>
          <w:bCs/>
        </w:rPr>
        <w:t xml:space="preserve"> </w:t>
      </w:r>
      <w:r w:rsidRPr="00B26C27">
        <w:rPr>
          <w:b/>
          <w:bCs/>
        </w:rPr>
        <w:t>a</w:t>
      </w:r>
      <w:r w:rsidR="00154878" w:rsidRPr="00B26C27">
        <w:rPr>
          <w:b/>
          <w:bCs/>
        </w:rPr>
        <w:t xml:space="preserve"> </w:t>
      </w:r>
      <w:proofErr w:type="spellStart"/>
      <w:r w:rsidRPr="00B26C27">
        <w:rPr>
          <w:b/>
          <w:bCs/>
        </w:rPr>
        <w:t>Power</w:t>
      </w:r>
      <w:proofErr w:type="spellEnd"/>
      <w:r w:rsidR="00154878" w:rsidRPr="00B26C27">
        <w:rPr>
          <w:b/>
          <w:bCs/>
        </w:rPr>
        <w:t xml:space="preserve"> </w:t>
      </w:r>
      <w:r w:rsidRPr="00B26C27">
        <w:rPr>
          <w:b/>
          <w:bCs/>
        </w:rPr>
        <w:t>Point</w:t>
      </w:r>
      <w:r w:rsidR="00154878" w:rsidRPr="00B26C27">
        <w:rPr>
          <w:b/>
          <w:bCs/>
        </w:rPr>
        <w:t xml:space="preserve"> </w:t>
      </w:r>
      <w:r w:rsidRPr="00B26C27">
        <w:rPr>
          <w:b/>
          <w:bCs/>
        </w:rPr>
        <w:t>2010</w:t>
      </w:r>
    </w:p>
    <w:p w14:paraId="75E3B7FA" w14:textId="20FD481F" w:rsidR="0026712F" w:rsidRPr="00B26C27" w:rsidRDefault="0026712F" w:rsidP="00C81DD7">
      <w:pPr>
        <w:jc w:val="left"/>
        <w:rPr>
          <w:b/>
          <w:bCs/>
        </w:rPr>
      </w:pPr>
      <w:r w:rsidRPr="00B26C27">
        <w:rPr>
          <w:b/>
          <w:bCs/>
        </w:rPr>
        <w:t>Operaciones</w:t>
      </w:r>
      <w:r w:rsidR="00154878" w:rsidRPr="00B26C27">
        <w:rPr>
          <w:b/>
          <w:bCs/>
        </w:rPr>
        <w:t xml:space="preserve"> </w:t>
      </w:r>
      <w:r w:rsidRPr="00B26C27">
        <w:rPr>
          <w:b/>
          <w:bCs/>
        </w:rPr>
        <w:t>básicas</w:t>
      </w:r>
      <w:r w:rsidR="00154878" w:rsidRPr="00B26C27">
        <w:rPr>
          <w:b/>
          <w:bCs/>
        </w:rPr>
        <w:t xml:space="preserve"> </w:t>
      </w:r>
    </w:p>
    <w:p w14:paraId="3C15F997" w14:textId="2CE1DACB" w:rsidR="0026712F" w:rsidRPr="00AB21F3" w:rsidRDefault="0026712F" w:rsidP="00661F14">
      <w:pPr>
        <w:pStyle w:val="Lista2"/>
      </w:pPr>
      <w:r w:rsidRPr="00AB21F3">
        <w:t>Crear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presentación.</w:t>
      </w:r>
      <w:r w:rsidR="00154878" w:rsidRPr="00AB21F3">
        <w:t xml:space="preserve"> </w:t>
      </w:r>
    </w:p>
    <w:p w14:paraId="3214F4CA" w14:textId="20E6C99E" w:rsidR="0026712F" w:rsidRPr="00AB21F3" w:rsidRDefault="0026712F" w:rsidP="00B26C27">
      <w:pPr>
        <w:pStyle w:val="Lista2"/>
      </w:pPr>
      <w:r w:rsidRPr="00AB21F3">
        <w:t>Guardar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presentación.</w:t>
      </w:r>
      <w:r w:rsidR="00154878" w:rsidRPr="00AB21F3">
        <w:t xml:space="preserve"> </w:t>
      </w:r>
    </w:p>
    <w:p w14:paraId="68FFC88A" w14:textId="2C504E9E" w:rsidR="0026712F" w:rsidRPr="00AB21F3" w:rsidRDefault="0026712F" w:rsidP="00B26C27">
      <w:pPr>
        <w:pStyle w:val="Lista2"/>
      </w:pPr>
      <w:r w:rsidRPr="00AB21F3">
        <w:t>Abrir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cerrar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presentación</w:t>
      </w:r>
      <w:r w:rsidR="00154878" w:rsidRPr="00AB21F3">
        <w:t xml:space="preserve"> </w:t>
      </w:r>
      <w:r w:rsidRPr="00AB21F3">
        <w:t>existente.</w:t>
      </w:r>
      <w:r w:rsidR="00154878" w:rsidRPr="00AB21F3">
        <w:t xml:space="preserve"> </w:t>
      </w:r>
    </w:p>
    <w:p w14:paraId="37BD4A33" w14:textId="4E23C4E9" w:rsidR="0026712F" w:rsidRPr="00AB21F3" w:rsidRDefault="0026712F" w:rsidP="00B26C27">
      <w:pPr>
        <w:pStyle w:val="Lista2"/>
      </w:pPr>
      <w:r w:rsidRPr="00AB21F3">
        <w:lastRenderedPageBreak/>
        <w:t>Modos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visualización.</w:t>
      </w:r>
      <w:r w:rsidR="00154878" w:rsidRPr="00AB21F3">
        <w:t xml:space="preserve"> </w:t>
      </w:r>
    </w:p>
    <w:p w14:paraId="73D447DD" w14:textId="57D3582B" w:rsidR="0026712F" w:rsidRPr="00AB21F3" w:rsidRDefault="0026712F" w:rsidP="00C81DD7">
      <w:pPr>
        <w:jc w:val="left"/>
      </w:pPr>
      <w:r w:rsidRPr="00AB21F3">
        <w:t>Trabajar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diapositivas</w:t>
      </w:r>
      <w:r w:rsidR="00154878" w:rsidRPr="00AB21F3">
        <w:t xml:space="preserve"> </w:t>
      </w:r>
    </w:p>
    <w:p w14:paraId="31D5D21C" w14:textId="4289F94C" w:rsidR="0026712F" w:rsidRPr="00AB21F3" w:rsidRDefault="0026712F" w:rsidP="00C81DD7">
      <w:pPr>
        <w:jc w:val="left"/>
      </w:pPr>
      <w:r w:rsidRPr="00AB21F3">
        <w:t>Insertar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eliminar</w:t>
      </w:r>
      <w:r w:rsidR="00154878" w:rsidRPr="00AB21F3">
        <w:t xml:space="preserve"> </w:t>
      </w:r>
      <w:r w:rsidRPr="00AB21F3">
        <w:t>diapositivas.</w:t>
      </w:r>
      <w:r w:rsidR="00154878" w:rsidRPr="00AB21F3">
        <w:t xml:space="preserve"> </w:t>
      </w:r>
    </w:p>
    <w:p w14:paraId="72EA5A81" w14:textId="2E35CA2C" w:rsidR="0026712F" w:rsidRPr="00AB21F3" w:rsidRDefault="0026712F" w:rsidP="00C81DD7">
      <w:pPr>
        <w:jc w:val="left"/>
      </w:pPr>
      <w:r w:rsidRPr="00AB21F3">
        <w:t>Desplazamiento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través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diapositiva.</w:t>
      </w:r>
      <w:r w:rsidR="00154878" w:rsidRPr="00AB21F3">
        <w:t xml:space="preserve"> </w:t>
      </w:r>
    </w:p>
    <w:p w14:paraId="239EFB01" w14:textId="3D03BC8E" w:rsidR="0026712F" w:rsidRPr="00AB21F3" w:rsidRDefault="0026712F" w:rsidP="00C81DD7">
      <w:pPr>
        <w:jc w:val="left"/>
      </w:pPr>
      <w:r w:rsidRPr="00AB21F3">
        <w:t>Copiar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mover</w:t>
      </w:r>
      <w:r w:rsidR="00154878" w:rsidRPr="00AB21F3">
        <w:t xml:space="preserve"> </w:t>
      </w:r>
      <w:r w:rsidRPr="00AB21F3">
        <w:t>diapositivas.</w:t>
      </w:r>
      <w:r w:rsidR="00154878" w:rsidRPr="00AB21F3">
        <w:t xml:space="preserve"> </w:t>
      </w:r>
    </w:p>
    <w:p w14:paraId="25101DD2" w14:textId="7F95415D" w:rsidR="0026712F" w:rsidRPr="00AB21F3" w:rsidRDefault="0026712F" w:rsidP="00C81DD7">
      <w:pPr>
        <w:jc w:val="left"/>
      </w:pPr>
      <w:r w:rsidRPr="00AB21F3">
        <w:t>Diapositivas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patrón.</w:t>
      </w:r>
      <w:r w:rsidR="00154878" w:rsidRPr="00AB21F3">
        <w:t xml:space="preserve"> </w:t>
      </w:r>
    </w:p>
    <w:p w14:paraId="7654CD90" w14:textId="502DCD73" w:rsidR="0026712F" w:rsidRPr="00AB21F3" w:rsidRDefault="0026712F" w:rsidP="00C81DD7">
      <w:pPr>
        <w:jc w:val="left"/>
      </w:pPr>
      <w:r w:rsidRPr="00AB21F3">
        <w:t>Creación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presentaciones</w:t>
      </w:r>
      <w:r w:rsidR="00154878" w:rsidRPr="00AB21F3">
        <w:t xml:space="preserve"> </w:t>
      </w:r>
    </w:p>
    <w:p w14:paraId="2E5F0A12" w14:textId="3B9BB1D2" w:rsidR="0026712F" w:rsidRPr="00AB21F3" w:rsidRDefault="0026712F" w:rsidP="00C81DD7">
      <w:pPr>
        <w:jc w:val="left"/>
      </w:pPr>
      <w:r w:rsidRPr="00AB21F3">
        <w:t>Crear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presentación</w:t>
      </w:r>
      <w:r w:rsidR="00154878" w:rsidRPr="00AB21F3">
        <w:t xml:space="preserve"> </w:t>
      </w:r>
      <w:r w:rsidRPr="00AB21F3">
        <w:t>mediante</w:t>
      </w:r>
      <w:r w:rsidR="00154878" w:rsidRPr="00AB21F3">
        <w:t xml:space="preserve"> </w:t>
      </w:r>
      <w:r w:rsidRPr="00AB21F3">
        <w:t>plantillas.</w:t>
      </w:r>
      <w:r w:rsidR="00154878" w:rsidRPr="00AB21F3">
        <w:t xml:space="preserve"> </w:t>
      </w:r>
    </w:p>
    <w:p w14:paraId="0F1218A7" w14:textId="64E245A5" w:rsidR="0026712F" w:rsidRPr="00AB21F3" w:rsidRDefault="0026712F" w:rsidP="00C81DD7">
      <w:pPr>
        <w:jc w:val="left"/>
      </w:pPr>
      <w:r w:rsidRPr="00AB21F3">
        <w:t>Cambiar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apariencia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presentación.</w:t>
      </w:r>
      <w:r w:rsidR="00154878" w:rsidRPr="00AB21F3">
        <w:t xml:space="preserve"> </w:t>
      </w:r>
    </w:p>
    <w:p w14:paraId="4448766A" w14:textId="66950134" w:rsidR="0026712F" w:rsidRPr="00AB21F3" w:rsidRDefault="0026712F" w:rsidP="00C81DD7">
      <w:pPr>
        <w:jc w:val="left"/>
      </w:pPr>
      <w:r w:rsidRPr="00AB21F3">
        <w:t>Paleta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colores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fondos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diapositivas.</w:t>
      </w:r>
      <w:r w:rsidR="00154878" w:rsidRPr="00AB21F3">
        <w:t xml:space="preserve"> </w:t>
      </w:r>
    </w:p>
    <w:p w14:paraId="2AF39FBE" w14:textId="40D19E30" w:rsidR="0026712F" w:rsidRPr="00AB21F3" w:rsidRDefault="0026712F" w:rsidP="00C81DD7">
      <w:pPr>
        <w:jc w:val="left"/>
      </w:pPr>
      <w:r w:rsidRPr="00AB21F3">
        <w:t>Ejecución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una</w:t>
      </w:r>
      <w:r w:rsidR="00154878" w:rsidRPr="00AB21F3">
        <w:t xml:space="preserve"> </w:t>
      </w:r>
      <w:r w:rsidRPr="00AB21F3">
        <w:t>presentación.</w:t>
      </w:r>
      <w:r w:rsidR="00154878" w:rsidRPr="00AB21F3">
        <w:t xml:space="preserve"> </w:t>
      </w:r>
    </w:p>
    <w:p w14:paraId="5F4410B1" w14:textId="58726532" w:rsidR="0026712F" w:rsidRPr="00AB21F3" w:rsidRDefault="0026712F" w:rsidP="00C81DD7">
      <w:pPr>
        <w:jc w:val="left"/>
      </w:pPr>
      <w:r w:rsidRPr="00AB21F3">
        <w:t>Imprimir</w:t>
      </w:r>
      <w:r w:rsidR="00154878" w:rsidRPr="00AB21F3">
        <w:t xml:space="preserve"> </w:t>
      </w:r>
      <w:r w:rsidRPr="00AB21F3">
        <w:t>presentaciones.</w:t>
      </w:r>
      <w:r w:rsidR="00154878" w:rsidRPr="00AB21F3">
        <w:t xml:space="preserve"> </w:t>
      </w:r>
    </w:p>
    <w:p w14:paraId="514139E1" w14:textId="0B546118" w:rsidR="0026712F" w:rsidRPr="00AB21F3" w:rsidRDefault="0026712F" w:rsidP="00C81DD7">
      <w:pPr>
        <w:jc w:val="left"/>
      </w:pPr>
      <w:r w:rsidRPr="00AB21F3">
        <w:t>Gestión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objetos</w:t>
      </w:r>
      <w:r w:rsidR="00154878" w:rsidRPr="00AB21F3">
        <w:t xml:space="preserve"> </w:t>
      </w:r>
    </w:p>
    <w:p w14:paraId="4E5655F0" w14:textId="28E45E39" w:rsidR="0026712F" w:rsidRPr="00AB21F3" w:rsidRDefault="0026712F" w:rsidP="00C81DD7">
      <w:pPr>
        <w:jc w:val="left"/>
      </w:pPr>
      <w:r w:rsidRPr="00AB21F3">
        <w:t>Seleccionar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mover</w:t>
      </w:r>
      <w:r w:rsidR="00154878" w:rsidRPr="00AB21F3">
        <w:t xml:space="preserve"> </w:t>
      </w:r>
      <w:r w:rsidRPr="00AB21F3">
        <w:t>objetos.</w:t>
      </w:r>
      <w:r w:rsidR="00154878" w:rsidRPr="00AB21F3">
        <w:t xml:space="preserve"> </w:t>
      </w:r>
    </w:p>
    <w:p w14:paraId="612BB2ED" w14:textId="22448195" w:rsidR="0026712F" w:rsidRPr="00AB21F3" w:rsidRDefault="0026712F" w:rsidP="00C81DD7">
      <w:pPr>
        <w:jc w:val="left"/>
      </w:pPr>
      <w:r w:rsidRPr="00AB21F3">
        <w:t>Alinear,</w:t>
      </w:r>
      <w:r w:rsidR="00154878" w:rsidRPr="00AB21F3">
        <w:t xml:space="preserve"> </w:t>
      </w:r>
      <w:r w:rsidRPr="00AB21F3">
        <w:t>distribuir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ordenar</w:t>
      </w:r>
      <w:r w:rsidR="00154878" w:rsidRPr="00AB21F3">
        <w:t xml:space="preserve"> </w:t>
      </w:r>
      <w:r w:rsidRPr="00AB21F3">
        <w:t>objetos.</w:t>
      </w:r>
      <w:r w:rsidR="00154878" w:rsidRPr="00AB21F3">
        <w:t xml:space="preserve"> </w:t>
      </w:r>
    </w:p>
    <w:p w14:paraId="647C06A9" w14:textId="69DB45D7" w:rsidR="0026712F" w:rsidRPr="00AB21F3" w:rsidRDefault="0026712F" w:rsidP="00C81DD7">
      <w:pPr>
        <w:jc w:val="left"/>
      </w:pPr>
      <w:r w:rsidRPr="00AB21F3">
        <w:t>Formato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objetos.</w:t>
      </w:r>
      <w:r w:rsidR="00154878" w:rsidRPr="00AB21F3">
        <w:t xml:space="preserve"> </w:t>
      </w:r>
    </w:p>
    <w:p w14:paraId="05187610" w14:textId="7AA3A053" w:rsidR="0026712F" w:rsidRPr="00AB21F3" w:rsidRDefault="0026712F" w:rsidP="00C81DD7">
      <w:pPr>
        <w:jc w:val="left"/>
      </w:pPr>
      <w:r w:rsidRPr="00AB21F3">
        <w:t>Trabajar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texto</w:t>
      </w:r>
      <w:r w:rsidR="00154878" w:rsidRPr="00AB21F3">
        <w:t xml:space="preserve"> </w:t>
      </w:r>
    </w:p>
    <w:p w14:paraId="1675F02C" w14:textId="609004AB" w:rsidR="0026712F" w:rsidRPr="00AB21F3" w:rsidRDefault="0026712F" w:rsidP="00C81DD7">
      <w:pPr>
        <w:jc w:val="left"/>
      </w:pPr>
      <w:r w:rsidRPr="00AB21F3">
        <w:t>Insertar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modificar</w:t>
      </w:r>
      <w:r w:rsidR="00154878" w:rsidRPr="00AB21F3">
        <w:t xml:space="preserve"> </w:t>
      </w:r>
      <w:r w:rsidRPr="00AB21F3">
        <w:t>texto.</w:t>
      </w:r>
      <w:r w:rsidR="00154878" w:rsidRPr="00AB21F3">
        <w:t xml:space="preserve"> </w:t>
      </w:r>
      <w:r w:rsidRPr="00AB21F3">
        <w:t>Tipos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letra.</w:t>
      </w:r>
      <w:r w:rsidR="00154878" w:rsidRPr="00AB21F3">
        <w:t xml:space="preserve"> </w:t>
      </w:r>
    </w:p>
    <w:p w14:paraId="458B8FD7" w14:textId="5C2C9C88" w:rsidR="0026712F" w:rsidRPr="00AB21F3" w:rsidRDefault="0026712F" w:rsidP="00C81DD7">
      <w:pPr>
        <w:jc w:val="left"/>
      </w:pPr>
      <w:r w:rsidRPr="00AB21F3">
        <w:t>Alineación,</w:t>
      </w:r>
      <w:r w:rsidR="00154878" w:rsidRPr="00AB21F3">
        <w:t xml:space="preserve"> </w:t>
      </w:r>
      <w:r w:rsidRPr="00AB21F3">
        <w:t>justificación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espaciado</w:t>
      </w:r>
      <w:r w:rsidR="00154878" w:rsidRPr="00AB21F3">
        <w:t xml:space="preserve"> </w:t>
      </w:r>
      <w:r w:rsidRPr="00AB21F3">
        <w:t>entre</w:t>
      </w:r>
      <w:r w:rsidR="00154878" w:rsidRPr="00AB21F3">
        <w:t xml:space="preserve"> </w:t>
      </w:r>
      <w:r w:rsidRPr="00AB21F3">
        <w:t>líneas.</w:t>
      </w:r>
      <w:r w:rsidR="00154878" w:rsidRPr="00AB21F3">
        <w:t xml:space="preserve"> </w:t>
      </w:r>
    </w:p>
    <w:p w14:paraId="161A0C5E" w14:textId="2B135732" w:rsidR="0026712F" w:rsidRPr="00AB21F3" w:rsidRDefault="0026712F" w:rsidP="00A14F6B">
      <w:pPr>
        <w:keepLines w:val="0"/>
        <w:numPr>
          <w:ilvl w:val="0"/>
          <w:numId w:val="39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Formatos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para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cuadro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texto.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Numeración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viñetas.</w:t>
      </w:r>
      <w:r w:rsidR="00154878" w:rsidRPr="00AB21F3">
        <w:rPr>
          <w:rFonts w:eastAsia="Times New Roman"/>
          <w:iCs w:val="0"/>
        </w:rPr>
        <w:t xml:space="preserve"> </w:t>
      </w:r>
    </w:p>
    <w:p w14:paraId="00591CC9" w14:textId="7CBC0929" w:rsidR="0026712F" w:rsidRPr="00AB21F3" w:rsidRDefault="0026712F" w:rsidP="00A14F6B">
      <w:pPr>
        <w:keepLines w:val="0"/>
        <w:numPr>
          <w:ilvl w:val="0"/>
          <w:numId w:val="40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Corrector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ortográfico.</w:t>
      </w:r>
      <w:r w:rsidR="00154878" w:rsidRPr="00AB21F3">
        <w:rPr>
          <w:rFonts w:eastAsia="Times New Roman"/>
          <w:iCs w:val="0"/>
        </w:rPr>
        <w:t xml:space="preserve"> </w:t>
      </w:r>
    </w:p>
    <w:p w14:paraId="75B20C0E" w14:textId="123CACB2" w:rsidR="0026712F" w:rsidRPr="00AB21F3" w:rsidRDefault="0026712F" w:rsidP="001F70B0">
      <w:pPr>
        <w:keepLines w:val="0"/>
        <w:autoSpaceDE/>
        <w:autoSpaceDN/>
        <w:adjustRightInd/>
        <w:spacing w:before="0" w:line="240" w:lineRule="auto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b/>
          <w:bCs/>
          <w:iCs w:val="0"/>
        </w:rPr>
        <w:t>Insertar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imágenes,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fotografías,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formas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y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gráficos</w:t>
      </w:r>
      <w:r w:rsidR="00154878" w:rsidRPr="00AB21F3">
        <w:rPr>
          <w:rFonts w:eastAsia="Times New Roman"/>
          <w:iCs w:val="0"/>
        </w:rPr>
        <w:t xml:space="preserve"> </w:t>
      </w:r>
    </w:p>
    <w:p w14:paraId="4A856867" w14:textId="34698507" w:rsidR="0026712F" w:rsidRPr="00AB21F3" w:rsidRDefault="0026712F" w:rsidP="00A14F6B">
      <w:pPr>
        <w:keepLines w:val="0"/>
        <w:numPr>
          <w:ilvl w:val="0"/>
          <w:numId w:val="41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Insertar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imágenes,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fotografías,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formas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gráficos.</w:t>
      </w:r>
      <w:r w:rsidR="00154878" w:rsidRPr="00AB21F3">
        <w:rPr>
          <w:rFonts w:eastAsia="Times New Roman"/>
          <w:iCs w:val="0"/>
        </w:rPr>
        <w:t xml:space="preserve"> </w:t>
      </w:r>
    </w:p>
    <w:p w14:paraId="7B030E42" w14:textId="5B296671" w:rsidR="0026712F" w:rsidRPr="00AB21F3" w:rsidRDefault="0026712F" w:rsidP="001F70B0">
      <w:pPr>
        <w:keepLines w:val="0"/>
        <w:autoSpaceDE/>
        <w:autoSpaceDN/>
        <w:adjustRightInd/>
        <w:spacing w:before="0" w:line="240" w:lineRule="auto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b/>
          <w:bCs/>
          <w:iCs w:val="0"/>
        </w:rPr>
        <w:t>Introducción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a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proofErr w:type="spellStart"/>
      <w:r w:rsidRPr="00AB21F3">
        <w:rPr>
          <w:rFonts w:eastAsia="Times New Roman"/>
          <w:b/>
          <w:bCs/>
          <w:iCs w:val="0"/>
        </w:rPr>
        <w:t>Excell</w:t>
      </w:r>
      <w:proofErr w:type="spellEnd"/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2010</w:t>
      </w:r>
      <w:r w:rsidR="00154878" w:rsidRPr="00AB21F3">
        <w:rPr>
          <w:rFonts w:eastAsia="Times New Roman"/>
          <w:iCs w:val="0"/>
        </w:rPr>
        <w:t xml:space="preserve"> </w:t>
      </w:r>
    </w:p>
    <w:p w14:paraId="3F46E7D2" w14:textId="229BCB2B" w:rsidR="0026712F" w:rsidRPr="00AB21F3" w:rsidRDefault="00154878" w:rsidP="001F70B0">
      <w:pPr>
        <w:keepLines w:val="0"/>
        <w:autoSpaceDE/>
        <w:autoSpaceDN/>
        <w:adjustRightInd/>
        <w:spacing w:before="0" w:line="240" w:lineRule="auto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 xml:space="preserve"> </w:t>
      </w:r>
    </w:p>
    <w:p w14:paraId="1E384838" w14:textId="508CFDEA" w:rsidR="0026712F" w:rsidRPr="00AB21F3" w:rsidRDefault="0026712F" w:rsidP="001F70B0">
      <w:pPr>
        <w:keepLines w:val="0"/>
        <w:autoSpaceDE/>
        <w:autoSpaceDN/>
        <w:adjustRightInd/>
        <w:spacing w:before="0" w:line="240" w:lineRule="auto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b/>
          <w:bCs/>
          <w:iCs w:val="0"/>
        </w:rPr>
        <w:t>Operaciones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básicas</w:t>
      </w:r>
      <w:r w:rsidR="00154878" w:rsidRPr="00AB21F3">
        <w:rPr>
          <w:rFonts w:eastAsia="Times New Roman"/>
          <w:iCs w:val="0"/>
        </w:rPr>
        <w:t xml:space="preserve"> </w:t>
      </w:r>
    </w:p>
    <w:p w14:paraId="70375984" w14:textId="7726AE89" w:rsidR="0026712F" w:rsidRPr="00AB21F3" w:rsidRDefault="0026712F" w:rsidP="00A14F6B">
      <w:pPr>
        <w:keepLines w:val="0"/>
        <w:numPr>
          <w:ilvl w:val="0"/>
          <w:numId w:val="42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Cerrar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crear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nuevos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libros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trabajo.</w:t>
      </w:r>
      <w:r w:rsidR="00154878" w:rsidRPr="00AB21F3">
        <w:rPr>
          <w:rFonts w:eastAsia="Times New Roman"/>
          <w:iCs w:val="0"/>
        </w:rPr>
        <w:t xml:space="preserve"> </w:t>
      </w:r>
    </w:p>
    <w:p w14:paraId="1672209B" w14:textId="1EB4B906" w:rsidR="0026712F" w:rsidRPr="00AB21F3" w:rsidRDefault="0026712F" w:rsidP="00A14F6B">
      <w:pPr>
        <w:keepLines w:val="0"/>
        <w:numPr>
          <w:ilvl w:val="0"/>
          <w:numId w:val="43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Diversas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formas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guardar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libros.</w:t>
      </w:r>
      <w:r w:rsidR="00154878" w:rsidRPr="00AB21F3">
        <w:rPr>
          <w:rFonts w:eastAsia="Times New Roman"/>
          <w:iCs w:val="0"/>
        </w:rPr>
        <w:t xml:space="preserve"> </w:t>
      </w:r>
    </w:p>
    <w:p w14:paraId="33599355" w14:textId="795DB583" w:rsidR="0026712F" w:rsidRPr="00AB21F3" w:rsidRDefault="0026712F" w:rsidP="00A14F6B">
      <w:pPr>
        <w:keepLines w:val="0"/>
        <w:numPr>
          <w:ilvl w:val="0"/>
          <w:numId w:val="44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Abrir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un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libro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trabajo.</w:t>
      </w:r>
      <w:r w:rsidR="00154878" w:rsidRPr="00AB21F3">
        <w:rPr>
          <w:rFonts w:eastAsia="Times New Roman"/>
          <w:iCs w:val="0"/>
        </w:rPr>
        <w:t xml:space="preserve"> </w:t>
      </w:r>
    </w:p>
    <w:p w14:paraId="0E75E020" w14:textId="259C0B15" w:rsidR="0026712F" w:rsidRPr="00AB21F3" w:rsidRDefault="0026712F" w:rsidP="00A14F6B">
      <w:pPr>
        <w:keepLines w:val="0"/>
        <w:numPr>
          <w:ilvl w:val="0"/>
          <w:numId w:val="45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Desplazamiento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por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Hoja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Cálculo.</w:t>
      </w:r>
      <w:r w:rsidR="00154878" w:rsidRPr="00AB21F3">
        <w:rPr>
          <w:rFonts w:eastAsia="Times New Roman"/>
          <w:iCs w:val="0"/>
        </w:rPr>
        <w:t xml:space="preserve"> </w:t>
      </w:r>
    </w:p>
    <w:p w14:paraId="5B23E099" w14:textId="560289D8" w:rsidR="0026712F" w:rsidRPr="00AB21F3" w:rsidRDefault="0026712F" w:rsidP="00A14F6B">
      <w:pPr>
        <w:keepLines w:val="0"/>
        <w:numPr>
          <w:ilvl w:val="0"/>
          <w:numId w:val="46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Los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datos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Excel.</w:t>
      </w:r>
      <w:r w:rsidR="00154878" w:rsidRPr="00AB21F3">
        <w:rPr>
          <w:rFonts w:eastAsia="Times New Roman"/>
          <w:iCs w:val="0"/>
        </w:rPr>
        <w:t xml:space="preserve"> </w:t>
      </w:r>
    </w:p>
    <w:p w14:paraId="0A6C3789" w14:textId="4FCA5E9F" w:rsidR="0026712F" w:rsidRPr="00AB21F3" w:rsidRDefault="0026712F" w:rsidP="00A14F6B">
      <w:pPr>
        <w:keepLines w:val="0"/>
        <w:numPr>
          <w:ilvl w:val="0"/>
          <w:numId w:val="47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Vista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previa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impresión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imprimir.</w:t>
      </w:r>
      <w:r w:rsidR="00154878" w:rsidRPr="00AB21F3">
        <w:rPr>
          <w:rFonts w:eastAsia="Times New Roman"/>
          <w:iCs w:val="0"/>
        </w:rPr>
        <w:t xml:space="preserve"> </w:t>
      </w:r>
    </w:p>
    <w:p w14:paraId="749B3019" w14:textId="639766D5" w:rsidR="0026712F" w:rsidRPr="00AB21F3" w:rsidRDefault="0026712F" w:rsidP="001F70B0">
      <w:pPr>
        <w:keepLines w:val="0"/>
        <w:autoSpaceDE/>
        <w:autoSpaceDN/>
        <w:adjustRightInd/>
        <w:spacing w:before="0" w:line="240" w:lineRule="auto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b/>
          <w:bCs/>
          <w:iCs w:val="0"/>
        </w:rPr>
        <w:t>Trabajar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con</w:t>
      </w:r>
      <w:r w:rsidR="00154878" w:rsidRPr="00AB21F3">
        <w:rPr>
          <w:rFonts w:eastAsia="Times New Roman"/>
          <w:b/>
          <w:bCs/>
          <w:iCs w:val="0"/>
        </w:rPr>
        <w:t xml:space="preserve"> </w:t>
      </w:r>
      <w:r w:rsidRPr="00AB21F3">
        <w:rPr>
          <w:rFonts w:eastAsia="Times New Roman"/>
          <w:b/>
          <w:bCs/>
          <w:iCs w:val="0"/>
        </w:rPr>
        <w:t>celdas</w:t>
      </w:r>
      <w:r w:rsidR="00154878" w:rsidRPr="00AB21F3">
        <w:rPr>
          <w:rFonts w:eastAsia="Times New Roman"/>
          <w:iCs w:val="0"/>
        </w:rPr>
        <w:t xml:space="preserve"> </w:t>
      </w:r>
    </w:p>
    <w:p w14:paraId="00912B2B" w14:textId="5609119E" w:rsidR="0026712F" w:rsidRPr="00AB21F3" w:rsidRDefault="0026712F" w:rsidP="00A14F6B">
      <w:pPr>
        <w:keepLines w:val="0"/>
        <w:numPr>
          <w:ilvl w:val="0"/>
          <w:numId w:val="48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¿Cómo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seleccionar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varias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Celdas?</w:t>
      </w:r>
      <w:r w:rsidR="00154878" w:rsidRPr="00AB21F3">
        <w:rPr>
          <w:rFonts w:eastAsia="Times New Roman"/>
          <w:iCs w:val="0"/>
        </w:rPr>
        <w:t xml:space="preserve"> </w:t>
      </w:r>
    </w:p>
    <w:p w14:paraId="5C31BC4E" w14:textId="45BFA3A9" w:rsidR="0026712F" w:rsidRPr="00AB21F3" w:rsidRDefault="0026712F" w:rsidP="00A14F6B">
      <w:pPr>
        <w:keepLines w:val="0"/>
        <w:numPr>
          <w:ilvl w:val="0"/>
          <w:numId w:val="49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Copiar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mover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bloques.</w:t>
      </w:r>
      <w:r w:rsidR="00154878" w:rsidRPr="00AB21F3">
        <w:rPr>
          <w:rFonts w:eastAsia="Times New Roman"/>
          <w:iCs w:val="0"/>
        </w:rPr>
        <w:t xml:space="preserve"> </w:t>
      </w:r>
    </w:p>
    <w:p w14:paraId="7B11D234" w14:textId="61EF2330" w:rsidR="0026712F" w:rsidRPr="00AB21F3" w:rsidRDefault="0026712F" w:rsidP="00A14F6B">
      <w:pPr>
        <w:keepLines w:val="0"/>
        <w:numPr>
          <w:ilvl w:val="0"/>
          <w:numId w:val="50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Modificación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datos.</w:t>
      </w:r>
      <w:r w:rsidR="00154878" w:rsidRPr="00AB21F3">
        <w:rPr>
          <w:rFonts w:eastAsia="Times New Roman"/>
          <w:iCs w:val="0"/>
        </w:rPr>
        <w:t xml:space="preserve"> </w:t>
      </w:r>
    </w:p>
    <w:p w14:paraId="75BA0056" w14:textId="22635262" w:rsidR="0026712F" w:rsidRPr="00AB21F3" w:rsidRDefault="0026712F" w:rsidP="00A14F6B">
      <w:pPr>
        <w:keepLines w:val="0"/>
        <w:numPr>
          <w:ilvl w:val="0"/>
          <w:numId w:val="51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Comandos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deshacer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rehacer.</w:t>
      </w:r>
      <w:r w:rsidR="00154878" w:rsidRPr="00AB21F3">
        <w:rPr>
          <w:rFonts w:eastAsia="Times New Roman"/>
          <w:iCs w:val="0"/>
        </w:rPr>
        <w:t xml:space="preserve"> </w:t>
      </w:r>
    </w:p>
    <w:p w14:paraId="7BABCF5C" w14:textId="09BB2EEC" w:rsidR="0026712F" w:rsidRPr="00AB21F3" w:rsidRDefault="0026712F" w:rsidP="00A14F6B">
      <w:pPr>
        <w:keepLines w:val="0"/>
        <w:numPr>
          <w:ilvl w:val="0"/>
          <w:numId w:val="52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Búsqueda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reemplazo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datos.</w:t>
      </w:r>
      <w:r w:rsidR="00154878" w:rsidRPr="00AB21F3">
        <w:rPr>
          <w:rFonts w:eastAsia="Times New Roman"/>
          <w:iCs w:val="0"/>
        </w:rPr>
        <w:t xml:space="preserve"> </w:t>
      </w:r>
    </w:p>
    <w:p w14:paraId="093F00D3" w14:textId="6C84AB23" w:rsidR="0026712F" w:rsidRPr="00AB21F3" w:rsidRDefault="0026712F" w:rsidP="00A14F6B">
      <w:pPr>
        <w:keepLines w:val="0"/>
        <w:numPr>
          <w:ilvl w:val="0"/>
          <w:numId w:val="53"/>
        </w:numPr>
        <w:autoSpaceDE/>
        <w:autoSpaceDN/>
        <w:adjustRightInd/>
        <w:spacing w:before="0" w:line="240" w:lineRule="auto"/>
        <w:ind w:left="1080" w:firstLine="0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Insertar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eliminar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celdas.</w:t>
      </w:r>
      <w:r w:rsidR="00154878" w:rsidRPr="00AB21F3">
        <w:rPr>
          <w:rFonts w:eastAsia="Times New Roman"/>
          <w:iCs w:val="0"/>
        </w:rPr>
        <w:t xml:space="preserve"> </w:t>
      </w:r>
    </w:p>
    <w:p w14:paraId="510F50A1" w14:textId="722BEA88" w:rsidR="0026712F" w:rsidRPr="00AB21F3" w:rsidRDefault="0026712F" w:rsidP="00661F14">
      <w:pPr>
        <w:pStyle w:val="Lista2"/>
      </w:pPr>
      <w:r w:rsidRPr="00AB21F3">
        <w:lastRenderedPageBreak/>
        <w:t>Repetición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caracteres.</w:t>
      </w:r>
      <w:r w:rsidR="00154878" w:rsidRPr="00AB21F3">
        <w:t xml:space="preserve"> </w:t>
      </w:r>
    </w:p>
    <w:p w14:paraId="5395103F" w14:textId="4B28CBB8" w:rsidR="0026712F" w:rsidRPr="00AB21F3" w:rsidRDefault="0026712F" w:rsidP="00661F14">
      <w:pPr>
        <w:pStyle w:val="Lista2"/>
      </w:pPr>
      <w:r w:rsidRPr="00AB21F3">
        <w:t>El</w:t>
      </w:r>
      <w:r w:rsidR="00154878" w:rsidRPr="00AB21F3">
        <w:t xml:space="preserve"> </w:t>
      </w:r>
      <w:r w:rsidRPr="00AB21F3">
        <w:t>comando</w:t>
      </w:r>
      <w:r w:rsidR="00154878" w:rsidRPr="00AB21F3">
        <w:t xml:space="preserve"> </w:t>
      </w:r>
      <w:r w:rsidRPr="00AB21F3">
        <w:t>Suma.</w:t>
      </w:r>
      <w:r w:rsidR="00154878" w:rsidRPr="00AB21F3">
        <w:t xml:space="preserve"> </w:t>
      </w:r>
    </w:p>
    <w:p w14:paraId="189D1FF9" w14:textId="698657E0" w:rsidR="0026712F" w:rsidRPr="00AB21F3" w:rsidRDefault="0026712F" w:rsidP="00661F14">
      <w:pPr>
        <w:jc w:val="left"/>
      </w:pPr>
      <w:r w:rsidRPr="00AB21F3">
        <w:rPr>
          <w:b/>
          <w:bCs/>
        </w:rPr>
        <w:t>Formatos</w:t>
      </w:r>
      <w:r w:rsidR="00154878" w:rsidRPr="00AB21F3">
        <w:rPr>
          <w:b/>
          <w:bCs/>
        </w:rPr>
        <w:t xml:space="preserve"> </w:t>
      </w:r>
      <w:r w:rsidRPr="00AB21F3">
        <w:rPr>
          <w:b/>
          <w:bCs/>
        </w:rPr>
        <w:t>de</w:t>
      </w:r>
      <w:r w:rsidR="00154878" w:rsidRPr="00AB21F3">
        <w:rPr>
          <w:b/>
          <w:bCs/>
        </w:rPr>
        <w:t xml:space="preserve"> </w:t>
      </w:r>
      <w:r w:rsidRPr="00AB21F3">
        <w:rPr>
          <w:b/>
          <w:bCs/>
        </w:rPr>
        <w:t>hoja</w:t>
      </w:r>
      <w:r w:rsidR="00154878" w:rsidRPr="00AB21F3">
        <w:t xml:space="preserve"> </w:t>
      </w:r>
    </w:p>
    <w:p w14:paraId="5EE05A30" w14:textId="10BD99E7" w:rsidR="0026712F" w:rsidRPr="00AB21F3" w:rsidRDefault="0026712F" w:rsidP="00661F14">
      <w:pPr>
        <w:pStyle w:val="Lista2"/>
      </w:pPr>
      <w:r w:rsidRPr="00AB21F3">
        <w:t>Relleno</w:t>
      </w:r>
      <w:r w:rsidR="00154878" w:rsidRPr="00AB21F3">
        <w:t xml:space="preserve"> </w:t>
      </w:r>
      <w:r w:rsidRPr="00AB21F3">
        <w:t>automático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celdas.</w:t>
      </w:r>
      <w:r w:rsidR="00154878" w:rsidRPr="00AB21F3">
        <w:t xml:space="preserve"> </w:t>
      </w:r>
    </w:p>
    <w:p w14:paraId="5FF0CF42" w14:textId="7DE5558E" w:rsidR="0026712F" w:rsidRPr="00AB21F3" w:rsidRDefault="0026712F" w:rsidP="00661F14">
      <w:pPr>
        <w:pStyle w:val="Lista2"/>
      </w:pPr>
      <w:r w:rsidRPr="00AB21F3">
        <w:t>Celdas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referencia</w:t>
      </w:r>
      <w:r w:rsidR="00154878" w:rsidRPr="00AB21F3">
        <w:t xml:space="preserve"> </w:t>
      </w:r>
      <w:r w:rsidRPr="00AB21F3">
        <w:t>relativa,</w:t>
      </w:r>
      <w:r w:rsidR="00154878" w:rsidRPr="00AB21F3">
        <w:t xml:space="preserve"> </w:t>
      </w:r>
      <w:r w:rsidRPr="00AB21F3">
        <w:t>absoluta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mixta.</w:t>
      </w:r>
      <w:r w:rsidR="00154878" w:rsidRPr="00AB21F3">
        <w:t xml:space="preserve"> </w:t>
      </w:r>
    </w:p>
    <w:p w14:paraId="344BFF6D" w14:textId="2BB01AE7" w:rsidR="0026712F" w:rsidRPr="00AB21F3" w:rsidRDefault="0026712F" w:rsidP="00661F14">
      <w:pPr>
        <w:pStyle w:val="Lista2"/>
      </w:pPr>
      <w:r w:rsidRPr="00AB21F3">
        <w:t>Formatos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datos</w:t>
      </w:r>
      <w:r w:rsidR="00154878" w:rsidRPr="00AB21F3">
        <w:t xml:space="preserve"> </w:t>
      </w:r>
      <w:r w:rsidRPr="00AB21F3">
        <w:t>numéricos.</w:t>
      </w:r>
      <w:r w:rsidR="00154878" w:rsidRPr="00AB21F3">
        <w:t xml:space="preserve"> </w:t>
      </w:r>
    </w:p>
    <w:p w14:paraId="6292DA61" w14:textId="754DCB5F" w:rsidR="0026712F" w:rsidRPr="00AB21F3" w:rsidRDefault="0026712F" w:rsidP="00661F14">
      <w:pPr>
        <w:pStyle w:val="Lista2"/>
      </w:pPr>
      <w:r w:rsidRPr="00AB21F3">
        <w:t>Formatos</w:t>
      </w:r>
      <w:r w:rsidR="00154878" w:rsidRPr="00AB21F3">
        <w:t xml:space="preserve"> </w:t>
      </w:r>
      <w:r w:rsidRPr="00AB21F3">
        <w:t>condicionales.</w:t>
      </w:r>
      <w:r w:rsidR="00154878" w:rsidRPr="00AB21F3">
        <w:t xml:space="preserve"> </w:t>
      </w:r>
    </w:p>
    <w:p w14:paraId="36D096A7" w14:textId="06A92C8C" w:rsidR="0026712F" w:rsidRPr="00AB21F3" w:rsidRDefault="0026712F" w:rsidP="00661F14">
      <w:pPr>
        <w:pStyle w:val="Lista2"/>
      </w:pPr>
      <w:r w:rsidRPr="00AB21F3">
        <w:t>Protección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datos.</w:t>
      </w:r>
      <w:r w:rsidR="00154878" w:rsidRPr="00AB21F3">
        <w:t xml:space="preserve"> </w:t>
      </w:r>
    </w:p>
    <w:p w14:paraId="7B304F38" w14:textId="336BBB6E" w:rsidR="0026712F" w:rsidRPr="00AB21F3" w:rsidRDefault="0026712F" w:rsidP="00661F14">
      <w:pPr>
        <w:pStyle w:val="Lista2"/>
      </w:pPr>
      <w:r w:rsidRPr="00AB21F3">
        <w:t>Libros</w:t>
      </w:r>
      <w:r w:rsidR="00154878" w:rsidRPr="00AB21F3">
        <w:t xml:space="preserve"> </w:t>
      </w:r>
      <w:r w:rsidRPr="00AB21F3">
        <w:t>Compartidos.</w:t>
      </w:r>
      <w:r w:rsidR="00154878" w:rsidRPr="00AB21F3">
        <w:t xml:space="preserve"> </w:t>
      </w:r>
    </w:p>
    <w:p w14:paraId="075C0D49" w14:textId="3D86591A" w:rsidR="0026712F" w:rsidRPr="00AB21F3" w:rsidRDefault="0026712F" w:rsidP="00661F14">
      <w:pPr>
        <w:pStyle w:val="Lista2"/>
      </w:pPr>
      <w:r w:rsidRPr="00AB21F3">
        <w:t>Comentarios.</w:t>
      </w:r>
      <w:r w:rsidR="00154878" w:rsidRPr="00AB21F3">
        <w:t xml:space="preserve"> </w:t>
      </w:r>
    </w:p>
    <w:p w14:paraId="71765965" w14:textId="0B3E6D3A" w:rsidR="0026712F" w:rsidRPr="00AB21F3" w:rsidRDefault="0026712F" w:rsidP="00661F14">
      <w:pPr>
        <w:jc w:val="left"/>
      </w:pPr>
      <w:r w:rsidRPr="00AB21F3">
        <w:rPr>
          <w:b/>
          <w:bCs/>
        </w:rPr>
        <w:t>Fórmulas</w:t>
      </w:r>
      <w:r w:rsidR="00154878" w:rsidRPr="00AB21F3">
        <w:rPr>
          <w:b/>
          <w:bCs/>
        </w:rPr>
        <w:t xml:space="preserve"> </w:t>
      </w:r>
      <w:r w:rsidRPr="00AB21F3">
        <w:rPr>
          <w:b/>
          <w:bCs/>
        </w:rPr>
        <w:t>y</w:t>
      </w:r>
      <w:r w:rsidR="00154878" w:rsidRPr="00AB21F3">
        <w:rPr>
          <w:b/>
          <w:bCs/>
        </w:rPr>
        <w:t xml:space="preserve"> </w:t>
      </w:r>
      <w:r w:rsidRPr="00AB21F3">
        <w:rPr>
          <w:b/>
          <w:bCs/>
        </w:rPr>
        <w:t>funciones</w:t>
      </w:r>
      <w:r w:rsidR="00154878" w:rsidRPr="00AB21F3">
        <w:t xml:space="preserve"> </w:t>
      </w:r>
    </w:p>
    <w:p w14:paraId="64507A84" w14:textId="73EB2F39" w:rsidR="0026712F" w:rsidRPr="00AB21F3" w:rsidRDefault="0026712F" w:rsidP="00661F14">
      <w:pPr>
        <w:pStyle w:val="Lista2"/>
      </w:pPr>
      <w:r w:rsidRPr="00AB21F3">
        <w:t>Crear</w:t>
      </w:r>
      <w:r w:rsidR="00154878" w:rsidRPr="00AB21F3">
        <w:t xml:space="preserve"> </w:t>
      </w:r>
      <w:r w:rsidRPr="00AB21F3">
        <w:t>fórmulas.</w:t>
      </w:r>
      <w:r w:rsidR="00154878" w:rsidRPr="00AB21F3">
        <w:t xml:space="preserve"> </w:t>
      </w:r>
    </w:p>
    <w:p w14:paraId="7E78F97C" w14:textId="1CE81AF5" w:rsidR="0026712F" w:rsidRPr="00AB21F3" w:rsidRDefault="0026712F" w:rsidP="00661F14">
      <w:pPr>
        <w:pStyle w:val="Lista2"/>
      </w:pPr>
      <w:r w:rsidRPr="00AB21F3">
        <w:t>Localización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errores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fórmulas.</w:t>
      </w:r>
      <w:r w:rsidR="00154878" w:rsidRPr="00AB21F3">
        <w:t xml:space="preserve"> </w:t>
      </w:r>
    </w:p>
    <w:p w14:paraId="0725461B" w14:textId="6109B90B" w:rsidR="0026712F" w:rsidRPr="00AB21F3" w:rsidRDefault="0026712F" w:rsidP="00661F14">
      <w:pPr>
        <w:pStyle w:val="Lista2"/>
      </w:pPr>
      <w:r w:rsidRPr="00AB21F3">
        <w:t>Funciones</w:t>
      </w:r>
      <w:r w:rsidR="00154878" w:rsidRPr="00AB21F3">
        <w:t xml:space="preserve"> </w:t>
      </w:r>
      <w:r w:rsidRPr="00AB21F3">
        <w:t>estadísticas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matemáticas.</w:t>
      </w:r>
      <w:r w:rsidR="00154878" w:rsidRPr="00AB21F3">
        <w:t xml:space="preserve"> </w:t>
      </w:r>
    </w:p>
    <w:p w14:paraId="4656DF3F" w14:textId="52521AC9" w:rsidR="0026712F" w:rsidRPr="00661F14" w:rsidRDefault="0026712F" w:rsidP="00661F14">
      <w:pPr>
        <w:jc w:val="left"/>
        <w:rPr>
          <w:b/>
          <w:bCs/>
          <w:i/>
        </w:rPr>
      </w:pPr>
      <w:r w:rsidRPr="00AB21F3">
        <w:rPr>
          <w:b/>
          <w:bCs/>
        </w:rPr>
        <w:t>Referencias</w:t>
      </w:r>
      <w:r w:rsidR="00154878" w:rsidRPr="00AB21F3">
        <w:rPr>
          <w:b/>
          <w:bCs/>
        </w:rPr>
        <w:t xml:space="preserve"> </w:t>
      </w:r>
      <w:r w:rsidRPr="00AB21F3">
        <w:rPr>
          <w:b/>
          <w:bCs/>
        </w:rPr>
        <w:t>de</w:t>
      </w:r>
      <w:r w:rsidR="00154878" w:rsidRPr="00AB21F3">
        <w:rPr>
          <w:b/>
          <w:bCs/>
        </w:rPr>
        <w:t xml:space="preserve"> </w:t>
      </w:r>
      <w:r w:rsidRPr="00AB21F3">
        <w:rPr>
          <w:b/>
          <w:bCs/>
        </w:rPr>
        <w:t>consulta:</w:t>
      </w:r>
      <w:r w:rsidR="00154878" w:rsidRPr="00AB21F3">
        <w:rPr>
          <w:b/>
          <w:bCs/>
          <w:i/>
        </w:rPr>
        <w:t xml:space="preserve"> </w:t>
      </w:r>
    </w:p>
    <w:p w14:paraId="00409CCC" w14:textId="539C8052" w:rsidR="0026712F" w:rsidRPr="00AB21F3" w:rsidRDefault="0026712F" w:rsidP="00661F14">
      <w:pPr>
        <w:pStyle w:val="Lista1"/>
      </w:pPr>
      <w:r w:rsidRPr="00AB21F3">
        <w:t>Curso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Word</w:t>
      </w:r>
      <w:r w:rsidR="00154878" w:rsidRPr="00AB21F3">
        <w:t xml:space="preserve"> </w:t>
      </w:r>
      <w:r w:rsidRPr="00AB21F3">
        <w:t>2010.</w:t>
      </w:r>
      <w:r w:rsidR="00154878" w:rsidRPr="00AB21F3">
        <w:t xml:space="preserve"> </w:t>
      </w:r>
      <w:r w:rsidRPr="00AB21F3">
        <w:t>[Internet].</w:t>
      </w:r>
      <w:r w:rsidR="00154878" w:rsidRPr="00AB21F3">
        <w:t xml:space="preserve"> </w:t>
      </w:r>
      <w:proofErr w:type="spellStart"/>
      <w:r w:rsidRPr="00AB21F3">
        <w:t>Aulaclic</w:t>
      </w:r>
      <w:proofErr w:type="spellEnd"/>
      <w:r w:rsidRPr="00AB21F3">
        <w:t>.</w:t>
      </w:r>
      <w:r w:rsidR="00154878" w:rsidRPr="00AB21F3">
        <w:t xml:space="preserve"> </w:t>
      </w:r>
      <w:r w:rsidRPr="00AB21F3">
        <w:t>2011.</w:t>
      </w:r>
      <w:r w:rsidR="00154878" w:rsidRPr="00AB21F3">
        <w:t xml:space="preserve"> </w:t>
      </w:r>
      <w:r w:rsidRPr="00AB21F3">
        <w:t>Recuperado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partir</w:t>
      </w:r>
      <w:r w:rsidR="00154878" w:rsidRPr="00AB21F3">
        <w:t xml:space="preserve"> </w:t>
      </w:r>
      <w:r w:rsidRPr="00AB21F3">
        <w:t>de:</w:t>
      </w:r>
      <w:r w:rsidR="00154878" w:rsidRPr="00AB21F3">
        <w:t xml:space="preserve"> </w:t>
      </w:r>
      <w:r w:rsidRPr="00AB21F3">
        <w:t>https://www.aulaclic.es/word-2010/index.htm</w:t>
      </w:r>
      <w:r w:rsidR="00154878" w:rsidRPr="00AB21F3">
        <w:t xml:space="preserve"> </w:t>
      </w:r>
    </w:p>
    <w:p w14:paraId="2EF1A553" w14:textId="063282C8" w:rsidR="0026712F" w:rsidRPr="00AB21F3" w:rsidRDefault="0026712F" w:rsidP="00661F14">
      <w:pPr>
        <w:pStyle w:val="Lista1"/>
      </w:pPr>
      <w:r w:rsidRPr="00AB21F3">
        <w:t>Curso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proofErr w:type="spellStart"/>
      <w:r w:rsidRPr="00AB21F3">
        <w:t>Power</w:t>
      </w:r>
      <w:proofErr w:type="spellEnd"/>
      <w:r w:rsidR="00154878" w:rsidRPr="00AB21F3">
        <w:t xml:space="preserve"> </w:t>
      </w:r>
      <w:r w:rsidRPr="00AB21F3">
        <w:t>Point.</w:t>
      </w:r>
      <w:r w:rsidR="00154878" w:rsidRPr="00AB21F3">
        <w:t xml:space="preserve"> </w:t>
      </w:r>
      <w:r w:rsidRPr="00AB21F3">
        <w:t>[Internet].</w:t>
      </w:r>
      <w:r w:rsidR="00154878" w:rsidRPr="00AB21F3">
        <w:t xml:space="preserve"> </w:t>
      </w:r>
      <w:proofErr w:type="spellStart"/>
      <w:r w:rsidRPr="00AB21F3">
        <w:t>Aulaclic</w:t>
      </w:r>
      <w:proofErr w:type="spellEnd"/>
      <w:r w:rsidRPr="00AB21F3">
        <w:t>.</w:t>
      </w:r>
      <w:r w:rsidR="00154878" w:rsidRPr="00AB21F3">
        <w:t xml:space="preserve"> </w:t>
      </w:r>
      <w:r w:rsidRPr="00AB21F3">
        <w:t>2011.</w:t>
      </w:r>
      <w:r w:rsidR="00154878" w:rsidRPr="00AB21F3">
        <w:t xml:space="preserve"> </w:t>
      </w:r>
      <w:r w:rsidRPr="00AB21F3">
        <w:t>Recuperado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partir</w:t>
      </w:r>
      <w:r w:rsidR="00154878" w:rsidRPr="00AB21F3">
        <w:t xml:space="preserve"> </w:t>
      </w:r>
      <w:r w:rsidRPr="00AB21F3">
        <w:t>de:</w:t>
      </w:r>
      <w:r w:rsidR="00154878" w:rsidRPr="00AB21F3">
        <w:t xml:space="preserve"> </w:t>
      </w:r>
      <w:r w:rsidRPr="00AB21F3">
        <w:t>https://www.aulaclic.es/powerpoint-2010/index.htm</w:t>
      </w:r>
      <w:r w:rsidR="00154878" w:rsidRPr="00AB21F3">
        <w:t xml:space="preserve"> </w:t>
      </w:r>
    </w:p>
    <w:p w14:paraId="41883A7B" w14:textId="7486AEC7" w:rsidR="0026712F" w:rsidRPr="00661F14" w:rsidRDefault="0026712F" w:rsidP="00661F14">
      <w:pPr>
        <w:pStyle w:val="Lista1"/>
      </w:pPr>
      <w:r w:rsidRPr="00AB21F3">
        <w:t>Curso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proofErr w:type="spellStart"/>
      <w:r w:rsidRPr="00AB21F3">
        <w:t>Excell</w:t>
      </w:r>
      <w:proofErr w:type="spellEnd"/>
      <w:r w:rsidR="00154878" w:rsidRPr="00AB21F3">
        <w:t xml:space="preserve"> </w:t>
      </w:r>
      <w:r w:rsidRPr="00AB21F3">
        <w:t>2010.</w:t>
      </w:r>
      <w:r w:rsidR="00154878" w:rsidRPr="00AB21F3">
        <w:t xml:space="preserve"> </w:t>
      </w:r>
      <w:r w:rsidRPr="00AB21F3">
        <w:t>[Internet].</w:t>
      </w:r>
      <w:r w:rsidR="00154878" w:rsidRPr="00AB21F3">
        <w:t xml:space="preserve"> </w:t>
      </w:r>
      <w:proofErr w:type="spellStart"/>
      <w:r w:rsidRPr="00AB21F3">
        <w:t>Aulaclic</w:t>
      </w:r>
      <w:proofErr w:type="spellEnd"/>
      <w:r w:rsidRPr="00AB21F3">
        <w:t>.</w:t>
      </w:r>
      <w:r w:rsidR="00154878" w:rsidRPr="00AB21F3">
        <w:t xml:space="preserve"> </w:t>
      </w:r>
      <w:r w:rsidRPr="00AB21F3">
        <w:t>2010.</w:t>
      </w:r>
      <w:r w:rsidR="00154878" w:rsidRPr="00AB21F3">
        <w:t xml:space="preserve"> </w:t>
      </w:r>
      <w:r w:rsidRPr="00AB21F3">
        <w:t>Recuperado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partir</w:t>
      </w:r>
      <w:r w:rsidR="00154878" w:rsidRPr="00AB21F3">
        <w:t xml:space="preserve"> </w:t>
      </w:r>
      <w:r w:rsidRPr="00AB21F3">
        <w:t>de:</w:t>
      </w:r>
      <w:r w:rsidR="00154878" w:rsidRPr="00AB21F3">
        <w:t xml:space="preserve"> </w:t>
      </w:r>
      <w:r w:rsidRPr="00AB21F3">
        <w:t>https://www.aulaclic.net/cursos/enlace.php?idp=503&amp;id=9&amp;texto=Excel</w:t>
      </w:r>
      <w:r w:rsidR="00154878" w:rsidRPr="00AB21F3">
        <w:t xml:space="preserve"> </w:t>
      </w:r>
    </w:p>
    <w:p w14:paraId="66F87838" w14:textId="3ECA4770" w:rsidR="0026712F" w:rsidRPr="00661F14" w:rsidRDefault="0026712F" w:rsidP="00661F14">
      <w:pPr>
        <w:jc w:val="left"/>
        <w:rPr>
          <w:b/>
          <w:bCs/>
        </w:rPr>
      </w:pPr>
      <w:r w:rsidRPr="00661F14">
        <w:rPr>
          <w:b/>
          <w:bCs/>
        </w:rPr>
        <w:t>Métodos</w:t>
      </w:r>
      <w:r w:rsidR="00154878" w:rsidRPr="00661F14">
        <w:rPr>
          <w:b/>
          <w:bCs/>
        </w:rPr>
        <w:t xml:space="preserve"> </w:t>
      </w:r>
      <w:r w:rsidRPr="00661F14">
        <w:rPr>
          <w:b/>
          <w:bCs/>
        </w:rPr>
        <w:t>docentes:</w:t>
      </w:r>
      <w:r w:rsidR="00154878" w:rsidRPr="00661F14">
        <w:rPr>
          <w:b/>
          <w:bCs/>
        </w:rPr>
        <w:t xml:space="preserve"> </w:t>
      </w:r>
    </w:p>
    <w:p w14:paraId="6528F7F9" w14:textId="0009C3E6" w:rsidR="0026712F" w:rsidRPr="00100B40" w:rsidRDefault="0026712F" w:rsidP="00A14F6B">
      <w:pPr>
        <w:pStyle w:val="Prrafodelista"/>
        <w:keepLines w:val="0"/>
        <w:numPr>
          <w:ilvl w:val="0"/>
          <w:numId w:val="78"/>
        </w:numPr>
        <w:tabs>
          <w:tab w:val="clear" w:pos="709"/>
          <w:tab w:val="left" w:pos="426"/>
        </w:tabs>
        <w:spacing w:line="240" w:lineRule="auto"/>
        <w:ind w:left="426" w:hanging="426"/>
        <w:textAlignment w:val="baseline"/>
        <w:rPr>
          <w:iCs w:val="0"/>
        </w:rPr>
      </w:pPr>
      <w:r w:rsidRPr="00100B40">
        <w:rPr>
          <w:iCs w:val="0"/>
        </w:rPr>
        <w:t>Evaluación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inicial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de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habilidades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previas.</w:t>
      </w:r>
      <w:r w:rsidR="00154878" w:rsidRPr="00100B40">
        <w:rPr>
          <w:iCs w:val="0"/>
        </w:rPr>
        <w:t xml:space="preserve"> </w:t>
      </w:r>
    </w:p>
    <w:p w14:paraId="6FBE006B" w14:textId="4AD82A8C" w:rsidR="0026712F" w:rsidRPr="00AB21F3" w:rsidRDefault="0026712F" w:rsidP="00100B40">
      <w:pPr>
        <w:keepLines w:val="0"/>
        <w:autoSpaceDE/>
        <w:autoSpaceDN/>
        <w:adjustRightInd/>
        <w:spacing w:before="0" w:line="240" w:lineRule="auto"/>
        <w:ind w:left="426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Se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realizarán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pruebas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iniciales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que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pretenden,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por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una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parte,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que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alumno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realice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un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análisis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sus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habilidades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informáticas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básicas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manejo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herramientas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tiflotécnicas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por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otra,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para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que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profesores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tengan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una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idea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general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que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les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permitan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ajustar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contenidos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realidad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grupo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utilizar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forma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eficaz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herramientas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básicas.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interpretación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resultados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orientará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optimizar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calidad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proceso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aprendizaje.</w:t>
      </w:r>
      <w:r w:rsidR="00154878" w:rsidRPr="00AB21F3">
        <w:rPr>
          <w:rFonts w:eastAsia="Times New Roman"/>
          <w:iCs w:val="0"/>
        </w:rPr>
        <w:t xml:space="preserve"> </w:t>
      </w:r>
    </w:p>
    <w:p w14:paraId="437C6DF7" w14:textId="5B89DB63" w:rsidR="0026712F" w:rsidRPr="00100B40" w:rsidRDefault="0026712F" w:rsidP="00A14F6B">
      <w:pPr>
        <w:pStyle w:val="Prrafodelista"/>
        <w:keepLines w:val="0"/>
        <w:numPr>
          <w:ilvl w:val="0"/>
          <w:numId w:val="78"/>
        </w:numPr>
        <w:tabs>
          <w:tab w:val="clear" w:pos="709"/>
          <w:tab w:val="left" w:pos="426"/>
        </w:tabs>
        <w:spacing w:line="240" w:lineRule="auto"/>
        <w:ind w:left="426" w:hanging="426"/>
        <w:textAlignment w:val="baseline"/>
        <w:rPr>
          <w:iCs w:val="0"/>
        </w:rPr>
      </w:pPr>
      <w:r w:rsidRPr="00100B40">
        <w:rPr>
          <w:iCs w:val="0"/>
        </w:rPr>
        <w:t>Talleres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de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tiflotecnología.</w:t>
      </w:r>
      <w:r w:rsidR="00154878" w:rsidRPr="00100B40">
        <w:rPr>
          <w:iCs w:val="0"/>
        </w:rPr>
        <w:t xml:space="preserve"> </w:t>
      </w:r>
    </w:p>
    <w:p w14:paraId="17937F7D" w14:textId="55DB808A" w:rsidR="0026712F" w:rsidRPr="00AB21F3" w:rsidRDefault="0026712F" w:rsidP="00100B40">
      <w:pPr>
        <w:keepLines w:val="0"/>
        <w:autoSpaceDE/>
        <w:autoSpaceDN/>
        <w:adjustRightInd/>
        <w:spacing w:before="0" w:line="240" w:lineRule="auto"/>
        <w:ind w:left="426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Se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llevarán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cabo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talleres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monográficos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para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manejo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distintas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herramientas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tiflotécnicas.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Estos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talleres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efectuarán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con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un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número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reducido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alumnos,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con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objetivo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ofrecer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una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atención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personalizada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según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necesidades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cada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estudiante.</w:t>
      </w:r>
      <w:r w:rsidR="00154878" w:rsidRPr="00AB21F3">
        <w:rPr>
          <w:rFonts w:eastAsia="Times New Roman"/>
          <w:iCs w:val="0"/>
        </w:rPr>
        <w:t xml:space="preserve"> </w:t>
      </w:r>
    </w:p>
    <w:p w14:paraId="4ACFA87F" w14:textId="35156D1E" w:rsidR="0026712F" w:rsidRPr="00100B40" w:rsidRDefault="0026712F" w:rsidP="00A14F6B">
      <w:pPr>
        <w:pStyle w:val="Prrafodelista"/>
        <w:keepLines w:val="0"/>
        <w:numPr>
          <w:ilvl w:val="0"/>
          <w:numId w:val="78"/>
        </w:numPr>
        <w:tabs>
          <w:tab w:val="clear" w:pos="709"/>
          <w:tab w:val="left" w:pos="426"/>
        </w:tabs>
        <w:spacing w:line="240" w:lineRule="auto"/>
        <w:ind w:left="426" w:hanging="426"/>
        <w:textAlignment w:val="baseline"/>
        <w:rPr>
          <w:iCs w:val="0"/>
        </w:rPr>
      </w:pPr>
      <w:r w:rsidRPr="00100B40">
        <w:rPr>
          <w:iCs w:val="0"/>
        </w:rPr>
        <w:t>Metodologías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activas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para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la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formación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de</w:t>
      </w:r>
      <w:r w:rsidR="00154878" w:rsidRPr="00100B40">
        <w:rPr>
          <w:iCs w:val="0"/>
        </w:rPr>
        <w:t xml:space="preserve"> </w:t>
      </w:r>
      <w:r w:rsidRPr="00100B40">
        <w:rPr>
          <w:iCs w:val="0"/>
        </w:rPr>
        <w:t>competencias</w:t>
      </w:r>
      <w:r w:rsidR="00154878" w:rsidRPr="00100B40">
        <w:rPr>
          <w:iCs w:val="0"/>
        </w:rPr>
        <w:t xml:space="preserve"> </w:t>
      </w:r>
    </w:p>
    <w:p w14:paraId="1B7FE495" w14:textId="34EBE996" w:rsidR="0026712F" w:rsidRPr="00AB21F3" w:rsidRDefault="0026712F" w:rsidP="00100B40">
      <w:pPr>
        <w:keepLines w:val="0"/>
        <w:autoSpaceDE/>
        <w:autoSpaceDN/>
        <w:adjustRightInd/>
        <w:spacing w:before="0" w:line="240" w:lineRule="auto"/>
        <w:ind w:left="426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Utilizaremos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modelos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docentes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donde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alumno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debe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ser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participativo,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que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proporcionan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un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aprendizaje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más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duradero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significativo,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puesto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que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ha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buscar,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seleccionar,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analizar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y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evaluar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información,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asimilando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un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papel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activo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construcción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su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propio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conocimiento.</w:t>
      </w:r>
      <w:r w:rsidR="00154878" w:rsidRPr="00AB21F3">
        <w:rPr>
          <w:rFonts w:eastAsia="Times New Roman"/>
          <w:iCs w:val="0"/>
        </w:rPr>
        <w:t xml:space="preserve"> </w:t>
      </w:r>
    </w:p>
    <w:p w14:paraId="1470F6CE" w14:textId="479CBC8C" w:rsidR="0026712F" w:rsidRPr="00AB21F3" w:rsidRDefault="0026712F" w:rsidP="00100B40">
      <w:pPr>
        <w:ind w:left="426"/>
        <w:jc w:val="left"/>
      </w:pPr>
      <w:r w:rsidRPr="00AB21F3">
        <w:lastRenderedPageBreak/>
        <w:t>Se</w:t>
      </w:r>
      <w:r w:rsidR="00154878" w:rsidRPr="00AB21F3">
        <w:t xml:space="preserve"> </w:t>
      </w:r>
      <w:r w:rsidRPr="00AB21F3">
        <w:t>han</w:t>
      </w:r>
      <w:r w:rsidR="00154878" w:rsidRPr="00AB21F3">
        <w:t xml:space="preserve"> </w:t>
      </w:r>
      <w:r w:rsidRPr="00AB21F3">
        <w:t>diseñado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planificado</w:t>
      </w:r>
      <w:r w:rsidR="00154878" w:rsidRPr="00AB21F3">
        <w:t xml:space="preserve"> </w:t>
      </w:r>
      <w:r w:rsidRPr="00AB21F3">
        <w:t>actividades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aprendizaje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forma</w:t>
      </w:r>
      <w:r w:rsidR="00154878" w:rsidRPr="00AB21F3">
        <w:t xml:space="preserve"> </w:t>
      </w:r>
      <w:r w:rsidRPr="00AB21F3">
        <w:t>coherente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objetivos</w:t>
      </w:r>
      <w:r w:rsidR="00154878" w:rsidRPr="00AB21F3">
        <w:t xml:space="preserve"> </w:t>
      </w:r>
      <w:r w:rsidRPr="00AB21F3">
        <w:t>previstos,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profesor</w:t>
      </w:r>
      <w:r w:rsidR="00154878" w:rsidRPr="00AB21F3">
        <w:t xml:space="preserve"> </w:t>
      </w:r>
      <w:r w:rsidRPr="00AB21F3">
        <w:t>sea</w:t>
      </w:r>
      <w:r w:rsidR="00154878" w:rsidRPr="00AB21F3">
        <w:t xml:space="preserve"> </w:t>
      </w:r>
      <w:r w:rsidRPr="00AB21F3">
        <w:t>un</w:t>
      </w:r>
      <w:r w:rsidR="00154878" w:rsidRPr="00AB21F3">
        <w:t xml:space="preserve"> </w:t>
      </w:r>
      <w:r w:rsidRPr="00AB21F3">
        <w:t>facilitador,</w:t>
      </w:r>
      <w:r w:rsidR="00154878" w:rsidRPr="00AB21F3">
        <w:t xml:space="preserve"> </w:t>
      </w:r>
      <w:r w:rsidRPr="00AB21F3">
        <w:t>un</w:t>
      </w:r>
      <w:r w:rsidR="00154878" w:rsidRPr="00AB21F3">
        <w:t xml:space="preserve"> </w:t>
      </w:r>
      <w:r w:rsidRPr="00AB21F3">
        <w:t>guía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ayuda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motiva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los</w:t>
      </w:r>
      <w:r w:rsidR="00154878" w:rsidRPr="00AB21F3">
        <w:t xml:space="preserve"> </w:t>
      </w:r>
      <w:r w:rsidRPr="00AB21F3">
        <w:t>alumnos</w:t>
      </w:r>
      <w:r w:rsidR="00154878" w:rsidRPr="00AB21F3">
        <w:t xml:space="preserve"> </w:t>
      </w:r>
      <w:r w:rsidRPr="00AB21F3">
        <w:t>durante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proceso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aprendizaje.</w:t>
      </w:r>
      <w:r w:rsidR="00154878" w:rsidRPr="00AB21F3">
        <w:t xml:space="preserve"> </w:t>
      </w:r>
    </w:p>
    <w:p w14:paraId="720F8EE2" w14:textId="18810B07" w:rsidR="0026712F" w:rsidRPr="00100B40" w:rsidRDefault="0026712F" w:rsidP="00100B40">
      <w:pPr>
        <w:ind w:left="426"/>
        <w:jc w:val="left"/>
      </w:pPr>
      <w:r w:rsidRPr="00AB21F3">
        <w:t>Las</w:t>
      </w:r>
      <w:r w:rsidR="00154878" w:rsidRPr="00AB21F3">
        <w:t xml:space="preserve"> </w:t>
      </w:r>
      <w:r w:rsidRPr="00AB21F3">
        <w:t>competencias</w:t>
      </w:r>
      <w:r w:rsidR="00154878" w:rsidRPr="00AB21F3">
        <w:t xml:space="preserve"> </w:t>
      </w:r>
      <w:r w:rsidRPr="00AB21F3">
        <w:t>digitales</w:t>
      </w:r>
      <w:r w:rsidR="00154878" w:rsidRPr="00AB21F3">
        <w:t xml:space="preserve"> </w:t>
      </w:r>
      <w:r w:rsidRPr="00AB21F3">
        <w:t>se</w:t>
      </w:r>
      <w:r w:rsidR="00154878" w:rsidRPr="00AB21F3">
        <w:t xml:space="preserve"> </w:t>
      </w:r>
      <w:r w:rsidRPr="00AB21F3">
        <w:t>prestan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esta</w:t>
      </w:r>
      <w:r w:rsidR="00154878" w:rsidRPr="00AB21F3">
        <w:t xml:space="preserve"> </w:t>
      </w:r>
      <w:r w:rsidRPr="00AB21F3">
        <w:t>estrategia</w:t>
      </w:r>
      <w:r w:rsidR="00154878" w:rsidRPr="00AB21F3">
        <w:t xml:space="preserve"> </w:t>
      </w:r>
      <w:r w:rsidRPr="00AB21F3">
        <w:t>didáctica</w:t>
      </w:r>
      <w:r w:rsidR="00154878" w:rsidRPr="00AB21F3">
        <w:t xml:space="preserve"> </w:t>
      </w:r>
      <w:r w:rsidRPr="00AB21F3">
        <w:t>porque</w:t>
      </w:r>
      <w:r w:rsidR="00154878" w:rsidRPr="00AB21F3">
        <w:t xml:space="preserve"> </w:t>
      </w:r>
      <w:r w:rsidRPr="00AB21F3">
        <w:t>se</w:t>
      </w:r>
      <w:r w:rsidR="00154878" w:rsidRPr="00AB21F3">
        <w:t xml:space="preserve"> </w:t>
      </w:r>
      <w:r w:rsidRPr="00AB21F3">
        <w:t>centran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aprendizaje,</w:t>
      </w:r>
      <w:r w:rsidR="00154878" w:rsidRPr="00AB21F3">
        <w:t xml:space="preserve"> </w:t>
      </w:r>
      <w:r w:rsidRPr="00AB21F3">
        <w:t>permiten</w:t>
      </w:r>
      <w:r w:rsidR="00154878" w:rsidRPr="00AB21F3">
        <w:t xml:space="preserve"> </w:t>
      </w:r>
      <w:r w:rsidRPr="00AB21F3">
        <w:t>aprender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aprender,</w:t>
      </w:r>
      <w:r w:rsidR="00154878" w:rsidRPr="00AB21F3">
        <w:t xml:space="preserve"> </w:t>
      </w:r>
      <w:r w:rsidRPr="00AB21F3">
        <w:t>puesto</w:t>
      </w:r>
      <w:r w:rsidR="00154878" w:rsidRPr="00AB21F3">
        <w:t xml:space="preserve"> </w:t>
      </w:r>
      <w:r w:rsidRPr="00AB21F3">
        <w:t>que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alumno</w:t>
      </w:r>
      <w:r w:rsidR="00154878" w:rsidRPr="00AB21F3">
        <w:t xml:space="preserve"> </w:t>
      </w:r>
      <w:r w:rsidRPr="00AB21F3">
        <w:t>puede</w:t>
      </w:r>
      <w:r w:rsidR="00154878" w:rsidRPr="00AB21F3">
        <w:t xml:space="preserve"> </w:t>
      </w:r>
      <w:r w:rsidRPr="00AB21F3">
        <w:t>realizar</w:t>
      </w:r>
      <w:r w:rsidR="00154878" w:rsidRPr="00AB21F3">
        <w:t xml:space="preserve"> </w:t>
      </w:r>
      <w:r w:rsidRPr="00AB21F3">
        <w:t>un</w:t>
      </w:r>
      <w:r w:rsidR="00154878" w:rsidRPr="00AB21F3">
        <w:t xml:space="preserve"> </w:t>
      </w:r>
      <w:r w:rsidRPr="00AB21F3">
        <w:t>aprendizaje</w:t>
      </w:r>
      <w:r w:rsidR="00154878" w:rsidRPr="00AB21F3">
        <w:t xml:space="preserve"> </w:t>
      </w:r>
      <w:r w:rsidRPr="00AB21F3">
        <w:t>autónomo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través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TIC,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un</w:t>
      </w:r>
      <w:r w:rsidR="00154878" w:rsidRPr="00AB21F3">
        <w:t xml:space="preserve"> </w:t>
      </w:r>
      <w:r w:rsidRPr="00AB21F3">
        <w:t>enfoque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trabajo</w:t>
      </w:r>
      <w:r w:rsidR="00154878" w:rsidRPr="00AB21F3">
        <w:t xml:space="preserve"> </w:t>
      </w:r>
      <w:r w:rsidRPr="00AB21F3">
        <w:t>cooperativo</w:t>
      </w:r>
      <w:r w:rsidR="00154878" w:rsidRPr="00AB21F3">
        <w:t xml:space="preserve"> </w:t>
      </w:r>
      <w:r w:rsidRPr="00AB21F3">
        <w:t>entre</w:t>
      </w:r>
      <w:r w:rsidR="00154878" w:rsidRPr="00AB21F3">
        <w:t xml:space="preserve"> </w:t>
      </w:r>
      <w:r w:rsidRPr="00AB21F3">
        <w:t>alumno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docente,</w:t>
      </w:r>
      <w:r w:rsidR="00154878" w:rsidRPr="00AB21F3">
        <w:t xml:space="preserve"> </w:t>
      </w:r>
      <w:r w:rsidRPr="00AB21F3">
        <w:t>utilizando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evaluación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forma</w:t>
      </w:r>
      <w:r w:rsidR="00154878" w:rsidRPr="00AB21F3">
        <w:t xml:space="preserve"> </w:t>
      </w:r>
      <w:r w:rsidRPr="00AB21F3">
        <w:t>integrada</w:t>
      </w:r>
      <w:r w:rsidR="00154878" w:rsidRPr="00AB21F3">
        <w:t xml:space="preserve"> </w:t>
      </w:r>
      <w:r w:rsidRPr="00AB21F3">
        <w:t>con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actividades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enseñanza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aprendizaje.</w:t>
      </w:r>
      <w:r w:rsidR="00154878" w:rsidRPr="00AB21F3">
        <w:t xml:space="preserve"> </w:t>
      </w:r>
    </w:p>
    <w:p w14:paraId="59E9573B" w14:textId="72C90A72" w:rsidR="0026712F" w:rsidRPr="00AB21F3" w:rsidRDefault="0026712F" w:rsidP="00903AEC">
      <w:r w:rsidRPr="00AB21F3">
        <w:t>Como</w:t>
      </w:r>
      <w:r w:rsidR="00154878" w:rsidRPr="00AB21F3">
        <w:t xml:space="preserve"> </w:t>
      </w:r>
      <w:r w:rsidRPr="00AB21F3">
        <w:t>resultado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estas</w:t>
      </w:r>
      <w:r w:rsidR="00154878" w:rsidRPr="00AB21F3">
        <w:t xml:space="preserve"> </w:t>
      </w:r>
      <w:r w:rsidRPr="00AB21F3">
        <w:t>consideraciones,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metodología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seguir</w:t>
      </w:r>
      <w:r w:rsidR="00154878" w:rsidRPr="00AB21F3">
        <w:t xml:space="preserve"> </w:t>
      </w:r>
      <w:r w:rsidRPr="00AB21F3">
        <w:t>se</w:t>
      </w:r>
      <w:r w:rsidR="00154878" w:rsidRPr="00AB21F3">
        <w:t xml:space="preserve"> </w:t>
      </w:r>
      <w:r w:rsidRPr="00AB21F3">
        <w:t>basará</w:t>
      </w:r>
      <w:r w:rsidR="00154878" w:rsidRPr="00AB21F3">
        <w:t xml:space="preserve"> </w:t>
      </w:r>
      <w:r w:rsidRPr="00AB21F3">
        <w:t>en:</w:t>
      </w:r>
      <w:r w:rsidR="00154878" w:rsidRPr="00AB21F3">
        <w:t xml:space="preserve"> </w:t>
      </w:r>
    </w:p>
    <w:p w14:paraId="67C45842" w14:textId="59E96624" w:rsidR="0026712F" w:rsidRPr="00AB21F3" w:rsidRDefault="0026712F" w:rsidP="00903AEC">
      <w:pPr>
        <w:pStyle w:val="Lista1"/>
      </w:pPr>
      <w:r w:rsidRPr="00AB21F3">
        <w:t>el</w:t>
      </w:r>
      <w:r w:rsidR="00154878" w:rsidRPr="00AB21F3">
        <w:t xml:space="preserve"> </w:t>
      </w:r>
      <w:r w:rsidRPr="00AB21F3">
        <w:t>trabajo</w:t>
      </w:r>
      <w:r w:rsidR="00154878" w:rsidRPr="00AB21F3">
        <w:t xml:space="preserve"> </w:t>
      </w:r>
      <w:r w:rsidRPr="00AB21F3">
        <w:t>cooperativo</w:t>
      </w:r>
      <w:r w:rsidR="00154878" w:rsidRPr="00AB21F3">
        <w:t xml:space="preserve"> </w:t>
      </w:r>
    </w:p>
    <w:p w14:paraId="727AD668" w14:textId="2EB0B4C4" w:rsidR="0026712F" w:rsidRPr="00AB21F3" w:rsidRDefault="0026712F" w:rsidP="00903AEC">
      <w:pPr>
        <w:pStyle w:val="Lista1"/>
      </w:pPr>
      <w:r w:rsidRPr="00AB21F3">
        <w:t>el</w:t>
      </w:r>
      <w:r w:rsidR="00154878" w:rsidRPr="00AB21F3">
        <w:t xml:space="preserve"> </w:t>
      </w:r>
      <w:r w:rsidRPr="00AB21F3">
        <w:t>aprendizaje</w:t>
      </w:r>
      <w:r w:rsidR="00154878" w:rsidRPr="00AB21F3">
        <w:t xml:space="preserve"> </w:t>
      </w:r>
      <w:r w:rsidRPr="00AB21F3">
        <w:t>por</w:t>
      </w:r>
      <w:r w:rsidR="00154878" w:rsidRPr="00AB21F3">
        <w:t xml:space="preserve"> </w:t>
      </w:r>
      <w:r w:rsidRPr="00AB21F3">
        <w:t>indagación</w:t>
      </w:r>
      <w:r w:rsidR="00154878" w:rsidRPr="00AB21F3">
        <w:t xml:space="preserve"> </w:t>
      </w:r>
    </w:p>
    <w:p w14:paraId="6D804C57" w14:textId="675B3CAF" w:rsidR="0026712F" w:rsidRPr="00AB21F3" w:rsidRDefault="0026712F" w:rsidP="00903AEC">
      <w:pPr>
        <w:pStyle w:val="Lista1"/>
      </w:pPr>
      <w:proofErr w:type="spellStart"/>
      <w:r w:rsidRPr="00AB21F3">
        <w:t>flipped</w:t>
      </w:r>
      <w:proofErr w:type="spellEnd"/>
      <w:r w:rsidR="00154878" w:rsidRPr="00AB21F3">
        <w:t xml:space="preserve"> </w:t>
      </w:r>
      <w:proofErr w:type="spellStart"/>
      <w:r w:rsidRPr="00AB21F3">
        <w:t>classroom</w:t>
      </w:r>
      <w:proofErr w:type="spellEnd"/>
      <w:r w:rsidRPr="00AB21F3">
        <w:t>.</w:t>
      </w:r>
      <w:r w:rsidR="00154878" w:rsidRPr="00AB21F3">
        <w:t xml:space="preserve"> </w:t>
      </w:r>
    </w:p>
    <w:p w14:paraId="6DFD897B" w14:textId="35443C28" w:rsidR="0026712F" w:rsidRPr="00AB21F3" w:rsidRDefault="0026712F" w:rsidP="00903AEC">
      <w:pPr>
        <w:pStyle w:val="Lista1"/>
      </w:pPr>
      <w:r w:rsidRPr="00AB21F3">
        <w:t>la</w:t>
      </w:r>
      <w:r w:rsidR="00154878" w:rsidRPr="00AB21F3">
        <w:t xml:space="preserve"> </w:t>
      </w:r>
      <w:r w:rsidRPr="00AB21F3">
        <w:t>gamificación.</w:t>
      </w:r>
      <w:r w:rsidR="00154878" w:rsidRPr="00AB21F3">
        <w:t xml:space="preserve"> </w:t>
      </w:r>
    </w:p>
    <w:p w14:paraId="61E114AD" w14:textId="36481505" w:rsidR="0026712F" w:rsidRPr="00AB21F3" w:rsidRDefault="0026712F" w:rsidP="00903AEC">
      <w:pPr>
        <w:pStyle w:val="Lista1"/>
      </w:pPr>
      <w:r w:rsidRPr="00AB21F3">
        <w:t>el</w:t>
      </w:r>
      <w:r w:rsidR="00154878" w:rsidRPr="00AB21F3">
        <w:t xml:space="preserve"> </w:t>
      </w:r>
      <w:r w:rsidRPr="00AB21F3">
        <w:t>aprendizaje</w:t>
      </w:r>
      <w:r w:rsidR="00154878" w:rsidRPr="00AB21F3">
        <w:t xml:space="preserve"> </w:t>
      </w:r>
      <w:r w:rsidRPr="00AB21F3">
        <w:t>basado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proyectos.</w:t>
      </w:r>
      <w:r w:rsidR="00154878" w:rsidRPr="00AB21F3">
        <w:t xml:space="preserve"> </w:t>
      </w:r>
    </w:p>
    <w:p w14:paraId="12E30DC3" w14:textId="493C6BBD" w:rsidR="0026712F" w:rsidRPr="00903AEC" w:rsidRDefault="0026712F" w:rsidP="00903AEC">
      <w:pPr>
        <w:rPr>
          <w:iCs w:val="0"/>
        </w:rPr>
      </w:pPr>
      <w:r w:rsidRPr="00903AEC">
        <w:rPr>
          <w:iCs w:val="0"/>
        </w:rPr>
        <w:t>Actividades</w:t>
      </w:r>
      <w:r w:rsidR="00154878" w:rsidRPr="00903AEC">
        <w:rPr>
          <w:iCs w:val="0"/>
        </w:rPr>
        <w:t xml:space="preserve"> </w:t>
      </w:r>
      <w:r w:rsidRPr="00903AEC">
        <w:rPr>
          <w:iCs w:val="0"/>
        </w:rPr>
        <w:t>presenciales:</w:t>
      </w:r>
      <w:r w:rsidR="00154878" w:rsidRPr="00903AEC">
        <w:rPr>
          <w:iCs w:val="0"/>
        </w:rPr>
        <w:t xml:space="preserve"> </w:t>
      </w:r>
    </w:p>
    <w:p w14:paraId="2B93AE4F" w14:textId="03995B5E" w:rsidR="0026712F" w:rsidRPr="00AB21F3" w:rsidRDefault="0026712F" w:rsidP="00903AEC">
      <w:r w:rsidRPr="00AB21F3">
        <w:t>Tareas.</w:t>
      </w:r>
      <w:r w:rsidR="00154878" w:rsidRPr="00AB21F3">
        <w:t xml:space="preserve"> </w:t>
      </w:r>
    </w:p>
    <w:p w14:paraId="5B92D694" w14:textId="39A45715" w:rsidR="0026712F" w:rsidRPr="00AB21F3" w:rsidRDefault="0026712F" w:rsidP="00903AEC">
      <w:pPr>
        <w:pStyle w:val="Lista1"/>
      </w:pPr>
      <w:r w:rsidRPr="00AB21F3">
        <w:t>Breve</w:t>
      </w:r>
      <w:r w:rsidR="00154878" w:rsidRPr="00AB21F3">
        <w:t xml:space="preserve"> </w:t>
      </w:r>
      <w:r w:rsidRPr="00AB21F3">
        <w:t>presentación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las</w:t>
      </w:r>
      <w:r w:rsidR="00154878" w:rsidRPr="00AB21F3">
        <w:t xml:space="preserve"> </w:t>
      </w:r>
      <w:r w:rsidRPr="00AB21F3">
        <w:t>herramientas</w:t>
      </w:r>
      <w:r w:rsidR="00154878" w:rsidRPr="00AB21F3">
        <w:t xml:space="preserve"> </w:t>
      </w:r>
      <w:r w:rsidRPr="00AB21F3">
        <w:t>implicadas</w:t>
      </w:r>
      <w:r w:rsidR="00154878" w:rsidRPr="00AB21F3">
        <w:t xml:space="preserve"> </w:t>
      </w:r>
      <w:r w:rsidRPr="00AB21F3">
        <w:t>en</w:t>
      </w:r>
      <w:r w:rsidR="00154878" w:rsidRPr="00AB21F3">
        <w:t xml:space="preserve"> </w:t>
      </w:r>
      <w:r w:rsidRPr="00AB21F3">
        <w:t>la</w:t>
      </w:r>
      <w:r w:rsidR="00154878" w:rsidRPr="00AB21F3">
        <w:t xml:space="preserve"> </w:t>
      </w:r>
      <w:r w:rsidRPr="00AB21F3">
        <w:t>tarea</w:t>
      </w:r>
      <w:r w:rsidR="00154878" w:rsidRPr="00AB21F3">
        <w:t xml:space="preserve"> </w:t>
      </w:r>
      <w:r w:rsidRPr="00AB21F3">
        <w:t>específica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realizar.</w:t>
      </w:r>
      <w:r w:rsidR="00154878" w:rsidRPr="00AB21F3">
        <w:t xml:space="preserve"> </w:t>
      </w:r>
    </w:p>
    <w:p w14:paraId="22BF5684" w14:textId="053BCDC6" w:rsidR="0026712F" w:rsidRPr="00903AEC" w:rsidRDefault="0026712F" w:rsidP="00903AEC">
      <w:pPr>
        <w:pStyle w:val="Lista1"/>
      </w:pPr>
      <w:r w:rsidRPr="00903AEC">
        <w:t>Planteamiento</w:t>
      </w:r>
      <w:r w:rsidR="00154878" w:rsidRPr="00903AEC">
        <w:t xml:space="preserve"> </w:t>
      </w:r>
      <w:r w:rsidRPr="00903AEC">
        <w:t>de</w:t>
      </w:r>
      <w:r w:rsidR="00154878" w:rsidRPr="00903AEC">
        <w:t xml:space="preserve"> </w:t>
      </w:r>
      <w:r w:rsidRPr="00903AEC">
        <w:t>una</w:t>
      </w:r>
      <w:r w:rsidR="00154878" w:rsidRPr="00903AEC">
        <w:t xml:space="preserve"> </w:t>
      </w:r>
      <w:r w:rsidRPr="00903AEC">
        <w:t>actividad</w:t>
      </w:r>
      <w:r w:rsidR="00154878" w:rsidRPr="00903AEC">
        <w:t xml:space="preserve"> </w:t>
      </w:r>
      <w:r w:rsidRPr="00903AEC">
        <w:t>adaptada.</w:t>
      </w:r>
      <w:r w:rsidR="00154878" w:rsidRPr="00903AEC">
        <w:t xml:space="preserve"> </w:t>
      </w:r>
    </w:p>
    <w:p w14:paraId="2166D11C" w14:textId="12B31F89" w:rsidR="0026712F" w:rsidRPr="00903AEC" w:rsidRDefault="0026712F" w:rsidP="00903AEC">
      <w:r w:rsidRPr="00903AEC">
        <w:t>Actividades</w:t>
      </w:r>
      <w:r w:rsidR="00154878" w:rsidRPr="00903AEC">
        <w:t xml:space="preserve"> </w:t>
      </w:r>
      <w:r w:rsidRPr="00903AEC">
        <w:t>no</w:t>
      </w:r>
      <w:r w:rsidR="00154878" w:rsidRPr="00903AEC">
        <w:t xml:space="preserve"> </w:t>
      </w:r>
      <w:r w:rsidRPr="00903AEC">
        <w:t>presenciales:</w:t>
      </w:r>
      <w:r w:rsidR="00154878" w:rsidRPr="00903AEC">
        <w:t xml:space="preserve"> </w:t>
      </w:r>
    </w:p>
    <w:p w14:paraId="045F0FB2" w14:textId="1963E7F5" w:rsidR="0026712F" w:rsidRPr="00AB21F3" w:rsidRDefault="0026712F" w:rsidP="00903AEC">
      <w:r w:rsidRPr="00903AEC">
        <w:t>Se</w:t>
      </w:r>
      <w:r w:rsidR="00154878" w:rsidRPr="00903AEC">
        <w:t xml:space="preserve"> </w:t>
      </w:r>
      <w:r w:rsidRPr="00903AEC">
        <w:t>plantearán</w:t>
      </w:r>
      <w:r w:rsidR="00154878" w:rsidRPr="00903AEC">
        <w:t xml:space="preserve"> </w:t>
      </w:r>
      <w:r w:rsidRPr="00903AEC">
        <w:t>actividades</w:t>
      </w:r>
      <w:r w:rsidR="00154878" w:rsidRPr="00903AEC">
        <w:t xml:space="preserve"> </w:t>
      </w:r>
      <w:r w:rsidRPr="00903AEC">
        <w:t>de</w:t>
      </w:r>
      <w:r w:rsidR="00154878" w:rsidRPr="00903AEC">
        <w:t xml:space="preserve"> </w:t>
      </w:r>
      <w:r w:rsidRPr="00903AEC">
        <w:t>trabajo</w:t>
      </w:r>
      <w:r w:rsidR="00154878" w:rsidRPr="00903AEC">
        <w:t xml:space="preserve"> </w:t>
      </w:r>
      <w:r w:rsidRPr="00903AEC">
        <w:t>individual</w:t>
      </w:r>
      <w:r w:rsidR="00154878" w:rsidRPr="00903AEC">
        <w:t xml:space="preserve"> </w:t>
      </w:r>
      <w:r w:rsidRPr="00903AEC">
        <w:t>o</w:t>
      </w:r>
      <w:r w:rsidR="00154878" w:rsidRPr="00903AEC">
        <w:t xml:space="preserve"> </w:t>
      </w:r>
      <w:r w:rsidRPr="00903AEC">
        <w:t>trabajo</w:t>
      </w:r>
      <w:r w:rsidR="00154878" w:rsidRPr="00903AEC">
        <w:t xml:space="preserve"> </w:t>
      </w:r>
      <w:r w:rsidRPr="00903AEC">
        <w:t>en</w:t>
      </w:r>
      <w:r w:rsidR="00154878" w:rsidRPr="00903AEC">
        <w:t xml:space="preserve"> </w:t>
      </w:r>
      <w:r w:rsidRPr="00903AEC">
        <w:t>grupo</w:t>
      </w:r>
      <w:r w:rsidR="00154878" w:rsidRPr="00903AEC">
        <w:t xml:space="preserve"> </w:t>
      </w:r>
      <w:r w:rsidRPr="00903AEC">
        <w:t>con</w:t>
      </w:r>
      <w:r w:rsidR="00154878" w:rsidRPr="00903AEC">
        <w:t xml:space="preserve"> </w:t>
      </w:r>
      <w:r w:rsidRPr="00903AEC">
        <w:t>el</w:t>
      </w:r>
      <w:r w:rsidR="00154878" w:rsidRPr="00903AEC">
        <w:t xml:space="preserve"> </w:t>
      </w:r>
      <w:r w:rsidRPr="00903AEC">
        <w:t>fin</w:t>
      </w:r>
      <w:r w:rsidR="00154878" w:rsidRPr="00903AEC">
        <w:t xml:space="preserve"> </w:t>
      </w:r>
      <w:r w:rsidRPr="00903AEC">
        <w:t>de</w:t>
      </w:r>
      <w:r w:rsidR="00154878" w:rsidRPr="00903AEC">
        <w:t xml:space="preserve"> </w:t>
      </w:r>
      <w:r w:rsidRPr="00903AEC">
        <w:t>que</w:t>
      </w:r>
      <w:r w:rsidR="00154878" w:rsidRPr="00903AEC">
        <w:t xml:space="preserve"> </w:t>
      </w:r>
      <w:r w:rsidRPr="00903AEC">
        <w:t>los</w:t>
      </w:r>
      <w:r w:rsidR="00154878" w:rsidRPr="00903AEC">
        <w:t xml:space="preserve"> </w:t>
      </w:r>
      <w:r w:rsidRPr="00903AEC">
        <w:t>alumnos</w:t>
      </w:r>
      <w:r w:rsidR="00154878" w:rsidRPr="00903AEC">
        <w:t xml:space="preserve"> </w:t>
      </w:r>
      <w:r w:rsidRPr="00903AEC">
        <w:t>puedan</w:t>
      </w:r>
      <w:r w:rsidR="00154878" w:rsidRPr="00903AEC">
        <w:t xml:space="preserve"> </w:t>
      </w:r>
      <w:r w:rsidRPr="00903AEC">
        <w:t>desarrollar</w:t>
      </w:r>
      <w:r w:rsidR="00154878" w:rsidRPr="00903AEC">
        <w:t xml:space="preserve"> </w:t>
      </w:r>
      <w:r w:rsidRPr="00903AEC">
        <w:t>la</w:t>
      </w:r>
      <w:r w:rsidR="00154878" w:rsidRPr="00903AEC">
        <w:t xml:space="preserve"> </w:t>
      </w:r>
      <w:r w:rsidRPr="00903AEC">
        <w:t>adquisición</w:t>
      </w:r>
      <w:r w:rsidR="00154878" w:rsidRPr="00903AEC">
        <w:t xml:space="preserve"> </w:t>
      </w:r>
      <w:r w:rsidRPr="00903AEC">
        <w:t>de</w:t>
      </w:r>
      <w:r w:rsidR="00154878" w:rsidRPr="00903AEC">
        <w:t xml:space="preserve"> </w:t>
      </w:r>
      <w:r w:rsidRPr="00903AEC">
        <w:t>las</w:t>
      </w:r>
      <w:r w:rsidR="00154878" w:rsidRPr="00903AEC">
        <w:t xml:space="preserve"> </w:t>
      </w:r>
      <w:r w:rsidRPr="00903AEC">
        <w:t>destrezas</w:t>
      </w:r>
      <w:r w:rsidR="00154878" w:rsidRPr="00903AEC">
        <w:t xml:space="preserve"> </w:t>
      </w:r>
      <w:r w:rsidRPr="00903AEC">
        <w:t>y</w:t>
      </w:r>
      <w:r w:rsidR="00154878" w:rsidRPr="00903AEC">
        <w:t xml:space="preserve"> </w:t>
      </w:r>
      <w:r w:rsidRPr="00903AEC">
        <w:t>habilidades</w:t>
      </w:r>
      <w:r w:rsidR="00154878" w:rsidRPr="00903AEC">
        <w:t xml:space="preserve"> </w:t>
      </w:r>
      <w:r w:rsidRPr="00903AEC">
        <w:t>de</w:t>
      </w:r>
      <w:r w:rsidR="00154878" w:rsidRPr="00903AEC">
        <w:t xml:space="preserve"> </w:t>
      </w:r>
      <w:r w:rsidRPr="00903AEC">
        <w:t>forma</w:t>
      </w:r>
      <w:r w:rsidR="00154878" w:rsidRPr="00903AEC">
        <w:t xml:space="preserve"> </w:t>
      </w:r>
      <w:r w:rsidRPr="00903AEC">
        <w:t>autónoma</w:t>
      </w:r>
      <w:r w:rsidR="00154878" w:rsidRPr="00903AEC">
        <w:t xml:space="preserve"> </w:t>
      </w:r>
      <w:r w:rsidRPr="00903AEC">
        <w:t>o</w:t>
      </w:r>
      <w:r w:rsidR="00154878" w:rsidRPr="00903AEC">
        <w:t xml:space="preserve"> </w:t>
      </w:r>
      <w:r w:rsidRPr="00903AEC">
        <w:t>por</w:t>
      </w:r>
      <w:r w:rsidR="00154878" w:rsidRPr="00903AEC">
        <w:t xml:space="preserve"> </w:t>
      </w:r>
      <w:r w:rsidRPr="00903AEC">
        <w:t>medio</w:t>
      </w:r>
      <w:r w:rsidR="00154878" w:rsidRPr="00903AEC">
        <w:t xml:space="preserve"> </w:t>
      </w:r>
      <w:r w:rsidRPr="00903AEC">
        <w:t>del</w:t>
      </w:r>
      <w:r w:rsidR="00154878" w:rsidRPr="00903AEC">
        <w:t xml:space="preserve"> </w:t>
      </w:r>
      <w:r w:rsidRPr="00903AEC">
        <w:t>trabajo</w:t>
      </w:r>
      <w:r w:rsidR="00154878" w:rsidRPr="00903AEC">
        <w:t xml:space="preserve"> </w:t>
      </w:r>
      <w:r w:rsidRPr="00903AEC">
        <w:t>compartido.</w:t>
      </w:r>
      <w:r w:rsidR="00154878" w:rsidRPr="00903AEC">
        <w:t xml:space="preserve"> </w:t>
      </w:r>
    </w:p>
    <w:p w14:paraId="1D16D79B" w14:textId="7292A862" w:rsidR="0026712F" w:rsidRPr="00AB21F3" w:rsidRDefault="0026712F" w:rsidP="00903AEC">
      <w:r w:rsidRPr="00AB21F3">
        <w:rPr>
          <w:b/>
          <w:bCs/>
        </w:rPr>
        <w:t>FECHAS</w:t>
      </w:r>
      <w:r w:rsidR="00154878" w:rsidRPr="00AB21F3">
        <w:rPr>
          <w:b/>
          <w:bCs/>
        </w:rPr>
        <w:t xml:space="preserve"> </w:t>
      </w:r>
      <w:r w:rsidRPr="00AB21F3">
        <w:rPr>
          <w:b/>
          <w:bCs/>
        </w:rPr>
        <w:t>Y</w:t>
      </w:r>
      <w:r w:rsidR="00154878" w:rsidRPr="00AB21F3">
        <w:rPr>
          <w:b/>
          <w:bCs/>
        </w:rPr>
        <w:t xml:space="preserve"> </w:t>
      </w:r>
      <w:r w:rsidRPr="00AB21F3">
        <w:rPr>
          <w:b/>
          <w:bCs/>
        </w:rPr>
        <w:t>HORARIO:</w:t>
      </w:r>
      <w:r w:rsidR="00154878" w:rsidRPr="00AB21F3">
        <w:t xml:space="preserve"> </w:t>
      </w:r>
    </w:p>
    <w:p w14:paraId="105A0C76" w14:textId="790A0B45" w:rsidR="0026712F" w:rsidRPr="00AB21F3" w:rsidRDefault="0026712F" w:rsidP="00903AEC">
      <w:r w:rsidRPr="00AB21F3">
        <w:t>Toda</w:t>
      </w:r>
      <w:r w:rsidR="00154878" w:rsidRPr="00AB21F3">
        <w:t xml:space="preserve"> </w:t>
      </w:r>
      <w:r w:rsidRPr="00AB21F3">
        <w:t>esta</w:t>
      </w:r>
      <w:r w:rsidR="00154878" w:rsidRPr="00AB21F3">
        <w:t xml:space="preserve"> </w:t>
      </w:r>
      <w:r w:rsidR="006A53E6" w:rsidRPr="00AB21F3">
        <w:t>acción</w:t>
      </w:r>
      <w:r w:rsidR="00154878" w:rsidRPr="00AB21F3">
        <w:t xml:space="preserve"> </w:t>
      </w:r>
      <w:r w:rsidRPr="00AB21F3">
        <w:t>formativa</w:t>
      </w:r>
      <w:r w:rsidR="00154878" w:rsidRPr="00AB21F3">
        <w:t xml:space="preserve"> </w:t>
      </w:r>
      <w:r w:rsidRPr="00AB21F3">
        <w:t>se</w:t>
      </w:r>
      <w:r w:rsidR="00154878" w:rsidRPr="00AB21F3">
        <w:t xml:space="preserve"> </w:t>
      </w:r>
      <w:r w:rsidRPr="00AB21F3">
        <w:t>llevará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cabo</w:t>
      </w:r>
      <w:r w:rsidR="00154878" w:rsidRPr="00AB21F3">
        <w:t xml:space="preserve"> </w:t>
      </w:r>
      <w:r w:rsidRPr="00AB21F3">
        <w:t>durante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primer</w:t>
      </w:r>
      <w:r w:rsidR="00154878" w:rsidRPr="00AB21F3">
        <w:t xml:space="preserve"> </w:t>
      </w:r>
      <w:r w:rsidRPr="00AB21F3">
        <w:t>semestre:</w:t>
      </w:r>
      <w:r w:rsidR="00154878" w:rsidRPr="00AB21F3">
        <w:t xml:space="preserve"> </w:t>
      </w:r>
    </w:p>
    <w:p w14:paraId="699CB25A" w14:textId="286B20D6" w:rsidR="0026712F" w:rsidRPr="00AB21F3" w:rsidRDefault="0026712F" w:rsidP="004A663A">
      <w:pPr>
        <w:pStyle w:val="Lista1"/>
      </w:pPr>
      <w:r w:rsidRPr="00AB21F3">
        <w:t>Talleres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tiflotecnología:</w:t>
      </w:r>
      <w:r w:rsidR="00154878" w:rsidRPr="00AB21F3">
        <w:t xml:space="preserve"> </w:t>
      </w:r>
      <w:r w:rsidRPr="00AB21F3">
        <w:t>martes</w:t>
      </w:r>
      <w:r w:rsidR="00154878" w:rsidRPr="00AB21F3">
        <w:t xml:space="preserve"> </w:t>
      </w:r>
      <w:r w:rsidRPr="00AB21F3">
        <w:t>impares,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13:00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14:30</w:t>
      </w:r>
      <w:r w:rsidR="00154878" w:rsidRPr="00AB21F3">
        <w:t xml:space="preserve"> </w:t>
      </w:r>
      <w:r w:rsidRPr="00AB21F3">
        <w:t>h,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partir</w:t>
      </w:r>
      <w:r w:rsidR="00154878" w:rsidRPr="00AB21F3">
        <w:t xml:space="preserve"> </w:t>
      </w:r>
      <w:r w:rsidRPr="00AB21F3">
        <w:t>del</w:t>
      </w:r>
      <w:r w:rsidR="00154878" w:rsidRPr="00AB21F3">
        <w:t xml:space="preserve"> </w:t>
      </w:r>
      <w:r w:rsidRPr="00AB21F3">
        <w:t>17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septiembre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2024.</w:t>
      </w:r>
      <w:r w:rsidR="00154878" w:rsidRPr="00AB21F3">
        <w:t xml:space="preserve"> </w:t>
      </w:r>
    </w:p>
    <w:p w14:paraId="3B731C55" w14:textId="1EA1E9C2" w:rsidR="0026712F" w:rsidRPr="00AB21F3" w:rsidRDefault="0026712F" w:rsidP="004A663A">
      <w:pPr>
        <w:pStyle w:val="Lista1"/>
        <w:ind w:left="499" w:hanging="357"/>
      </w:pPr>
      <w:r w:rsidRPr="00AB21F3">
        <w:t>Clases</w:t>
      </w:r>
      <w:r w:rsidR="00154878" w:rsidRPr="00AB21F3">
        <w:t xml:space="preserve"> </w:t>
      </w:r>
      <w:r w:rsidRPr="00AB21F3">
        <w:t>sobre</w:t>
      </w:r>
      <w:r w:rsidR="00154878" w:rsidRPr="00AB21F3">
        <w:t xml:space="preserve"> </w:t>
      </w:r>
      <w:r w:rsidR="006A53E6" w:rsidRPr="00AB21F3">
        <w:t>Microsoft</w:t>
      </w:r>
      <w:r w:rsidRPr="00AB21F3">
        <w:t>:</w:t>
      </w:r>
      <w:r w:rsidR="00154878" w:rsidRPr="00AB21F3">
        <w:t xml:space="preserve"> </w:t>
      </w:r>
      <w:r w:rsidRPr="00AB21F3">
        <w:t>lunes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11:00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12:00</w:t>
      </w:r>
      <w:r w:rsidR="00154878" w:rsidRPr="00AB21F3">
        <w:t xml:space="preserve"> </w:t>
      </w:r>
      <w:r w:rsidRPr="00AB21F3">
        <w:t>y</w:t>
      </w:r>
      <w:r w:rsidR="00154878" w:rsidRPr="00AB21F3">
        <w:t xml:space="preserve"> </w:t>
      </w:r>
      <w:r w:rsidRPr="00AB21F3">
        <w:t>martes,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10:00</w:t>
      </w:r>
      <w:r w:rsidR="00154878" w:rsidRPr="00AB21F3">
        <w:t xml:space="preserve"> </w:t>
      </w:r>
      <w:r w:rsidRPr="00AB21F3">
        <w:t>a</w:t>
      </w:r>
      <w:r w:rsidR="00154878" w:rsidRPr="00AB21F3">
        <w:t xml:space="preserve"> </w:t>
      </w:r>
      <w:r w:rsidRPr="00AB21F3">
        <w:t>11:00</w:t>
      </w:r>
      <w:r w:rsidR="00154878" w:rsidRPr="00AB21F3">
        <w:t xml:space="preserve"> </w:t>
      </w:r>
      <w:r w:rsidRPr="00AB21F3">
        <w:t>h,</w:t>
      </w:r>
      <w:r w:rsidR="00154878" w:rsidRPr="00AB21F3">
        <w:t xml:space="preserve"> </w:t>
      </w:r>
      <w:r w:rsidRPr="00AB21F3">
        <w:t>desde</w:t>
      </w:r>
      <w:r w:rsidR="00154878" w:rsidRPr="00AB21F3">
        <w:t xml:space="preserve"> </w:t>
      </w:r>
      <w:r w:rsidRPr="00AB21F3">
        <w:t>el</w:t>
      </w:r>
      <w:r w:rsidR="00154878" w:rsidRPr="00AB21F3">
        <w:t xml:space="preserve"> </w:t>
      </w:r>
      <w:r w:rsidRPr="00AB21F3">
        <w:t>al</w:t>
      </w:r>
      <w:r w:rsidR="00154878" w:rsidRPr="00AB21F3">
        <w:t xml:space="preserve"> </w:t>
      </w:r>
      <w:r w:rsidRPr="00AB21F3">
        <w:t>7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octubre</w:t>
      </w:r>
      <w:r w:rsidR="00154878" w:rsidRPr="00AB21F3">
        <w:t xml:space="preserve"> </w:t>
      </w:r>
      <w:r w:rsidRPr="00AB21F3">
        <w:t>al</w:t>
      </w:r>
      <w:r w:rsidR="00154878" w:rsidRPr="00AB21F3">
        <w:t xml:space="preserve"> </w:t>
      </w:r>
      <w:r w:rsidRPr="00AB21F3">
        <w:t>3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diciembre</w:t>
      </w:r>
      <w:r w:rsidR="00154878" w:rsidRPr="00AB21F3">
        <w:t xml:space="preserve"> </w:t>
      </w:r>
      <w:r w:rsidRPr="00AB21F3">
        <w:t>de</w:t>
      </w:r>
      <w:r w:rsidR="00154878" w:rsidRPr="00AB21F3">
        <w:t xml:space="preserve"> </w:t>
      </w:r>
      <w:r w:rsidRPr="00AB21F3">
        <w:t>2024,</w:t>
      </w:r>
      <w:r w:rsidR="00154878" w:rsidRPr="00AB21F3">
        <w:t xml:space="preserve"> </w:t>
      </w:r>
      <w:r w:rsidRPr="00AB21F3">
        <w:t>ambos</w:t>
      </w:r>
      <w:r w:rsidR="00154878" w:rsidRPr="00AB21F3">
        <w:t xml:space="preserve"> </w:t>
      </w:r>
      <w:r w:rsidRPr="00AB21F3">
        <w:t>inclusive.</w:t>
      </w:r>
      <w:r w:rsidR="00154878" w:rsidRPr="00AB21F3">
        <w:t xml:space="preserve"> </w:t>
      </w:r>
    </w:p>
    <w:p w14:paraId="7C5A8180" w14:textId="54B0D49F" w:rsidR="0026712F" w:rsidRPr="004A663A" w:rsidRDefault="0026712F" w:rsidP="004A663A">
      <w:pPr>
        <w:keepNext/>
        <w:rPr>
          <w:b/>
          <w:bCs/>
          <w:color w:val="365F91"/>
        </w:rPr>
      </w:pPr>
      <w:r w:rsidRPr="004A663A">
        <w:rPr>
          <w:b/>
          <w:bCs/>
        </w:rPr>
        <w:lastRenderedPageBreak/>
        <w:t>Cronograma</w:t>
      </w:r>
      <w:r w:rsidR="00154878" w:rsidRPr="004A663A">
        <w:rPr>
          <w:b/>
          <w:bCs/>
        </w:rPr>
        <w:t xml:space="preserve"> </w:t>
      </w:r>
      <w:r w:rsidRPr="004A663A">
        <w:rPr>
          <w:b/>
          <w:bCs/>
        </w:rPr>
        <w:t>Orientativo:</w:t>
      </w:r>
      <w:r w:rsidR="00154878" w:rsidRPr="004A663A">
        <w:rPr>
          <w:b/>
          <w:bCs/>
        </w:rPr>
        <w:t xml:space="preserve"> </w:t>
      </w:r>
    </w:p>
    <w:p w14:paraId="3726FB72" w14:textId="17897461" w:rsidR="0026712F" w:rsidRPr="00AB21F3" w:rsidRDefault="00154878" w:rsidP="004A663A">
      <w:pPr>
        <w:keepNext/>
        <w:keepLines w:val="0"/>
        <w:autoSpaceDE/>
        <w:autoSpaceDN/>
        <w:adjustRightInd/>
        <w:spacing w:before="0" w:line="240" w:lineRule="auto"/>
        <w:jc w:val="left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 xml:space="preserve">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Cronograma Orientativo"/>
      </w:tblPr>
      <w:tblGrid>
        <w:gridCol w:w="1110"/>
        <w:gridCol w:w="5205"/>
        <w:gridCol w:w="1590"/>
      </w:tblGrid>
      <w:tr w:rsidR="0026712F" w:rsidRPr="004A663A" w14:paraId="75B219B9" w14:textId="77777777" w:rsidTr="0009363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D890646" w14:textId="5C136D7E" w:rsidR="0026712F" w:rsidRPr="004A663A" w:rsidRDefault="0026712F" w:rsidP="004A663A">
            <w:pPr>
              <w:keepNext/>
              <w:jc w:val="center"/>
              <w:rPr>
                <w:b/>
                <w:bCs/>
              </w:rPr>
            </w:pPr>
            <w:r w:rsidRPr="004A663A">
              <w:rPr>
                <w:b/>
                <w:bCs/>
              </w:rPr>
              <w:t>Semana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CC29EAC" w14:textId="705C5150" w:rsidR="0026712F" w:rsidRPr="004A663A" w:rsidRDefault="0026712F" w:rsidP="004A663A">
            <w:pPr>
              <w:keepNext/>
              <w:jc w:val="center"/>
              <w:rPr>
                <w:b/>
                <w:bCs/>
              </w:rPr>
            </w:pPr>
            <w:r w:rsidRPr="004A663A">
              <w:rPr>
                <w:b/>
                <w:bCs/>
              </w:rPr>
              <w:t>Contenido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4DEE0D" w14:textId="20A86266" w:rsidR="0026712F" w:rsidRPr="004A663A" w:rsidRDefault="0026712F" w:rsidP="004A663A">
            <w:pPr>
              <w:keepNext/>
              <w:jc w:val="center"/>
              <w:rPr>
                <w:b/>
                <w:bCs/>
              </w:rPr>
            </w:pPr>
            <w:r w:rsidRPr="004A663A">
              <w:rPr>
                <w:b/>
                <w:bCs/>
              </w:rPr>
              <w:t>Horas</w:t>
            </w:r>
            <w:r w:rsidR="00154878" w:rsidRPr="004A663A">
              <w:rPr>
                <w:b/>
                <w:bCs/>
              </w:rPr>
              <w:t xml:space="preserve"> </w:t>
            </w:r>
            <w:r w:rsidRPr="004A663A">
              <w:rPr>
                <w:b/>
                <w:bCs/>
              </w:rPr>
              <w:t>presenciales</w:t>
            </w:r>
          </w:p>
        </w:tc>
      </w:tr>
      <w:tr w:rsidR="0026712F" w:rsidRPr="00AB21F3" w14:paraId="5B80800C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1C677" w14:textId="76D3B21A" w:rsidR="0026712F" w:rsidRPr="00AB21F3" w:rsidRDefault="0026712F" w:rsidP="004A663A">
            <w:pPr>
              <w:keepNext/>
              <w:jc w:val="center"/>
            </w:pPr>
            <w:r w:rsidRPr="00AB21F3">
              <w:t>3-15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7B19A" w14:textId="639040FE" w:rsidR="0026712F" w:rsidRPr="00AB21F3" w:rsidRDefault="0026712F" w:rsidP="004A663A">
            <w:pPr>
              <w:keepNext/>
              <w:jc w:val="center"/>
            </w:pPr>
            <w:r w:rsidRPr="00AB21F3">
              <w:rPr>
                <w:lang w:val="es-MX"/>
              </w:rPr>
              <w:t>Talleres</w:t>
            </w:r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de</w:t>
            </w:r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tiflotecnología</w:t>
            </w:r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y</w:t>
            </w:r>
            <w:r w:rsidR="00154878" w:rsidRPr="00AB21F3">
              <w:rPr>
                <w:lang w:val="es-MX"/>
              </w:rPr>
              <w:t xml:space="preserve"> </w:t>
            </w:r>
            <w:r w:rsidR="005669F7" w:rsidRPr="00AB21F3">
              <w:rPr>
                <w:lang w:val="es-MX"/>
              </w:rPr>
              <w:t>accesibilidad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529C6" w14:textId="479BAAB6" w:rsidR="0026712F" w:rsidRPr="00AB21F3" w:rsidRDefault="0026712F" w:rsidP="004A663A">
            <w:pPr>
              <w:keepNext/>
              <w:jc w:val="center"/>
            </w:pPr>
            <w:r w:rsidRPr="00AB21F3">
              <w:t>21</w:t>
            </w:r>
            <w:r w:rsidR="00154878" w:rsidRPr="00AB21F3">
              <w:t xml:space="preserve"> </w:t>
            </w:r>
            <w:r w:rsidRPr="00AB21F3">
              <w:t>h*</w:t>
            </w:r>
          </w:p>
        </w:tc>
      </w:tr>
      <w:tr w:rsidR="0026712F" w:rsidRPr="00AB21F3" w14:paraId="1001B946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D3495" w14:textId="3264817D" w:rsidR="0026712F" w:rsidRPr="00AB21F3" w:rsidRDefault="0026712F" w:rsidP="004A663A">
            <w:pPr>
              <w:keepNext/>
              <w:jc w:val="center"/>
            </w:pPr>
            <w:r w:rsidRPr="00AB21F3">
              <w:t>5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72B5E" w14:textId="3EF32FEB" w:rsidR="0026712F" w:rsidRPr="00AB21F3" w:rsidRDefault="0026712F" w:rsidP="004A663A">
            <w:pPr>
              <w:keepNext/>
              <w:jc w:val="center"/>
            </w:pPr>
            <w:r w:rsidRPr="00AB21F3">
              <w:t>Taller</w:t>
            </w:r>
            <w:r w:rsidR="00154878" w:rsidRPr="00AB21F3">
              <w:t xml:space="preserve"> </w:t>
            </w:r>
            <w:r w:rsidRPr="00AB21F3">
              <w:t>Word</w:t>
            </w:r>
            <w:r w:rsidR="00154878" w:rsidRPr="00AB21F3">
              <w:t xml:space="preserve"> </w:t>
            </w:r>
            <w:r w:rsidRPr="00AB21F3">
              <w:t>1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679D13" w14:textId="39F0F164" w:rsidR="0026712F" w:rsidRPr="00AB21F3" w:rsidRDefault="0026712F" w:rsidP="004A663A">
            <w:pPr>
              <w:keepNext/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  <w:tr w:rsidR="0026712F" w:rsidRPr="00AB21F3" w14:paraId="304C43A4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D5DF7" w14:textId="54C85D91" w:rsidR="0026712F" w:rsidRPr="00AB21F3" w:rsidRDefault="0026712F" w:rsidP="004A663A">
            <w:pPr>
              <w:keepNext/>
              <w:jc w:val="center"/>
            </w:pPr>
            <w:r w:rsidRPr="00AB21F3">
              <w:t>6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A94A9" w14:textId="1282105B" w:rsidR="0026712F" w:rsidRPr="00AB21F3" w:rsidRDefault="0026712F" w:rsidP="004A663A">
            <w:pPr>
              <w:keepNext/>
              <w:jc w:val="center"/>
            </w:pPr>
            <w:r w:rsidRPr="00AB21F3">
              <w:t>Taller</w:t>
            </w:r>
            <w:r w:rsidR="00154878" w:rsidRPr="00AB21F3">
              <w:t xml:space="preserve"> </w:t>
            </w:r>
            <w:r w:rsidRPr="00AB21F3">
              <w:t>Word</w:t>
            </w:r>
            <w:r w:rsidR="00154878" w:rsidRPr="00AB21F3">
              <w:t xml:space="preserve"> </w:t>
            </w:r>
            <w:r w:rsidRPr="00AB21F3">
              <w:t>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A5FF9F" w14:textId="6B696B08" w:rsidR="0026712F" w:rsidRPr="00AB21F3" w:rsidRDefault="0026712F" w:rsidP="004A663A">
            <w:pPr>
              <w:keepNext/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  <w:tr w:rsidR="0026712F" w:rsidRPr="00AB21F3" w14:paraId="189E8797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BABFD" w14:textId="25BA769E" w:rsidR="0026712F" w:rsidRPr="00AB21F3" w:rsidRDefault="0026712F" w:rsidP="004A663A">
            <w:pPr>
              <w:keepNext/>
              <w:jc w:val="center"/>
            </w:pPr>
            <w:r w:rsidRPr="00AB21F3">
              <w:t>7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1F8B4" w14:textId="22BA3F90" w:rsidR="0026712F" w:rsidRPr="00AB21F3" w:rsidRDefault="0026712F" w:rsidP="004A663A">
            <w:pPr>
              <w:keepNext/>
              <w:jc w:val="center"/>
            </w:pPr>
            <w:r w:rsidRPr="00AB21F3">
              <w:t>Taller</w:t>
            </w:r>
            <w:r w:rsidR="00154878" w:rsidRPr="00AB21F3">
              <w:t xml:space="preserve"> </w:t>
            </w:r>
            <w:r w:rsidRPr="00AB21F3">
              <w:t>Word</w:t>
            </w:r>
            <w:r w:rsidR="00154878" w:rsidRPr="00AB21F3">
              <w:t xml:space="preserve"> </w:t>
            </w:r>
            <w:r w:rsidRPr="00AB21F3">
              <w:t>3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FEEB87" w14:textId="463C0CB7" w:rsidR="0026712F" w:rsidRPr="00AB21F3" w:rsidRDefault="0026712F" w:rsidP="004A663A">
            <w:pPr>
              <w:keepNext/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  <w:tr w:rsidR="0026712F" w:rsidRPr="00AB21F3" w14:paraId="66CE1A40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474C3" w14:textId="7D65574C" w:rsidR="0026712F" w:rsidRPr="00AB21F3" w:rsidRDefault="0026712F" w:rsidP="004A663A">
            <w:pPr>
              <w:keepNext/>
              <w:jc w:val="center"/>
            </w:pPr>
            <w:r w:rsidRPr="00AB21F3">
              <w:t>8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02C90" w14:textId="5E253C3F" w:rsidR="0026712F" w:rsidRPr="00AB21F3" w:rsidRDefault="0026712F" w:rsidP="004A663A">
            <w:pPr>
              <w:keepNext/>
              <w:jc w:val="center"/>
            </w:pPr>
            <w:r w:rsidRPr="00AB21F3">
              <w:t>Taller</w:t>
            </w:r>
            <w:r w:rsidR="00154878" w:rsidRPr="00AB21F3">
              <w:t xml:space="preserve"> </w:t>
            </w:r>
            <w:r w:rsidRPr="00AB21F3">
              <w:t>Word</w:t>
            </w:r>
            <w:r w:rsidR="00154878" w:rsidRPr="00AB21F3">
              <w:t xml:space="preserve"> </w:t>
            </w:r>
            <w:r w:rsidRPr="00AB21F3">
              <w:t>4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7A7458" w14:textId="08C0973C" w:rsidR="0026712F" w:rsidRPr="00AB21F3" w:rsidRDefault="0026712F" w:rsidP="004A663A">
            <w:pPr>
              <w:keepNext/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  <w:tr w:rsidR="0026712F" w:rsidRPr="00AB21F3" w14:paraId="4A7A6A63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1F1A1" w14:textId="33D2FEE3" w:rsidR="0026712F" w:rsidRPr="00AB21F3" w:rsidRDefault="0026712F" w:rsidP="004A663A">
            <w:pPr>
              <w:keepNext/>
              <w:jc w:val="center"/>
            </w:pPr>
            <w:r w:rsidRPr="00AB21F3">
              <w:t>9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F61F1" w14:textId="55851AEC" w:rsidR="0026712F" w:rsidRPr="00AB21F3" w:rsidRDefault="0026712F" w:rsidP="004A663A">
            <w:pPr>
              <w:keepNext/>
              <w:jc w:val="center"/>
            </w:pPr>
            <w:r w:rsidRPr="00AB21F3">
              <w:rPr>
                <w:lang w:val="es-MX"/>
              </w:rPr>
              <w:t>Taller</w:t>
            </w:r>
            <w:r w:rsidR="00154878" w:rsidRPr="00AB21F3">
              <w:rPr>
                <w:lang w:val="es-MX"/>
              </w:rPr>
              <w:t xml:space="preserve"> </w:t>
            </w:r>
            <w:proofErr w:type="spellStart"/>
            <w:r w:rsidRPr="00AB21F3">
              <w:rPr>
                <w:lang w:val="es-MX"/>
              </w:rPr>
              <w:t>Power</w:t>
            </w:r>
            <w:proofErr w:type="spellEnd"/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Point</w:t>
            </w:r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1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D13BA" w14:textId="5F768899" w:rsidR="0026712F" w:rsidRPr="00AB21F3" w:rsidRDefault="0026712F" w:rsidP="004A663A">
            <w:pPr>
              <w:keepNext/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  <w:tr w:rsidR="0026712F" w:rsidRPr="00AB21F3" w14:paraId="339CF273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02B0F" w14:textId="4089231B" w:rsidR="0026712F" w:rsidRPr="00AB21F3" w:rsidRDefault="0026712F" w:rsidP="004A663A">
            <w:pPr>
              <w:keepNext/>
              <w:jc w:val="center"/>
            </w:pPr>
            <w:r w:rsidRPr="00AB21F3">
              <w:t>10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0C925" w14:textId="6E66A7FF" w:rsidR="0026712F" w:rsidRPr="00AB21F3" w:rsidRDefault="0026712F" w:rsidP="004A663A">
            <w:pPr>
              <w:keepNext/>
              <w:jc w:val="center"/>
            </w:pPr>
            <w:r w:rsidRPr="00AB21F3">
              <w:rPr>
                <w:lang w:val="es-MX"/>
              </w:rPr>
              <w:t>Taller</w:t>
            </w:r>
            <w:r w:rsidR="00154878" w:rsidRPr="00AB21F3">
              <w:rPr>
                <w:lang w:val="es-MX"/>
              </w:rPr>
              <w:t xml:space="preserve"> </w:t>
            </w:r>
            <w:proofErr w:type="spellStart"/>
            <w:r w:rsidRPr="00AB21F3">
              <w:rPr>
                <w:lang w:val="es-MX"/>
              </w:rPr>
              <w:t>Power</w:t>
            </w:r>
            <w:proofErr w:type="spellEnd"/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Point</w:t>
            </w:r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818374" w14:textId="61635170" w:rsidR="0026712F" w:rsidRPr="00AB21F3" w:rsidRDefault="0026712F" w:rsidP="004A663A">
            <w:pPr>
              <w:keepNext/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  <w:tr w:rsidR="0026712F" w:rsidRPr="00AB21F3" w14:paraId="244D31CC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E029E" w14:textId="68149813" w:rsidR="0026712F" w:rsidRPr="00AB21F3" w:rsidRDefault="0026712F" w:rsidP="004A663A">
            <w:pPr>
              <w:keepNext/>
              <w:jc w:val="center"/>
            </w:pPr>
            <w:r w:rsidRPr="00AB21F3">
              <w:t>11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71CE5" w14:textId="7347E0CA" w:rsidR="0026712F" w:rsidRPr="00AB21F3" w:rsidRDefault="0026712F" w:rsidP="004A663A">
            <w:pPr>
              <w:keepNext/>
              <w:jc w:val="center"/>
            </w:pPr>
            <w:r w:rsidRPr="00AB21F3">
              <w:rPr>
                <w:lang w:val="es-MX"/>
              </w:rPr>
              <w:t>Taller</w:t>
            </w:r>
            <w:r w:rsidR="00154878" w:rsidRPr="00AB21F3">
              <w:rPr>
                <w:lang w:val="es-MX"/>
              </w:rPr>
              <w:t xml:space="preserve"> </w:t>
            </w:r>
            <w:proofErr w:type="spellStart"/>
            <w:r w:rsidRPr="00AB21F3">
              <w:rPr>
                <w:lang w:val="es-MX"/>
              </w:rPr>
              <w:t>Power</w:t>
            </w:r>
            <w:proofErr w:type="spellEnd"/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Point</w:t>
            </w:r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3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6C718E" w14:textId="3A381931" w:rsidR="0026712F" w:rsidRPr="00AB21F3" w:rsidRDefault="0026712F" w:rsidP="004A663A">
            <w:pPr>
              <w:keepNext/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  <w:tr w:rsidR="0026712F" w:rsidRPr="00AB21F3" w14:paraId="376AEC5E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C3773" w14:textId="791B05DD" w:rsidR="0026712F" w:rsidRPr="00AB21F3" w:rsidRDefault="0026712F" w:rsidP="004A663A">
            <w:pPr>
              <w:keepNext/>
              <w:jc w:val="center"/>
            </w:pPr>
            <w:r w:rsidRPr="00AB21F3">
              <w:t>12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81688" w14:textId="278788AA" w:rsidR="0026712F" w:rsidRPr="00AB21F3" w:rsidRDefault="0026712F" w:rsidP="004A663A">
            <w:pPr>
              <w:keepNext/>
              <w:jc w:val="center"/>
            </w:pPr>
            <w:r w:rsidRPr="00AB21F3">
              <w:rPr>
                <w:lang w:val="es-MX"/>
              </w:rPr>
              <w:t>Taller</w:t>
            </w:r>
            <w:r w:rsidR="00154878" w:rsidRPr="00AB21F3">
              <w:rPr>
                <w:lang w:val="es-MX"/>
              </w:rPr>
              <w:t xml:space="preserve"> </w:t>
            </w:r>
            <w:proofErr w:type="spellStart"/>
            <w:r w:rsidRPr="00AB21F3">
              <w:rPr>
                <w:lang w:val="es-MX"/>
              </w:rPr>
              <w:t>Excell</w:t>
            </w:r>
            <w:proofErr w:type="spellEnd"/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1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564DA" w14:textId="152B4F09" w:rsidR="0026712F" w:rsidRPr="00AB21F3" w:rsidRDefault="0026712F" w:rsidP="004A663A">
            <w:pPr>
              <w:keepNext/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  <w:tr w:rsidR="0026712F" w:rsidRPr="00AB21F3" w14:paraId="079B2B66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A9E94" w14:textId="1CBCDDE2" w:rsidR="0026712F" w:rsidRPr="00AB21F3" w:rsidRDefault="0026712F" w:rsidP="004A663A">
            <w:pPr>
              <w:keepNext/>
              <w:jc w:val="center"/>
            </w:pPr>
            <w:r w:rsidRPr="00AB21F3">
              <w:t>13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251BA" w14:textId="1592AF29" w:rsidR="0026712F" w:rsidRPr="00AB21F3" w:rsidRDefault="0026712F" w:rsidP="004A663A">
            <w:pPr>
              <w:keepNext/>
              <w:jc w:val="center"/>
            </w:pPr>
            <w:r w:rsidRPr="00AB21F3">
              <w:rPr>
                <w:lang w:val="es-MX"/>
              </w:rPr>
              <w:t>Taller</w:t>
            </w:r>
            <w:r w:rsidR="00154878" w:rsidRPr="00AB21F3">
              <w:rPr>
                <w:lang w:val="es-MX"/>
              </w:rPr>
              <w:t xml:space="preserve"> </w:t>
            </w:r>
            <w:proofErr w:type="spellStart"/>
            <w:r w:rsidRPr="00AB21F3">
              <w:rPr>
                <w:lang w:val="es-MX"/>
              </w:rPr>
              <w:t>Excell</w:t>
            </w:r>
            <w:proofErr w:type="spellEnd"/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65518" w14:textId="3983C4C4" w:rsidR="0026712F" w:rsidRPr="00AB21F3" w:rsidRDefault="0026712F" w:rsidP="004A663A">
            <w:pPr>
              <w:keepNext/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  <w:tr w:rsidR="0026712F" w:rsidRPr="00AB21F3" w14:paraId="155F21AA" w14:textId="77777777" w:rsidTr="0026712F">
        <w:trPr>
          <w:trHeight w:val="30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CABF0" w14:textId="1498DE7A" w:rsidR="0026712F" w:rsidRPr="00AB21F3" w:rsidRDefault="0026712F" w:rsidP="004A663A">
            <w:pPr>
              <w:jc w:val="center"/>
            </w:pPr>
            <w:r w:rsidRPr="00AB21F3">
              <w:t>14</w:t>
            </w:r>
          </w:p>
        </w:tc>
        <w:tc>
          <w:tcPr>
            <w:tcW w:w="5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D05C2" w14:textId="375683B9" w:rsidR="0026712F" w:rsidRPr="00AB21F3" w:rsidRDefault="0026712F" w:rsidP="004A663A">
            <w:pPr>
              <w:jc w:val="center"/>
            </w:pPr>
            <w:r w:rsidRPr="00AB21F3">
              <w:rPr>
                <w:lang w:val="es-MX"/>
              </w:rPr>
              <w:t>Taller</w:t>
            </w:r>
            <w:r w:rsidR="00154878" w:rsidRPr="00AB21F3">
              <w:rPr>
                <w:lang w:val="es-MX"/>
              </w:rPr>
              <w:t xml:space="preserve"> </w:t>
            </w:r>
            <w:proofErr w:type="spellStart"/>
            <w:r w:rsidRPr="00AB21F3">
              <w:rPr>
                <w:lang w:val="es-MX"/>
              </w:rPr>
              <w:t>Excell</w:t>
            </w:r>
            <w:proofErr w:type="spellEnd"/>
            <w:r w:rsidR="00154878" w:rsidRPr="00AB21F3">
              <w:rPr>
                <w:lang w:val="es-MX"/>
              </w:rPr>
              <w:t xml:space="preserve"> </w:t>
            </w:r>
            <w:r w:rsidRPr="00AB21F3">
              <w:rPr>
                <w:lang w:val="es-MX"/>
              </w:rPr>
              <w:t>3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92A8B7" w14:textId="0F206B66" w:rsidR="0026712F" w:rsidRPr="00AB21F3" w:rsidRDefault="0026712F" w:rsidP="004A663A">
            <w:pPr>
              <w:jc w:val="center"/>
            </w:pPr>
            <w:r w:rsidRPr="00AB21F3">
              <w:t>2</w:t>
            </w:r>
            <w:r w:rsidR="00154878" w:rsidRPr="00AB21F3">
              <w:t xml:space="preserve"> </w:t>
            </w:r>
            <w:r w:rsidRPr="00AB21F3">
              <w:t>h</w:t>
            </w:r>
          </w:p>
        </w:tc>
      </w:tr>
    </w:tbl>
    <w:p w14:paraId="47BB19EC" w14:textId="3C455D9B" w:rsidR="0026712F" w:rsidRPr="00AB21F3" w:rsidRDefault="0026712F" w:rsidP="00EB5AC0">
      <w:pPr>
        <w:keepLines w:val="0"/>
        <w:autoSpaceDE/>
        <w:autoSpaceDN/>
        <w:adjustRightInd/>
        <w:spacing w:line="240" w:lineRule="auto"/>
        <w:ind w:left="567" w:right="615" w:hanging="567"/>
        <w:textAlignment w:val="baseline"/>
        <w:rPr>
          <w:rFonts w:eastAsia="Times New Roman"/>
          <w:iCs w:val="0"/>
        </w:rPr>
      </w:pPr>
      <w:r w:rsidRPr="00AB21F3">
        <w:rPr>
          <w:rFonts w:eastAsia="Times New Roman"/>
          <w:iCs w:val="0"/>
        </w:rPr>
        <w:t>(*)</w:t>
      </w:r>
      <w:r w:rsidR="00154878" w:rsidRPr="00AB21F3">
        <w:rPr>
          <w:rFonts w:eastAsia="Times New Roman"/>
          <w:iCs w:val="0"/>
        </w:rPr>
        <w:t xml:space="preserve"> </w:t>
      </w:r>
      <w:r w:rsidR="004A663A">
        <w:rPr>
          <w:rFonts w:eastAsia="Times New Roman"/>
          <w:iCs w:val="0"/>
        </w:rPr>
        <w:tab/>
      </w:r>
      <w:r w:rsidRPr="00AB21F3">
        <w:rPr>
          <w:rFonts w:eastAsia="Times New Roman"/>
          <w:iCs w:val="0"/>
        </w:rPr>
        <w:t>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número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horas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máximo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los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talleres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tiflotecnología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será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9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h.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Cada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estudiante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podrá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realizar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total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o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parte,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en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función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de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sus</w:t>
      </w:r>
      <w:r w:rsidR="00154878" w:rsidRPr="00AB21F3">
        <w:rPr>
          <w:rFonts w:eastAsia="Times New Roman"/>
          <w:iCs w:val="0"/>
        </w:rPr>
        <w:t xml:space="preserve"> </w:t>
      </w:r>
      <w:r w:rsidRPr="00AB21F3">
        <w:rPr>
          <w:rFonts w:eastAsia="Times New Roman"/>
          <w:iCs w:val="0"/>
        </w:rPr>
        <w:t>necesidades.</w:t>
      </w:r>
      <w:r w:rsidR="00154878" w:rsidRPr="00AB21F3">
        <w:rPr>
          <w:rFonts w:eastAsia="Times New Roman"/>
          <w:iCs w:val="0"/>
        </w:rPr>
        <w:t xml:space="preserve"> </w:t>
      </w:r>
    </w:p>
    <w:p w14:paraId="5E144E98" w14:textId="77777777" w:rsidR="0026712F" w:rsidRDefault="0026712F" w:rsidP="00EB5AC0"/>
    <w:p w14:paraId="63E167D0" w14:textId="77777777" w:rsidR="00EB5AC0" w:rsidRDefault="00EB5AC0" w:rsidP="00EB5AC0"/>
    <w:p w14:paraId="4B4D5338" w14:textId="77777777" w:rsidR="00EB5AC0" w:rsidRDefault="00EB5AC0" w:rsidP="00EB5AC0">
      <w:pPr>
        <w:sectPr w:rsidR="00EB5AC0" w:rsidSect="00C842D0">
          <w:type w:val="oddPage"/>
          <w:pgSz w:w="11906" w:h="16838"/>
          <w:pgMar w:top="1985" w:right="1418" w:bottom="1134" w:left="1418" w:header="566" w:footer="709" w:gutter="0"/>
          <w:cols w:space="720"/>
        </w:sectPr>
      </w:pPr>
    </w:p>
    <w:p w14:paraId="2B77AC7D" w14:textId="2A6FCFAE" w:rsidR="00AB07A8" w:rsidRPr="00677C45" w:rsidRDefault="00AB07A8" w:rsidP="00662B1A">
      <w:pPr>
        <w:pStyle w:val="Ttulo"/>
        <w:rPr>
          <w:rFonts w:eastAsia="Times New Roman"/>
          <w:lang w:val="es-ES"/>
        </w:rPr>
      </w:pPr>
      <w:bookmarkStart w:id="316" w:name="_ANEXO_XII_1"/>
      <w:bookmarkStart w:id="317" w:name="_Toc180666147"/>
      <w:bookmarkStart w:id="318" w:name="_ANEXO_XII"/>
      <w:bookmarkStart w:id="319" w:name="ANEXO_XII"/>
      <w:bookmarkStart w:id="320" w:name="_Toc213062538"/>
      <w:bookmarkEnd w:id="315"/>
      <w:bookmarkEnd w:id="316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XII</w:t>
      </w:r>
      <w:bookmarkEnd w:id="317"/>
      <w:bookmarkEnd w:id="318"/>
      <w:bookmarkEnd w:id="319"/>
      <w:bookmarkEnd w:id="320"/>
    </w:p>
    <w:p w14:paraId="2921093C" w14:textId="426785B5" w:rsidR="00AB07A8" w:rsidRPr="002E5738" w:rsidRDefault="00AB07A8" w:rsidP="005E0991">
      <w:pPr>
        <w:pStyle w:val="NormalNegritacentrada"/>
      </w:pPr>
      <w:r w:rsidRPr="002E5738">
        <w:t>PLAN</w:t>
      </w:r>
      <w:r w:rsidR="00154878">
        <w:t xml:space="preserve"> </w:t>
      </w:r>
      <w:r w:rsidRPr="002E5738">
        <w:t>DE</w:t>
      </w:r>
      <w:r w:rsidR="00154878">
        <w:t xml:space="preserve"> </w:t>
      </w:r>
      <w:r w:rsidRPr="002E5738">
        <w:t>FORMACIÓN</w:t>
      </w:r>
      <w:r w:rsidR="00154878">
        <w:t xml:space="preserve"> </w:t>
      </w:r>
      <w:r w:rsidRPr="002E5738">
        <w:t>EN</w:t>
      </w:r>
      <w:r w:rsidR="00154878">
        <w:t xml:space="preserve"> </w:t>
      </w:r>
      <w:r w:rsidRPr="002E5738">
        <w:t>COMPETENCIAS</w:t>
      </w:r>
      <w:r w:rsidR="00154878">
        <w:t xml:space="preserve"> </w:t>
      </w:r>
      <w:r w:rsidRPr="002E5738">
        <w:t>TRANSVERSALES</w:t>
      </w:r>
      <w:r w:rsidR="00154878">
        <w:t xml:space="preserve"> </w:t>
      </w:r>
      <w:r w:rsidR="00EB5AC0">
        <w:br/>
      </w:r>
      <w:r w:rsidRPr="002E5738">
        <w:t>DEL</w:t>
      </w:r>
      <w:r w:rsidR="00154878">
        <w:t xml:space="preserve"> </w:t>
      </w:r>
      <w:r w:rsidRPr="002E5738">
        <w:t>TÍTULO</w:t>
      </w:r>
      <w:r w:rsidR="00154878">
        <w:t xml:space="preserve"> </w:t>
      </w:r>
      <w:r w:rsidRPr="002E5738">
        <w:t>DE</w:t>
      </w:r>
      <w:r w:rsidR="00154878">
        <w:t xml:space="preserve"> </w:t>
      </w:r>
      <w:r w:rsidRPr="002E5738">
        <w:t>GRADO</w:t>
      </w:r>
      <w:r w:rsidR="00154878">
        <w:t xml:space="preserve"> </w:t>
      </w:r>
      <w:r w:rsidRPr="002E5738">
        <w:t>EN</w:t>
      </w:r>
      <w:r w:rsidR="00154878">
        <w:t xml:space="preserve"> </w:t>
      </w:r>
      <w:r w:rsidRPr="002E5738">
        <w:t>FISIOTERAPIA</w:t>
      </w:r>
    </w:p>
    <w:p w14:paraId="1ECA5D73" w14:textId="77777777" w:rsidR="00002E80" w:rsidRDefault="00AB07A8" w:rsidP="00FE1668">
      <w:pPr>
        <w:pStyle w:val="NormalNegritacentrada"/>
        <w:spacing w:after="120"/>
      </w:pPr>
      <w:r w:rsidRPr="002E5738">
        <w:t>Acción</w:t>
      </w:r>
      <w:r w:rsidR="00154878">
        <w:t xml:space="preserve"> </w:t>
      </w:r>
      <w:r w:rsidRPr="002E5738">
        <w:t>Formativa</w:t>
      </w:r>
      <w:bookmarkStart w:id="321" w:name="_Hlk180405501"/>
    </w:p>
    <w:p w14:paraId="67B14FFA" w14:textId="090BA51F" w:rsidR="002E5738" w:rsidRDefault="002E5738" w:rsidP="00002E80">
      <w:pPr>
        <w:pStyle w:val="NormalNegritacentrada"/>
        <w:rPr>
          <w:rStyle w:val="eop"/>
        </w:rPr>
      </w:pPr>
      <w:r>
        <w:rPr>
          <w:rStyle w:val="normaltextrun"/>
        </w:rPr>
        <w:t>CAPACIDAD</w:t>
      </w:r>
      <w:r w:rsidR="00154878">
        <w:rPr>
          <w:rStyle w:val="normaltextrun"/>
        </w:rPr>
        <w:t xml:space="preserve"> </w:t>
      </w:r>
      <w:r>
        <w:rPr>
          <w:rStyle w:val="normaltextrun"/>
        </w:rPr>
        <w:t>DE</w:t>
      </w:r>
      <w:r w:rsidR="00154878">
        <w:rPr>
          <w:rStyle w:val="normaltextrun"/>
        </w:rPr>
        <w:t xml:space="preserve"> </w:t>
      </w:r>
      <w:r>
        <w:rPr>
          <w:rStyle w:val="normaltextrun"/>
        </w:rPr>
        <w:t>TRABAJO</w:t>
      </w:r>
      <w:r w:rsidR="00154878">
        <w:rPr>
          <w:rStyle w:val="normaltextrun"/>
        </w:rPr>
        <w:t xml:space="preserve"> </w:t>
      </w:r>
      <w:r>
        <w:rPr>
          <w:rStyle w:val="normaltextrun"/>
        </w:rPr>
        <w:t>EN</w:t>
      </w:r>
      <w:r w:rsidR="00154878">
        <w:rPr>
          <w:rStyle w:val="normaltextrun"/>
        </w:rPr>
        <w:t xml:space="preserve"> </w:t>
      </w:r>
      <w:r>
        <w:rPr>
          <w:rStyle w:val="normaltextrun"/>
        </w:rPr>
        <w:t>EQUIPO</w:t>
      </w:r>
      <w:r w:rsidR="00154878">
        <w:rPr>
          <w:rStyle w:val="normaltextrun"/>
        </w:rPr>
        <w:t xml:space="preserve"> </w:t>
      </w:r>
    </w:p>
    <w:p w14:paraId="185608AF" w14:textId="0228F669" w:rsidR="002E5738" w:rsidRPr="005543EC" w:rsidRDefault="002E5738" w:rsidP="00FE1668">
      <w:pPr>
        <w:pStyle w:val="NormalNegritacentrada"/>
        <w:spacing w:after="120"/>
      </w:pPr>
      <w:r w:rsidRPr="00FE1668">
        <w:t>Curso</w:t>
      </w:r>
      <w:r w:rsidR="00154878" w:rsidRPr="00FE1668">
        <w:t xml:space="preserve"> </w:t>
      </w:r>
      <w:r w:rsidRPr="00FE1668">
        <w:t>académico</w:t>
      </w:r>
      <w:r w:rsidR="00154878" w:rsidRPr="00FE1668">
        <w:t xml:space="preserve"> </w:t>
      </w:r>
      <w:r w:rsidRPr="00FE1668">
        <w:t>2024/2025</w:t>
      </w:r>
    </w:p>
    <w:p w14:paraId="5695E83D" w14:textId="14A241D1" w:rsidR="002E5738" w:rsidRPr="005543EC" w:rsidRDefault="00154878" w:rsidP="00002E80">
      <w:pPr>
        <w:jc w:val="left"/>
      </w:pPr>
      <w:r w:rsidRPr="005543EC">
        <w:rPr>
          <w:rStyle w:val="eop"/>
        </w:rPr>
        <w:t xml:space="preserve"> </w:t>
      </w:r>
      <w:r w:rsidR="002E5738" w:rsidRPr="005543EC">
        <w:rPr>
          <w:rStyle w:val="normaltextrun"/>
          <w:b/>
          <w:bCs/>
        </w:rPr>
        <w:t>INTRODUCCIÓN</w:t>
      </w:r>
      <w:r w:rsidRPr="005543EC">
        <w:rPr>
          <w:rStyle w:val="eop"/>
        </w:rPr>
        <w:t xml:space="preserve"> </w:t>
      </w:r>
    </w:p>
    <w:p w14:paraId="77BEA864" w14:textId="18C6653E" w:rsidR="002E5738" w:rsidRPr="005543EC" w:rsidRDefault="00154878" w:rsidP="00002E80">
      <w:pPr>
        <w:jc w:val="left"/>
      </w:pPr>
      <w:r w:rsidRPr="005543EC">
        <w:rPr>
          <w:rStyle w:val="eop"/>
        </w:rPr>
        <w:t xml:space="preserve"> </w:t>
      </w:r>
      <w:r w:rsidR="002E5738" w:rsidRPr="005543EC">
        <w:rPr>
          <w:rStyle w:val="normaltextrun"/>
        </w:rPr>
        <w:t>Los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cambios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y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transformaciones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el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mundo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trabajo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han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convertido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una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constante,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el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día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hoy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vienen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mano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Tecnologías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Digitales,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Inteligencia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Artificial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y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Robótica.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Sabemos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que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tenemos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que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adquirir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nuevas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competencias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y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aprender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adaptarnos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continuamente.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obstante,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poco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sabemos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sobre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nuevas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competencias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técnicas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(aún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han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identificado,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aún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existen)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y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podemos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predecir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cambios.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Al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menos,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conocemos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algo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que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va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ser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necesario: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empleos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que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requieren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habilidades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físicas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y/o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habilidades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cognitivas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básicas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van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desaparecer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paulatinamente.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También,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sabemos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algo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que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será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necesario,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aunque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podamos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especificar,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incrementará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la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demanda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habilidades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tecnológico-digitales,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sociales,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emocionales,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y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cognitivas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superiores.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Aquello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que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nos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hace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inteligentes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como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particulares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y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como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especie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gracias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a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nuestro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poder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de</w:t>
      </w:r>
      <w:r w:rsidRPr="005543EC">
        <w:rPr>
          <w:rStyle w:val="normaltextrun"/>
        </w:rPr>
        <w:t xml:space="preserve"> </w:t>
      </w:r>
      <w:r w:rsidR="002E5738" w:rsidRPr="005543EC">
        <w:rPr>
          <w:rStyle w:val="normaltextrun"/>
        </w:rPr>
        <w:t>conexión.</w:t>
      </w:r>
      <w:r w:rsidRPr="005543EC">
        <w:rPr>
          <w:rStyle w:val="eop"/>
        </w:rPr>
        <w:t xml:space="preserve"> </w:t>
      </w:r>
    </w:p>
    <w:p w14:paraId="386DFE2C" w14:textId="014252D3" w:rsidR="002E5738" w:rsidRPr="005543EC" w:rsidRDefault="002E5738" w:rsidP="00002E80">
      <w:pPr>
        <w:jc w:val="left"/>
      </w:pPr>
      <w:r w:rsidRPr="005543EC">
        <w:rPr>
          <w:rStyle w:val="normaltextrun"/>
        </w:rPr>
        <w:t>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Plan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Formación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Transversales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Grado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Psicoterapia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Escuela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Universitaria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Fisioterapia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ONCE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–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UAM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iniciativa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responde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reto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afronta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Universidad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dar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respuestas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requeridas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por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mercado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trabajo,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afectan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positivamente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empleabilidad,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retribución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económica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bienestar.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denominadas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transversales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“corresponden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aquéllas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son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clave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transferibles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relación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amplia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variedad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contextos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personales,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sociales,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académicos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laborales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largo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vida.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este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sentido,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constituyen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parte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fundamental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perfil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profesional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titulaciones.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trata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incluyen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conjunto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habilidades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cognitivas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metacognitivas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conocimientos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instrumentales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actitudinales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gran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valor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sociedad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conocimiento.”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Son,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definitiva,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están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marcado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diferencia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poner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valor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personas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humanizar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nuestra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labor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docente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transferencia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conocimiento.</w:t>
      </w:r>
      <w:r w:rsidR="00154878" w:rsidRPr="005543EC">
        <w:rPr>
          <w:rStyle w:val="eop"/>
        </w:rPr>
        <w:t xml:space="preserve"> </w:t>
      </w:r>
    </w:p>
    <w:p w14:paraId="5A91380E" w14:textId="34C42D13" w:rsidR="002E5738" w:rsidRPr="005543EC" w:rsidRDefault="002E5738" w:rsidP="00002E80">
      <w:pPr>
        <w:jc w:val="left"/>
      </w:pPr>
      <w:r w:rsidRPr="005543EC">
        <w:rPr>
          <w:rStyle w:val="normaltextrun"/>
        </w:rPr>
        <w:lastRenderedPageBreak/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“capacidad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trabajar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equipo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queda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definida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este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documento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“capacidad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desarrollar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trabajo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colaborativo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forma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efectiva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conseguir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objetivos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específicos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comunes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grupo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personas,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compartiendo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conocimientos,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compromiso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responsabilidad,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supone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crear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clima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confianza,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hacer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reparto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tareas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respetar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normas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establecidas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por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grupo.”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este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sentido,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programa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acción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diseñado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desarrollar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trabajar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equipo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debe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considerar:</w:t>
      </w:r>
      <w:r w:rsidR="00154878" w:rsidRPr="005543EC">
        <w:rPr>
          <w:rStyle w:val="eop"/>
        </w:rPr>
        <w:t xml:space="preserve"> </w:t>
      </w:r>
    </w:p>
    <w:p w14:paraId="41D038CE" w14:textId="39FE282C" w:rsidR="002E5738" w:rsidRPr="005543EC" w:rsidRDefault="002E5738" w:rsidP="00FE1668">
      <w:pPr>
        <w:pStyle w:val="Lista1"/>
      </w:pPr>
      <w:r w:rsidRPr="005543EC">
        <w:rPr>
          <w:rStyle w:val="normaltextrun"/>
          <w:rFonts w:cs="Arial"/>
          <w:b/>
        </w:rPr>
        <w:t>Desarrollar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un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trabajo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colaborativo</w:t>
      </w:r>
      <w:r w:rsidRPr="005543EC">
        <w:rPr>
          <w:rStyle w:val="normaltextrun"/>
          <w:rFonts w:cs="Arial"/>
        </w:rPr>
        <w:t>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Colaborar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laborar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junto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otros,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cooperar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trabajo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adquiere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sentido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cuando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genera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inteligencia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colectiva.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efecto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poder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disposición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riqueza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nuestra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diversidad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talento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para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crear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efectos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sorprendentes.</w:t>
      </w:r>
      <w:r w:rsidR="00154878" w:rsidRPr="005543EC">
        <w:rPr>
          <w:rStyle w:val="eop"/>
          <w:rFonts w:cs="Arial"/>
        </w:rPr>
        <w:t xml:space="preserve"> </w:t>
      </w:r>
    </w:p>
    <w:p w14:paraId="6C200AD4" w14:textId="0510AC3E" w:rsidR="002E5738" w:rsidRPr="005543EC" w:rsidRDefault="002E5738" w:rsidP="00FE1668">
      <w:pPr>
        <w:pStyle w:val="Lista1"/>
      </w:pPr>
      <w:r w:rsidRPr="005543EC">
        <w:rPr>
          <w:rStyle w:val="normaltextrun"/>
          <w:rFonts w:cs="Arial"/>
          <w:b/>
        </w:rPr>
        <w:t>De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forma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efectiva</w:t>
      </w:r>
      <w:r w:rsidRPr="005543EC">
        <w:rPr>
          <w:rStyle w:val="normaltextrun"/>
          <w:rFonts w:cs="Arial"/>
        </w:rPr>
        <w:t>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Cuando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hablamos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efectividad,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nos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referimos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efectos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provocan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nuestras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acciones,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no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solo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objetivos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vinculados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función.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También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aquellos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solo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logran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funcionamiento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abarcan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desde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bienestar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personas,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hasta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propósito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contribuir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acciones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bien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común.</w:t>
      </w:r>
      <w:r w:rsidR="00154878" w:rsidRPr="005543EC">
        <w:rPr>
          <w:rStyle w:val="eop"/>
          <w:rFonts w:cs="Arial"/>
        </w:rPr>
        <w:t xml:space="preserve"> </w:t>
      </w:r>
    </w:p>
    <w:p w14:paraId="244C589C" w14:textId="0E034E71" w:rsidR="002E5738" w:rsidRPr="005543EC" w:rsidRDefault="002E5738" w:rsidP="00FE1668">
      <w:pPr>
        <w:pStyle w:val="Lista1"/>
      </w:pPr>
      <w:r w:rsidRPr="005543EC">
        <w:rPr>
          <w:rStyle w:val="normaltextrun"/>
          <w:rFonts w:cs="Arial"/>
          <w:b/>
        </w:rPr>
        <w:t>Conseguir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unos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objetivos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comunes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especificados</w:t>
      </w:r>
      <w:r w:rsidRPr="005543EC">
        <w:rPr>
          <w:rStyle w:val="normaltextrun"/>
          <w:rFonts w:cs="Arial"/>
        </w:rPr>
        <w:t>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objetivos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comunes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responderán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metas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una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sola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persona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no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podría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alcanzar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sin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cooperación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otros.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estará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enfocado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lograr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resultado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siempre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será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mejor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mejor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resultado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uno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miembros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pudiera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lograr,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sinergia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positiva.</w:t>
      </w:r>
      <w:r w:rsidR="00154878" w:rsidRPr="005543EC">
        <w:rPr>
          <w:rStyle w:val="eop"/>
          <w:rFonts w:cs="Arial"/>
        </w:rPr>
        <w:t xml:space="preserve"> </w:t>
      </w:r>
    </w:p>
    <w:p w14:paraId="1FF01A3D" w14:textId="7C3DAD9C" w:rsidR="002E5738" w:rsidRPr="005543EC" w:rsidRDefault="002E5738" w:rsidP="00FE1668">
      <w:pPr>
        <w:pStyle w:val="Lista1"/>
      </w:pPr>
      <w:r w:rsidRPr="005543EC">
        <w:rPr>
          <w:rStyle w:val="normaltextrun"/>
          <w:rFonts w:cs="Arial"/>
          <w:b/>
        </w:rPr>
        <w:t>Compartiendo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conocimientos,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compromiso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y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responsabilidad</w:t>
      </w:r>
      <w:r w:rsidRPr="005543EC">
        <w:rPr>
          <w:rStyle w:val="normaltextrun"/>
          <w:rFonts w:cs="Arial"/>
        </w:rPr>
        <w:t>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Compartimos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todo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aquello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nos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hace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únicos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aporta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miradas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perspectivas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diferentes.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decía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Walter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Lippmann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“cuando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todos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piensan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igual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porque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ninguno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está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pensando”.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capacidad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trabajar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supone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capacidad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estar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abierto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mirada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distinta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otro,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="005669F7" w:rsidRPr="005543EC">
        <w:rPr>
          <w:rStyle w:val="normaltextrun"/>
          <w:rFonts w:cs="Arial"/>
        </w:rPr>
        <w:t>homogeneidad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enemiga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participación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aporta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valor.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No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hay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colaboración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sin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participación.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Ahora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bien,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compartimos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contribuyendo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nuestras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metas,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desde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cualidad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(-</w:t>
      </w:r>
      <w:proofErr w:type="spellStart"/>
      <w:r w:rsidRPr="005543EC">
        <w:rPr>
          <w:rStyle w:val="normaltextrun"/>
          <w:rFonts w:cs="Arial"/>
        </w:rPr>
        <w:t>idad</w:t>
      </w:r>
      <w:proofErr w:type="spellEnd"/>
      <w:r w:rsidRPr="005543EC">
        <w:rPr>
          <w:rStyle w:val="normaltextrun"/>
          <w:rFonts w:cs="Arial"/>
        </w:rPr>
        <w:t>)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capaces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(-</w:t>
      </w:r>
      <w:proofErr w:type="spellStart"/>
      <w:r w:rsidRPr="005543EC">
        <w:rPr>
          <w:rStyle w:val="normaltextrun"/>
          <w:rFonts w:cs="Arial"/>
        </w:rPr>
        <w:t>abili</w:t>
      </w:r>
      <w:proofErr w:type="spellEnd"/>
      <w:r w:rsidRPr="005543EC">
        <w:rPr>
          <w:rStyle w:val="normaltextrun"/>
          <w:rFonts w:cs="Arial"/>
        </w:rPr>
        <w:t>-)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responder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(</w:t>
      </w:r>
      <w:proofErr w:type="spellStart"/>
      <w:r w:rsidRPr="005543EC">
        <w:rPr>
          <w:rStyle w:val="normaltextrun"/>
          <w:rFonts w:cs="Arial"/>
        </w:rPr>
        <w:t>respons</w:t>
      </w:r>
      <w:proofErr w:type="spellEnd"/>
      <w:r w:rsidRPr="005543EC">
        <w:rPr>
          <w:rStyle w:val="normaltextrun"/>
          <w:rFonts w:cs="Arial"/>
        </w:rPr>
        <w:t>-)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respondemos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retos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aquellos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tenemos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asignados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individualmente.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esfuerzos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realizan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miembros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para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responder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satisfactoriamente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obligaciones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compromiso,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responder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promesa.</w:t>
      </w:r>
      <w:r w:rsidR="00154878" w:rsidRPr="005543EC">
        <w:rPr>
          <w:rStyle w:val="eop"/>
          <w:rFonts w:cs="Arial"/>
        </w:rPr>
        <w:t xml:space="preserve"> </w:t>
      </w:r>
    </w:p>
    <w:p w14:paraId="592B4729" w14:textId="67FAA5D8" w:rsidR="002E5738" w:rsidRPr="005543EC" w:rsidRDefault="002E5738" w:rsidP="00FE1668">
      <w:pPr>
        <w:pStyle w:val="Lista1"/>
      </w:pPr>
      <w:r w:rsidRPr="005543EC">
        <w:rPr>
          <w:rStyle w:val="normaltextrun"/>
          <w:rFonts w:cs="Arial"/>
          <w:b/>
        </w:rPr>
        <w:t>Crear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un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clima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de</w:t>
      </w:r>
      <w:r w:rsidR="00154878" w:rsidRPr="005543EC">
        <w:rPr>
          <w:rStyle w:val="normaltextrun"/>
          <w:rFonts w:cs="Arial"/>
          <w:b/>
        </w:rPr>
        <w:t xml:space="preserve"> </w:t>
      </w:r>
      <w:r w:rsidRPr="005543EC">
        <w:rPr>
          <w:rStyle w:val="normaltextrun"/>
          <w:rFonts w:cs="Arial"/>
          <w:b/>
        </w:rPr>
        <w:t>confianza</w:t>
      </w:r>
      <w:r w:rsidRPr="005543EC">
        <w:rPr>
          <w:rStyle w:val="normaltextrun"/>
          <w:rFonts w:cs="Arial"/>
        </w:rPr>
        <w:t>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Cuando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miembros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tienen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expectativa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cumplirán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promesa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hablamos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autoconfianza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(es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una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metacognición),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cuando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tienen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expectativa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colegas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cumplirán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suya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hablamos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confianza.</w:t>
      </w:r>
      <w:r w:rsidR="00154878" w:rsidRPr="005543EC">
        <w:rPr>
          <w:rStyle w:val="eop"/>
          <w:rFonts w:cs="Arial"/>
        </w:rPr>
        <w:t xml:space="preserve"> </w:t>
      </w:r>
    </w:p>
    <w:p w14:paraId="38A0BF01" w14:textId="77777777" w:rsidR="00FE1668" w:rsidRDefault="002E5738" w:rsidP="0087617B">
      <w:pPr>
        <w:pStyle w:val="Lista1"/>
        <w:rPr>
          <w:rStyle w:val="eop"/>
          <w:rFonts w:cs="Arial"/>
        </w:rPr>
      </w:pPr>
      <w:r w:rsidRPr="00FE1668">
        <w:rPr>
          <w:rStyle w:val="normaltextrun"/>
          <w:rFonts w:cs="Arial"/>
          <w:b/>
        </w:rPr>
        <w:t>Hacer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un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reparto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de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tareas</w:t>
      </w:r>
      <w:r w:rsidRPr="005543EC">
        <w:rPr>
          <w:rStyle w:val="normaltextrun"/>
          <w:rFonts w:cs="Arial"/>
        </w:rPr>
        <w:t>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Para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cumplir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promesa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hay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conocer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qué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promete,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miembros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tienen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tareas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importantes: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distribuir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trabajo,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forma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utilicen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diferentes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conocimientos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talentos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forma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complementaria,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coordinarlo,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ejecutarlo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forma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armoniosa.</w:t>
      </w:r>
      <w:r w:rsidR="00154878" w:rsidRPr="005543EC">
        <w:rPr>
          <w:rStyle w:val="eop"/>
          <w:rFonts w:cs="Arial"/>
        </w:rPr>
        <w:t xml:space="preserve"> </w:t>
      </w:r>
    </w:p>
    <w:p w14:paraId="4E0FAD18" w14:textId="65EFED78" w:rsidR="002E5738" w:rsidRPr="00FE1668" w:rsidRDefault="002E5738" w:rsidP="00002E80">
      <w:pPr>
        <w:pStyle w:val="Lista1"/>
        <w:rPr>
          <w:rFonts w:cs="Arial"/>
        </w:rPr>
      </w:pPr>
      <w:r w:rsidRPr="00FE1668">
        <w:rPr>
          <w:rStyle w:val="normaltextrun"/>
          <w:rFonts w:cs="Arial"/>
          <w:b/>
        </w:rPr>
        <w:lastRenderedPageBreak/>
        <w:t>Respetar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las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normas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establecidas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por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y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para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el</w:t>
      </w:r>
      <w:r w:rsidR="00154878" w:rsidRPr="00FE1668">
        <w:rPr>
          <w:rStyle w:val="normaltextrun"/>
          <w:rFonts w:cs="Arial"/>
          <w:b/>
        </w:rPr>
        <w:t xml:space="preserve"> </w:t>
      </w:r>
      <w:r w:rsidRPr="00FE1668">
        <w:rPr>
          <w:rStyle w:val="normaltextrun"/>
          <w:rFonts w:cs="Arial"/>
          <w:b/>
        </w:rPr>
        <w:t>grupo</w:t>
      </w:r>
      <w:r w:rsidRPr="005543EC">
        <w:rPr>
          <w:rStyle w:val="normaltextrun"/>
          <w:rFonts w:cs="Arial"/>
        </w:rPr>
        <w:t>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construcción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trabajo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trabaja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sustenta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sólidamente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reglas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juego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propio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crea,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comunica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cree.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Todo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grupo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construye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realidad,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su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cultura.</w:t>
      </w:r>
      <w:r w:rsidR="00154878" w:rsidRPr="005543EC">
        <w:rPr>
          <w:rStyle w:val="eop"/>
          <w:rFonts w:cs="Arial"/>
        </w:rPr>
        <w:t xml:space="preserve"> </w:t>
      </w:r>
    </w:p>
    <w:p w14:paraId="4A703E98" w14:textId="5851DF1C" w:rsidR="002E5738" w:rsidRPr="005543EC" w:rsidRDefault="002E5738" w:rsidP="00002E80">
      <w:pPr>
        <w:jc w:val="left"/>
      </w:pP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función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descripción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han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redactado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objetivos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diseñado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contenidos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acción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formativa.</w:t>
      </w:r>
      <w:r w:rsidR="00154878" w:rsidRPr="005543EC">
        <w:rPr>
          <w:rStyle w:val="eop"/>
        </w:rPr>
        <w:t xml:space="preserve"> </w:t>
      </w:r>
    </w:p>
    <w:p w14:paraId="7BE5B593" w14:textId="1C5EF974" w:rsidR="002E5738" w:rsidRPr="005543EC" w:rsidRDefault="002E5738" w:rsidP="00002E80">
      <w:pPr>
        <w:jc w:val="left"/>
      </w:pPr>
      <w:r w:rsidRPr="005543EC">
        <w:rPr>
          <w:rStyle w:val="normaltextrun"/>
          <w:b/>
          <w:bCs/>
        </w:rPr>
        <w:t>OBJETIVOS</w:t>
      </w:r>
      <w:r w:rsidR="00154878" w:rsidRPr="005543EC">
        <w:rPr>
          <w:rStyle w:val="eop"/>
        </w:rPr>
        <w:t xml:space="preserve"> </w:t>
      </w:r>
    </w:p>
    <w:p w14:paraId="115FA571" w14:textId="31170F92" w:rsidR="002E5738" w:rsidRPr="005543EC" w:rsidRDefault="002E5738" w:rsidP="00002E80">
      <w:pPr>
        <w:jc w:val="left"/>
        <w:rPr>
          <w:i/>
        </w:rPr>
      </w:pPr>
      <w:r w:rsidRPr="005543EC">
        <w:rPr>
          <w:rStyle w:val="normaltextrun"/>
          <w:b/>
          <w:bCs/>
        </w:rPr>
        <w:t>Objetivo</w:t>
      </w:r>
      <w:r w:rsidR="00154878" w:rsidRPr="005543EC">
        <w:rPr>
          <w:rStyle w:val="normaltextrun"/>
          <w:b/>
          <w:bCs/>
        </w:rPr>
        <w:t xml:space="preserve"> </w:t>
      </w:r>
      <w:r w:rsidRPr="005543EC">
        <w:rPr>
          <w:rStyle w:val="normaltextrun"/>
          <w:b/>
          <w:bCs/>
        </w:rPr>
        <w:t>General</w:t>
      </w:r>
      <w:r w:rsidR="00154878" w:rsidRPr="005543EC">
        <w:rPr>
          <w:rStyle w:val="eop"/>
          <w:b/>
          <w:bCs/>
          <w:i/>
        </w:rPr>
        <w:t xml:space="preserve"> </w:t>
      </w:r>
    </w:p>
    <w:p w14:paraId="39ABF341" w14:textId="28E424F8" w:rsidR="002E5738" w:rsidRPr="005543EC" w:rsidRDefault="002E5738" w:rsidP="008517D7">
      <w:pPr>
        <w:pStyle w:val="Lista1"/>
      </w:pPr>
      <w:r w:rsidRPr="005543EC">
        <w:rPr>
          <w:rStyle w:val="normaltextrun"/>
          <w:rFonts w:cs="Arial"/>
        </w:rPr>
        <w:t>Desarrollar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-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experimentar,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conocer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entrenar-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competencias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colaborativas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para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Trabajo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Equipo.</w:t>
      </w:r>
      <w:r w:rsidR="00154878" w:rsidRPr="005543EC">
        <w:rPr>
          <w:rStyle w:val="eop"/>
          <w:rFonts w:cs="Arial"/>
        </w:rPr>
        <w:t xml:space="preserve"> </w:t>
      </w:r>
    </w:p>
    <w:p w14:paraId="544B3821" w14:textId="00AD738B" w:rsidR="002E5738" w:rsidRPr="005543EC" w:rsidRDefault="002E5738" w:rsidP="00002E80">
      <w:pPr>
        <w:jc w:val="left"/>
      </w:pPr>
      <w:r w:rsidRPr="005543EC">
        <w:rPr>
          <w:rStyle w:val="normaltextrun"/>
          <w:b/>
          <w:bCs/>
        </w:rPr>
        <w:t>Objetivos</w:t>
      </w:r>
      <w:r w:rsidR="00154878" w:rsidRPr="005543EC">
        <w:rPr>
          <w:rStyle w:val="normaltextrun"/>
          <w:b/>
          <w:bCs/>
        </w:rPr>
        <w:t xml:space="preserve"> </w:t>
      </w:r>
      <w:r w:rsidRPr="005543EC">
        <w:rPr>
          <w:rStyle w:val="normaltextrun"/>
          <w:b/>
          <w:bCs/>
        </w:rPr>
        <w:t>Específicos</w:t>
      </w:r>
      <w:r w:rsidR="00154878" w:rsidRPr="005543EC">
        <w:rPr>
          <w:rStyle w:val="eop"/>
        </w:rPr>
        <w:t xml:space="preserve"> </w:t>
      </w:r>
    </w:p>
    <w:p w14:paraId="17934681" w14:textId="061E7E74" w:rsidR="002E5738" w:rsidRPr="005543EC" w:rsidRDefault="002E5738" w:rsidP="008517D7">
      <w:pPr>
        <w:pStyle w:val="Lista1"/>
      </w:pPr>
      <w:r w:rsidRPr="005543EC">
        <w:rPr>
          <w:rStyle w:val="normaltextrun"/>
          <w:rFonts w:cs="Arial"/>
        </w:rPr>
        <w:t>Comprender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toda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acción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tiene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unos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efectos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personas,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organizaciones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trabajamos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sociedad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general.</w:t>
      </w:r>
      <w:r w:rsidR="00154878" w:rsidRPr="005543EC">
        <w:rPr>
          <w:rStyle w:val="eop"/>
          <w:rFonts w:cs="Arial"/>
        </w:rPr>
        <w:t xml:space="preserve"> </w:t>
      </w:r>
    </w:p>
    <w:p w14:paraId="08048734" w14:textId="6074332E" w:rsidR="002E5738" w:rsidRPr="005543EC" w:rsidRDefault="002E5738" w:rsidP="008517D7">
      <w:pPr>
        <w:pStyle w:val="Lista1"/>
      </w:pPr>
      <w:r w:rsidRPr="005543EC">
        <w:rPr>
          <w:rStyle w:val="normaltextrun"/>
          <w:rFonts w:cs="Arial"/>
        </w:rPr>
        <w:t>Identificar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características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fundamentales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objetivos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persiguen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equipos: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común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sinergia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positiva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desde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autogestión.</w:t>
      </w:r>
      <w:r w:rsidR="00154878" w:rsidRPr="005543EC">
        <w:rPr>
          <w:rStyle w:val="eop"/>
          <w:rFonts w:cs="Arial"/>
        </w:rPr>
        <w:t xml:space="preserve"> </w:t>
      </w:r>
    </w:p>
    <w:p w14:paraId="30C37C2E" w14:textId="04B97171" w:rsidR="002E5738" w:rsidRPr="005543EC" w:rsidRDefault="002E5738" w:rsidP="008517D7">
      <w:pPr>
        <w:pStyle w:val="Lista1"/>
      </w:pPr>
      <w:r w:rsidRPr="005543EC">
        <w:rPr>
          <w:rStyle w:val="normaltextrun"/>
          <w:rFonts w:cs="Arial"/>
        </w:rPr>
        <w:t>Lograr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objetivos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considerando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características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fundamentales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objetivos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persiguen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equipos: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común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sinergia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positiva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desde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autogestión.</w:t>
      </w:r>
      <w:r w:rsidR="00154878" w:rsidRPr="005543EC">
        <w:rPr>
          <w:rStyle w:val="eop"/>
          <w:rFonts w:cs="Arial"/>
        </w:rPr>
        <w:t xml:space="preserve"> </w:t>
      </w:r>
    </w:p>
    <w:p w14:paraId="567FC395" w14:textId="44BE2D25" w:rsidR="002E5738" w:rsidRPr="005543EC" w:rsidRDefault="002E5738" w:rsidP="008517D7">
      <w:pPr>
        <w:pStyle w:val="Lista1"/>
      </w:pPr>
      <w:r w:rsidRPr="005543EC">
        <w:rPr>
          <w:rStyle w:val="normaltextrun"/>
          <w:rFonts w:cs="Arial"/>
        </w:rPr>
        <w:t>Construir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cimientos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determinan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logro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efectivo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objetivo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un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clima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confianza: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cooperación,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complementariedad,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coordinación,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comunicación,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compromiso,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confianza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curiosidad.</w:t>
      </w:r>
      <w:r w:rsidR="00154878" w:rsidRPr="005543EC">
        <w:rPr>
          <w:rStyle w:val="eop"/>
          <w:rFonts w:cs="Arial"/>
        </w:rPr>
        <w:t xml:space="preserve"> </w:t>
      </w:r>
    </w:p>
    <w:p w14:paraId="7E7F00EB" w14:textId="4BCBF923" w:rsidR="002E5738" w:rsidRPr="005543EC" w:rsidRDefault="002E5738" w:rsidP="008517D7">
      <w:pPr>
        <w:pStyle w:val="Lista1"/>
      </w:pPr>
      <w:r w:rsidRPr="005543EC">
        <w:rPr>
          <w:rStyle w:val="normaltextrun"/>
          <w:rFonts w:cs="Arial"/>
        </w:rPr>
        <w:t>Aplicar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principios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diversidad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equidad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distribución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tareas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estructura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roles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equipo.</w:t>
      </w:r>
      <w:r w:rsidR="00154878" w:rsidRPr="005543EC">
        <w:rPr>
          <w:rStyle w:val="eop"/>
          <w:rFonts w:cs="Arial"/>
        </w:rPr>
        <w:t xml:space="preserve"> </w:t>
      </w:r>
    </w:p>
    <w:p w14:paraId="695336BF" w14:textId="7298F4ED" w:rsidR="002E5738" w:rsidRPr="005543EC" w:rsidRDefault="002E5738" w:rsidP="008517D7">
      <w:pPr>
        <w:pStyle w:val="Lista1"/>
      </w:pPr>
      <w:r w:rsidRPr="005543EC">
        <w:rPr>
          <w:rStyle w:val="normaltextrun"/>
          <w:rFonts w:cs="Arial"/>
        </w:rPr>
        <w:t>Construir,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acordar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compartir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reglas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juego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que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guían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modo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pensar,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sentir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y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actuar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dentro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del</w:t>
      </w:r>
      <w:r w:rsidR="00154878" w:rsidRPr="005543EC">
        <w:rPr>
          <w:rStyle w:val="normaltextrun"/>
          <w:rFonts w:cs="Arial"/>
        </w:rPr>
        <w:t xml:space="preserve"> </w:t>
      </w:r>
      <w:r w:rsidRPr="005543EC">
        <w:rPr>
          <w:rStyle w:val="normaltextrun"/>
          <w:rFonts w:cs="Arial"/>
        </w:rPr>
        <w:t>equipo.</w:t>
      </w:r>
      <w:r w:rsidR="00154878" w:rsidRPr="005543EC">
        <w:rPr>
          <w:rStyle w:val="eop"/>
          <w:rFonts w:cs="Arial"/>
        </w:rPr>
        <w:t xml:space="preserve"> </w:t>
      </w:r>
    </w:p>
    <w:p w14:paraId="10D9297F" w14:textId="16DDE4C2" w:rsidR="002E5738" w:rsidRPr="005543EC" w:rsidRDefault="002E5738" w:rsidP="00002E80">
      <w:pPr>
        <w:jc w:val="left"/>
        <w:rPr>
          <w:i/>
        </w:rPr>
      </w:pPr>
      <w:r w:rsidRPr="005543EC">
        <w:rPr>
          <w:rStyle w:val="normaltextrun"/>
          <w:b/>
          <w:bCs/>
        </w:rPr>
        <w:t>PROFESORADO</w:t>
      </w:r>
      <w:r w:rsidR="00154878" w:rsidRPr="005543EC">
        <w:rPr>
          <w:rStyle w:val="eop"/>
          <w:b/>
          <w:bCs/>
          <w:i/>
        </w:rPr>
        <w:t xml:space="preserve"> </w:t>
      </w:r>
    </w:p>
    <w:p w14:paraId="539791A6" w14:textId="4762A5CB" w:rsidR="002E5738" w:rsidRPr="005543EC" w:rsidRDefault="002E5738" w:rsidP="00002E80">
      <w:pPr>
        <w:jc w:val="left"/>
      </w:pPr>
      <w:r w:rsidRPr="005543EC">
        <w:rPr>
          <w:rStyle w:val="normaltextrun"/>
        </w:rPr>
        <w:t>Jesús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María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Miguel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Calvo.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Director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Centro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Investigación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Efectividad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Organizacional.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Talento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UAM.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Profesor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Departamento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Psicología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Social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Metodología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UAM.</w:t>
      </w:r>
      <w:r w:rsidR="00154878" w:rsidRPr="005543EC">
        <w:rPr>
          <w:rStyle w:val="eop"/>
        </w:rPr>
        <w:t xml:space="preserve"> </w:t>
      </w:r>
    </w:p>
    <w:p w14:paraId="78BB7C1F" w14:textId="50A108DD" w:rsidR="002E5738" w:rsidRPr="005543EC" w:rsidRDefault="002E5738" w:rsidP="00002E80">
      <w:pPr>
        <w:jc w:val="left"/>
      </w:pPr>
      <w:r w:rsidRPr="005543EC">
        <w:rPr>
          <w:rStyle w:val="normaltextrun"/>
        </w:rPr>
        <w:t>Laura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Marcela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Ortiz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Zapata.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Directora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Proyectos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Centro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Investigación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Efectividad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Organizacional.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Talento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UAM.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Directora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General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proofErr w:type="spellStart"/>
      <w:r w:rsidRPr="005543EC">
        <w:rPr>
          <w:rStyle w:val="normaltextrun"/>
        </w:rPr>
        <w:t>Mushin</w:t>
      </w:r>
      <w:proofErr w:type="spellEnd"/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Consultores.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Profesora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honoraria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UAM.</w:t>
      </w:r>
      <w:r w:rsidR="00154878" w:rsidRPr="005543EC">
        <w:rPr>
          <w:rStyle w:val="eop"/>
        </w:rPr>
        <w:t xml:space="preserve"> </w:t>
      </w:r>
    </w:p>
    <w:p w14:paraId="75679FD6" w14:textId="563300A3" w:rsidR="002E5738" w:rsidRPr="005543EC" w:rsidRDefault="002E5738" w:rsidP="00002E80">
      <w:pPr>
        <w:jc w:val="left"/>
      </w:pPr>
      <w:r w:rsidRPr="005543EC">
        <w:rPr>
          <w:rStyle w:val="normaltextrun"/>
          <w:b/>
          <w:bCs/>
        </w:rPr>
        <w:t>CONTENIDOS</w:t>
      </w:r>
      <w:r w:rsidR="00154878" w:rsidRPr="005543EC">
        <w:rPr>
          <w:rStyle w:val="eop"/>
        </w:rPr>
        <w:t xml:space="preserve"> </w:t>
      </w:r>
    </w:p>
    <w:p w14:paraId="79316C8A" w14:textId="1FD2C1BF" w:rsidR="002E5738" w:rsidRPr="005543EC" w:rsidRDefault="002E5738" w:rsidP="00002E80">
      <w:pPr>
        <w:jc w:val="left"/>
      </w:pPr>
      <w:r w:rsidRPr="005543EC">
        <w:rPr>
          <w:rStyle w:val="normaltextrun"/>
        </w:rPr>
        <w:t>Toda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documentación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profesores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entreguen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será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facilitada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alumnos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través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Aula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Virtual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Escuela:</w:t>
      </w:r>
      <w:r w:rsidR="00154878" w:rsidRPr="005543EC">
        <w:rPr>
          <w:rStyle w:val="normaltextrun"/>
        </w:rPr>
        <w:t xml:space="preserve"> </w:t>
      </w:r>
      <w:hyperlink r:id="rId50" w:tgtFrame="_blank" w:history="1">
        <w:r w:rsidRPr="005543EC">
          <w:rPr>
            <w:rStyle w:val="normaltextrun"/>
            <w:color w:val="0000FF"/>
            <w:u w:val="single"/>
          </w:rPr>
          <w:t>https://portal.once.es/campusvirtualfisio/</w:t>
        </w:r>
      </w:hyperlink>
      <w:r w:rsidR="00154878" w:rsidRPr="005543EC">
        <w:rPr>
          <w:rStyle w:val="eop"/>
        </w:rPr>
        <w:t xml:space="preserve"> </w:t>
      </w:r>
    </w:p>
    <w:p w14:paraId="2DDC209D" w14:textId="0C2B257E" w:rsidR="002E5738" w:rsidRPr="005543EC" w:rsidRDefault="002E5738" w:rsidP="00A14F6B">
      <w:pPr>
        <w:pStyle w:val="Prrafodelista"/>
        <w:keepNext/>
        <w:numPr>
          <w:ilvl w:val="0"/>
          <w:numId w:val="79"/>
        </w:numPr>
        <w:tabs>
          <w:tab w:val="clear" w:pos="709"/>
          <w:tab w:val="left" w:pos="851"/>
        </w:tabs>
        <w:spacing w:before="60" w:after="60"/>
        <w:ind w:left="789" w:hanging="505"/>
      </w:pPr>
      <w:r w:rsidRPr="005543EC">
        <w:rPr>
          <w:rStyle w:val="normaltextrun"/>
          <w:szCs w:val="24"/>
        </w:rPr>
        <w:lastRenderedPageBreak/>
        <w:t>Trabajar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equipo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través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práctica.</w:t>
      </w:r>
      <w:r w:rsidR="00154878" w:rsidRPr="005543EC">
        <w:rPr>
          <w:rStyle w:val="eop"/>
          <w:szCs w:val="24"/>
        </w:rPr>
        <w:t xml:space="preserve"> </w:t>
      </w:r>
    </w:p>
    <w:p w14:paraId="70DC02AB" w14:textId="4C86D992" w:rsidR="002E5738" w:rsidRPr="005543EC" w:rsidRDefault="002E5738" w:rsidP="00A14F6B">
      <w:pPr>
        <w:pStyle w:val="Prrafodelista"/>
        <w:numPr>
          <w:ilvl w:val="1"/>
          <w:numId w:val="79"/>
        </w:numPr>
        <w:tabs>
          <w:tab w:val="clear" w:pos="709"/>
          <w:tab w:val="left" w:pos="1276"/>
        </w:tabs>
        <w:spacing w:before="60" w:after="60"/>
        <w:ind w:left="1276" w:hanging="425"/>
      </w:pPr>
      <w:r w:rsidRPr="005543EC">
        <w:rPr>
          <w:rStyle w:val="normaltextrun"/>
          <w:szCs w:val="24"/>
        </w:rPr>
        <w:t>Identificar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limitaciones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y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obstáculos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para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trabajar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equipo,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y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recursos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para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superarlos.</w:t>
      </w:r>
      <w:r w:rsidR="00154878" w:rsidRPr="005543EC">
        <w:rPr>
          <w:rStyle w:val="eop"/>
          <w:szCs w:val="24"/>
        </w:rPr>
        <w:t xml:space="preserve"> </w:t>
      </w:r>
    </w:p>
    <w:p w14:paraId="435F5FF1" w14:textId="5488C84B" w:rsidR="002E5738" w:rsidRPr="005543EC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</w:pPr>
      <w:r w:rsidRPr="005543EC">
        <w:rPr>
          <w:rStyle w:val="normaltextrun"/>
          <w:szCs w:val="24"/>
        </w:rPr>
        <w:t>Gestión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nulidad.</w:t>
      </w:r>
      <w:r w:rsidR="00154878" w:rsidRPr="005543EC">
        <w:rPr>
          <w:rStyle w:val="eop"/>
          <w:szCs w:val="24"/>
        </w:rPr>
        <w:t xml:space="preserve"> </w:t>
      </w:r>
    </w:p>
    <w:p w14:paraId="3CF08A46" w14:textId="7F98D92D" w:rsidR="002E5738" w:rsidRPr="005543EC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</w:pPr>
      <w:r w:rsidRPr="005543EC">
        <w:rPr>
          <w:rStyle w:val="normaltextrun"/>
          <w:szCs w:val="24"/>
        </w:rPr>
        <w:t>Gestión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diversidad.</w:t>
      </w:r>
      <w:r w:rsidR="00154878" w:rsidRPr="005543EC">
        <w:rPr>
          <w:rStyle w:val="eop"/>
          <w:szCs w:val="24"/>
        </w:rPr>
        <w:t xml:space="preserve"> </w:t>
      </w:r>
    </w:p>
    <w:p w14:paraId="72F58495" w14:textId="510CB4A4" w:rsidR="002E5738" w:rsidRPr="005543EC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</w:pPr>
      <w:r w:rsidRPr="005543EC">
        <w:rPr>
          <w:rStyle w:val="normaltextrun"/>
          <w:szCs w:val="24"/>
        </w:rPr>
        <w:t>Gestión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conflicto.</w:t>
      </w:r>
      <w:r w:rsidR="00154878" w:rsidRPr="005543EC">
        <w:rPr>
          <w:rStyle w:val="eop"/>
          <w:szCs w:val="24"/>
        </w:rPr>
        <w:t xml:space="preserve"> </w:t>
      </w:r>
    </w:p>
    <w:p w14:paraId="4FEC2A36" w14:textId="5D3D479F" w:rsidR="002E5738" w:rsidRPr="005543EC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</w:pPr>
      <w:r w:rsidRPr="005543EC">
        <w:rPr>
          <w:rStyle w:val="normaltextrun"/>
          <w:szCs w:val="24"/>
        </w:rPr>
        <w:t>Gestión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enfoque.</w:t>
      </w:r>
      <w:r w:rsidR="00154878" w:rsidRPr="005543EC">
        <w:rPr>
          <w:rStyle w:val="eop"/>
          <w:szCs w:val="24"/>
        </w:rPr>
        <w:t xml:space="preserve"> </w:t>
      </w:r>
    </w:p>
    <w:p w14:paraId="321C2A9E" w14:textId="75826F80" w:rsidR="002E5738" w:rsidRPr="005543EC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</w:pPr>
      <w:r w:rsidRPr="005543EC">
        <w:rPr>
          <w:rStyle w:val="normaltextrun"/>
          <w:szCs w:val="24"/>
        </w:rPr>
        <w:t>Gestión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conocimiento.</w:t>
      </w:r>
      <w:r w:rsidR="00154878" w:rsidRPr="005543EC">
        <w:rPr>
          <w:rStyle w:val="eop"/>
          <w:szCs w:val="24"/>
        </w:rPr>
        <w:t xml:space="preserve"> </w:t>
      </w:r>
    </w:p>
    <w:p w14:paraId="7D9BB06F" w14:textId="53811EB8" w:rsidR="002E5738" w:rsidRPr="005C1594" w:rsidRDefault="002E5738" w:rsidP="00A14F6B">
      <w:pPr>
        <w:pStyle w:val="Prrafodelista"/>
        <w:numPr>
          <w:ilvl w:val="1"/>
          <w:numId w:val="79"/>
        </w:numPr>
        <w:tabs>
          <w:tab w:val="clear" w:pos="709"/>
          <w:tab w:val="left" w:pos="1276"/>
        </w:tabs>
        <w:spacing w:before="60" w:after="60"/>
        <w:ind w:left="1276" w:hanging="425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Descubrir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cómo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mejorar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nuestra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forma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relacionarnos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otros.</w:t>
      </w:r>
      <w:r w:rsidR="00154878" w:rsidRPr="005C1594">
        <w:rPr>
          <w:rStyle w:val="normaltextrun"/>
        </w:rPr>
        <w:t xml:space="preserve"> </w:t>
      </w:r>
    </w:p>
    <w:p w14:paraId="58CC85A3" w14:textId="55A0238F" w:rsidR="002E5738" w:rsidRPr="005C1594" w:rsidRDefault="002E5738" w:rsidP="00A14F6B">
      <w:pPr>
        <w:pStyle w:val="Prrafodelista"/>
        <w:numPr>
          <w:ilvl w:val="0"/>
          <w:numId w:val="79"/>
        </w:numPr>
        <w:tabs>
          <w:tab w:val="clear" w:pos="709"/>
          <w:tab w:val="left" w:pos="851"/>
        </w:tabs>
        <w:spacing w:before="60" w:after="60"/>
        <w:ind w:hanging="50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modelo</w:t>
      </w:r>
      <w:r w:rsidR="00154878" w:rsidRPr="005543EC">
        <w:rPr>
          <w:rStyle w:val="normaltextrun"/>
          <w:szCs w:val="24"/>
        </w:rPr>
        <w:t xml:space="preserve"> </w:t>
      </w:r>
      <w:proofErr w:type="spellStart"/>
      <w:r w:rsidRPr="005543EC">
        <w:rPr>
          <w:rStyle w:val="normaltextrun"/>
          <w:szCs w:val="24"/>
        </w:rPr>
        <w:t>MUSHIN</w:t>
      </w:r>
      <w:proofErr w:type="spellEnd"/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para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equipos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trabajo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que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trabajan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equipo.</w:t>
      </w:r>
      <w:r w:rsidR="00154878" w:rsidRPr="005C1594">
        <w:rPr>
          <w:rStyle w:val="normaltextrun"/>
        </w:rPr>
        <w:t xml:space="preserve"> </w:t>
      </w:r>
    </w:p>
    <w:p w14:paraId="392FAD09" w14:textId="156754DC" w:rsidR="002E5738" w:rsidRPr="00557917" w:rsidRDefault="002E5738" w:rsidP="00A14F6B">
      <w:pPr>
        <w:pStyle w:val="Prrafodelista"/>
        <w:numPr>
          <w:ilvl w:val="1"/>
          <w:numId w:val="79"/>
        </w:numPr>
        <w:tabs>
          <w:tab w:val="clear" w:pos="709"/>
          <w:tab w:val="left" w:pos="1276"/>
        </w:tabs>
        <w:spacing w:before="60" w:after="60"/>
        <w:ind w:left="1276" w:hanging="425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esencia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grupal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equipos.</w:t>
      </w:r>
      <w:r w:rsidR="00154878" w:rsidRPr="008A1729">
        <w:rPr>
          <w:rStyle w:val="normaltextrun"/>
          <w:szCs w:val="24"/>
        </w:rPr>
        <w:t xml:space="preserve"> </w:t>
      </w:r>
    </w:p>
    <w:p w14:paraId="750DFE8B" w14:textId="288468EE" w:rsidR="002E5738" w:rsidRPr="0055791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Interacción,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influencia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interdependencia.</w:t>
      </w:r>
      <w:r w:rsidR="00154878" w:rsidRPr="00557917">
        <w:rPr>
          <w:rStyle w:val="normaltextrun"/>
        </w:rPr>
        <w:t xml:space="preserve"> </w:t>
      </w:r>
    </w:p>
    <w:p w14:paraId="34EB1741" w14:textId="7A1FA3E8" w:rsidR="002E5738" w:rsidRPr="0055791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Construir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reglas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juego.</w:t>
      </w:r>
      <w:r w:rsidR="00154878" w:rsidRPr="00557917">
        <w:rPr>
          <w:rStyle w:val="normaltextrun"/>
        </w:rPr>
        <w:t xml:space="preserve"> </w:t>
      </w:r>
    </w:p>
    <w:p w14:paraId="39E7DCB9" w14:textId="102EFCA7" w:rsidR="002E5738" w:rsidRPr="005C1594" w:rsidRDefault="002E5738" w:rsidP="00A14F6B">
      <w:pPr>
        <w:pStyle w:val="Prrafodelista"/>
        <w:numPr>
          <w:ilvl w:val="1"/>
          <w:numId w:val="79"/>
        </w:numPr>
        <w:tabs>
          <w:tab w:val="clear" w:pos="709"/>
          <w:tab w:val="left" w:pos="1276"/>
        </w:tabs>
        <w:spacing w:before="60" w:after="60"/>
        <w:ind w:left="1276" w:right="-144" w:hanging="425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cimientos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equipos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trabajo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que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trabajan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equipo,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7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C’s.</w:t>
      </w:r>
      <w:r w:rsidR="00154878" w:rsidRPr="005C1594">
        <w:rPr>
          <w:rStyle w:val="normaltextrun"/>
        </w:rPr>
        <w:t xml:space="preserve"> </w:t>
      </w:r>
    </w:p>
    <w:p w14:paraId="0F0B8352" w14:textId="7CE50D7F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Cooperación.</w:t>
      </w:r>
      <w:r w:rsidR="00154878" w:rsidRPr="00D25057">
        <w:rPr>
          <w:rStyle w:val="normaltextrun"/>
        </w:rPr>
        <w:t xml:space="preserve"> </w:t>
      </w:r>
    </w:p>
    <w:p w14:paraId="47B999A9" w14:textId="10DC20B5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Complementariedad.</w:t>
      </w:r>
      <w:r w:rsidR="00154878" w:rsidRPr="00D25057">
        <w:rPr>
          <w:rStyle w:val="normaltextrun"/>
        </w:rPr>
        <w:t xml:space="preserve"> </w:t>
      </w:r>
    </w:p>
    <w:p w14:paraId="3648BD10" w14:textId="008884CD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Coordinación.</w:t>
      </w:r>
      <w:r w:rsidR="00154878" w:rsidRPr="00D25057">
        <w:rPr>
          <w:rStyle w:val="normaltextrun"/>
        </w:rPr>
        <w:t xml:space="preserve"> </w:t>
      </w:r>
    </w:p>
    <w:p w14:paraId="1F89F265" w14:textId="1D7F7350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Comunicación.</w:t>
      </w:r>
      <w:r w:rsidR="00154878" w:rsidRPr="00D25057">
        <w:rPr>
          <w:rStyle w:val="normaltextrun"/>
        </w:rPr>
        <w:t xml:space="preserve"> </w:t>
      </w:r>
    </w:p>
    <w:p w14:paraId="0A24CF88" w14:textId="2EC261BF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Compromiso.</w:t>
      </w:r>
      <w:r w:rsidR="00154878" w:rsidRPr="00D25057">
        <w:rPr>
          <w:rStyle w:val="normaltextrun"/>
        </w:rPr>
        <w:t xml:space="preserve"> </w:t>
      </w:r>
    </w:p>
    <w:p w14:paraId="413A48C8" w14:textId="34C869BD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Confianza.</w:t>
      </w:r>
      <w:r w:rsidR="00154878" w:rsidRPr="00D25057">
        <w:rPr>
          <w:rStyle w:val="normaltextrun"/>
        </w:rPr>
        <w:t xml:space="preserve"> </w:t>
      </w:r>
    </w:p>
    <w:p w14:paraId="7406F938" w14:textId="53BBAA53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  <w:tab w:val="left" w:pos="2127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Curiosidad.</w:t>
      </w:r>
      <w:r w:rsidR="00154878" w:rsidRPr="00D25057">
        <w:rPr>
          <w:rStyle w:val="normaltextrun"/>
        </w:rPr>
        <w:t xml:space="preserve"> </w:t>
      </w:r>
    </w:p>
    <w:p w14:paraId="4A93CE02" w14:textId="2B42987B" w:rsidR="002E5738" w:rsidRPr="005C1594" w:rsidRDefault="002E5738" w:rsidP="00A14F6B">
      <w:pPr>
        <w:pStyle w:val="Prrafodelista"/>
        <w:numPr>
          <w:ilvl w:val="1"/>
          <w:numId w:val="79"/>
        </w:numPr>
        <w:tabs>
          <w:tab w:val="clear" w:pos="709"/>
          <w:tab w:val="left" w:pos="1276"/>
        </w:tabs>
        <w:spacing w:before="60" w:after="60"/>
        <w:ind w:left="1276" w:hanging="425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rendimiento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diferencial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equipos.</w:t>
      </w:r>
      <w:r w:rsidR="00154878" w:rsidRPr="005C1594">
        <w:rPr>
          <w:rStyle w:val="normaltextrun"/>
        </w:rPr>
        <w:t xml:space="preserve"> </w:t>
      </w:r>
    </w:p>
    <w:p w14:paraId="2352F586" w14:textId="1563D0FC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Objetivo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Común.</w:t>
      </w:r>
      <w:r w:rsidR="00154878" w:rsidRPr="00D25057">
        <w:rPr>
          <w:rStyle w:val="normaltextrun"/>
        </w:rPr>
        <w:t xml:space="preserve"> </w:t>
      </w:r>
    </w:p>
    <w:p w14:paraId="40A1E481" w14:textId="2486139F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Sinergia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Positiva.</w:t>
      </w:r>
      <w:r w:rsidR="00154878" w:rsidRPr="00D25057">
        <w:rPr>
          <w:rStyle w:val="normaltextrun"/>
        </w:rPr>
        <w:t xml:space="preserve"> </w:t>
      </w:r>
    </w:p>
    <w:p w14:paraId="1DC80600" w14:textId="3F036E88" w:rsidR="002E5738" w:rsidRPr="00D25057" w:rsidRDefault="002E5738" w:rsidP="00A14F6B">
      <w:pPr>
        <w:pStyle w:val="Prrafodelista"/>
        <w:numPr>
          <w:ilvl w:val="2"/>
          <w:numId w:val="79"/>
        </w:numPr>
        <w:tabs>
          <w:tab w:val="clear" w:pos="709"/>
          <w:tab w:val="left" w:pos="1560"/>
        </w:tabs>
        <w:spacing w:before="60" w:after="60" w:line="240" w:lineRule="auto"/>
        <w:ind w:left="1560" w:hanging="142"/>
        <w:rPr>
          <w:rStyle w:val="normaltextrun"/>
          <w:szCs w:val="24"/>
        </w:rPr>
      </w:pPr>
      <w:r w:rsidRPr="005543EC">
        <w:rPr>
          <w:rStyle w:val="normaltextrun"/>
          <w:szCs w:val="24"/>
        </w:rPr>
        <w:t>Autogestión.</w:t>
      </w:r>
      <w:r w:rsidR="00154878" w:rsidRPr="00D25057">
        <w:rPr>
          <w:rStyle w:val="normaltextrun"/>
        </w:rPr>
        <w:t xml:space="preserve"> </w:t>
      </w:r>
    </w:p>
    <w:p w14:paraId="68ABB209" w14:textId="3917F8F9" w:rsidR="002E5738" w:rsidRPr="005543EC" w:rsidRDefault="002E5738" w:rsidP="00002E80">
      <w:pPr>
        <w:jc w:val="left"/>
        <w:rPr>
          <w:i/>
        </w:rPr>
      </w:pPr>
      <w:r w:rsidRPr="005543EC">
        <w:rPr>
          <w:rStyle w:val="normaltextrun"/>
          <w:b/>
          <w:bCs/>
        </w:rPr>
        <w:t>Referencias</w:t>
      </w:r>
      <w:r w:rsidR="00154878" w:rsidRPr="005543EC">
        <w:rPr>
          <w:rStyle w:val="normaltextrun"/>
          <w:b/>
          <w:bCs/>
        </w:rPr>
        <w:t xml:space="preserve"> </w:t>
      </w:r>
      <w:r w:rsidRPr="005543EC">
        <w:rPr>
          <w:rStyle w:val="normaltextrun"/>
          <w:b/>
          <w:bCs/>
        </w:rPr>
        <w:t>de</w:t>
      </w:r>
      <w:r w:rsidR="00154878" w:rsidRPr="005543EC">
        <w:rPr>
          <w:rStyle w:val="normaltextrun"/>
          <w:b/>
          <w:bCs/>
        </w:rPr>
        <w:t xml:space="preserve"> </w:t>
      </w:r>
      <w:r w:rsidRPr="005543EC">
        <w:rPr>
          <w:rStyle w:val="normaltextrun"/>
          <w:b/>
          <w:bCs/>
        </w:rPr>
        <w:t>consulta:</w:t>
      </w:r>
      <w:r w:rsidR="00154878" w:rsidRPr="005543EC">
        <w:rPr>
          <w:rStyle w:val="eop"/>
          <w:b/>
          <w:bCs/>
          <w:i/>
        </w:rPr>
        <w:t xml:space="preserve"> </w:t>
      </w:r>
    </w:p>
    <w:p w14:paraId="4D6E2587" w14:textId="485DB16B" w:rsidR="002E5738" w:rsidRPr="005543EC" w:rsidRDefault="002E5738" w:rsidP="00002E80">
      <w:pPr>
        <w:jc w:val="left"/>
        <w:rPr>
          <w:color w:val="365F91"/>
        </w:rPr>
      </w:pPr>
      <w:r w:rsidRPr="005543EC">
        <w:rPr>
          <w:rStyle w:val="normaltextrun"/>
        </w:rPr>
        <w:t>Se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recomiendan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publicaciones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="00237A8B" w:rsidRPr="005543EC">
        <w:rPr>
          <w:rStyle w:val="normaltextrun"/>
        </w:rPr>
        <w:t>LinkedIn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Instagram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de:</w:t>
      </w:r>
      <w:r w:rsidR="00154878" w:rsidRPr="005543EC">
        <w:rPr>
          <w:rStyle w:val="eop"/>
        </w:rPr>
        <w:t xml:space="preserve"> </w:t>
      </w:r>
    </w:p>
    <w:p w14:paraId="18DFAACA" w14:textId="1F918F16" w:rsidR="002E5738" w:rsidRPr="00677C45" w:rsidRDefault="002E5738" w:rsidP="00002E80">
      <w:pPr>
        <w:jc w:val="left"/>
      </w:pPr>
      <w:proofErr w:type="spellStart"/>
      <w:r w:rsidRPr="00677C45">
        <w:rPr>
          <w:rStyle w:val="normaltextrun"/>
        </w:rPr>
        <w:t>Mushin</w:t>
      </w:r>
      <w:proofErr w:type="spellEnd"/>
      <w:r w:rsidR="00154878" w:rsidRPr="00677C45">
        <w:rPr>
          <w:rStyle w:val="normaltextrun"/>
        </w:rPr>
        <w:t xml:space="preserve"> </w:t>
      </w:r>
      <w:r w:rsidRPr="00677C45">
        <w:rPr>
          <w:rStyle w:val="normaltextrun"/>
        </w:rPr>
        <w:t>Consultores</w:t>
      </w:r>
      <w:r w:rsidR="00154878" w:rsidRPr="00677C45">
        <w:rPr>
          <w:rStyle w:val="eop"/>
        </w:rPr>
        <w:t xml:space="preserve"> </w:t>
      </w:r>
    </w:p>
    <w:p w14:paraId="57A7D6BB" w14:textId="40BBB63B" w:rsidR="002E5738" w:rsidRPr="00677C45" w:rsidRDefault="002E5738" w:rsidP="00F43DBE">
      <w:pPr>
        <w:ind w:left="709"/>
        <w:jc w:val="left"/>
      </w:pPr>
      <w:hyperlink r:id="rId51" w:tgtFrame="_blank" w:history="1">
        <w:r w:rsidRPr="00677C45">
          <w:rPr>
            <w:rStyle w:val="normaltextrun"/>
            <w:color w:val="0000FF"/>
            <w:u w:val="single"/>
          </w:rPr>
          <w:t>https://www.linkedin.com/company/mushin-consultores/</w:t>
        </w:r>
      </w:hyperlink>
      <w:r w:rsidR="00154878" w:rsidRPr="00677C45">
        <w:rPr>
          <w:rStyle w:val="eop"/>
          <w:color w:val="0000FF"/>
        </w:rPr>
        <w:t xml:space="preserve"> </w:t>
      </w:r>
    </w:p>
    <w:p w14:paraId="5CE5AB7C" w14:textId="5DBC3991" w:rsidR="002E5738" w:rsidRPr="00677C45" w:rsidRDefault="002E5738" w:rsidP="00F43DBE">
      <w:pPr>
        <w:ind w:left="709"/>
        <w:jc w:val="left"/>
      </w:pPr>
      <w:r w:rsidRPr="00677C45">
        <w:rPr>
          <w:rStyle w:val="normaltextrun"/>
        </w:rPr>
        <w:t>@mushinconsultoressl</w:t>
      </w:r>
      <w:r w:rsidR="00154878" w:rsidRPr="00677C45">
        <w:rPr>
          <w:rStyle w:val="normaltextrun"/>
        </w:rPr>
        <w:t xml:space="preserve"> </w:t>
      </w:r>
    </w:p>
    <w:p w14:paraId="34A84D54" w14:textId="55145D12" w:rsidR="002E5738" w:rsidRPr="00677C45" w:rsidRDefault="002E5738" w:rsidP="00002E80">
      <w:pPr>
        <w:jc w:val="left"/>
      </w:pPr>
      <w:r w:rsidRPr="00677C45">
        <w:rPr>
          <w:rStyle w:val="normaltextrun"/>
        </w:rPr>
        <w:t>Laura</w:t>
      </w:r>
      <w:r w:rsidR="00154878" w:rsidRPr="00677C45">
        <w:rPr>
          <w:rStyle w:val="normaltextrun"/>
        </w:rPr>
        <w:t xml:space="preserve"> </w:t>
      </w:r>
      <w:r w:rsidRPr="00677C45">
        <w:rPr>
          <w:rStyle w:val="normaltextrun"/>
        </w:rPr>
        <w:t>Ortiz</w:t>
      </w:r>
      <w:r w:rsidR="00154878" w:rsidRPr="00677C45">
        <w:rPr>
          <w:rStyle w:val="eop"/>
        </w:rPr>
        <w:t xml:space="preserve"> </w:t>
      </w:r>
    </w:p>
    <w:p w14:paraId="37AB5593" w14:textId="7AE3D13B" w:rsidR="002E5738" w:rsidRPr="00677C45" w:rsidRDefault="002E5738" w:rsidP="00F43DBE">
      <w:pPr>
        <w:ind w:left="709"/>
        <w:jc w:val="left"/>
      </w:pPr>
      <w:hyperlink r:id="rId52" w:tgtFrame="_blank" w:history="1">
        <w:r w:rsidRPr="00677C45">
          <w:rPr>
            <w:rStyle w:val="normaltextrun"/>
            <w:color w:val="0000FF"/>
            <w:u w:val="single"/>
          </w:rPr>
          <w:t>https://www.linkedin.com/in/lauramortizz/</w:t>
        </w:r>
      </w:hyperlink>
      <w:r w:rsidR="00154878" w:rsidRPr="00677C45">
        <w:rPr>
          <w:rStyle w:val="eop"/>
          <w:color w:val="0000FF"/>
        </w:rPr>
        <w:t xml:space="preserve"> </w:t>
      </w:r>
    </w:p>
    <w:p w14:paraId="417A4130" w14:textId="015D6F0F" w:rsidR="002E5738" w:rsidRPr="005543EC" w:rsidRDefault="002E5738" w:rsidP="00F43DBE">
      <w:pPr>
        <w:ind w:left="709"/>
        <w:jc w:val="left"/>
      </w:pPr>
      <w:r w:rsidRPr="005543EC">
        <w:rPr>
          <w:rStyle w:val="normaltextrun"/>
        </w:rPr>
        <w:t>@lauramoz.ss</w:t>
      </w:r>
      <w:r w:rsidR="00154878" w:rsidRPr="005543EC">
        <w:rPr>
          <w:rStyle w:val="eop"/>
        </w:rPr>
        <w:t xml:space="preserve"> </w:t>
      </w:r>
    </w:p>
    <w:p w14:paraId="0A23ACDA" w14:textId="71A285DD" w:rsidR="002E5738" w:rsidRPr="005543EC" w:rsidRDefault="002E5738" w:rsidP="00002E80">
      <w:pPr>
        <w:jc w:val="left"/>
      </w:pPr>
      <w:r w:rsidRPr="005543EC">
        <w:rPr>
          <w:rStyle w:val="normaltextrun"/>
        </w:rPr>
        <w:t>Jesús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Miguel</w:t>
      </w:r>
      <w:r w:rsidR="00154878" w:rsidRPr="005543EC">
        <w:rPr>
          <w:rStyle w:val="eop"/>
        </w:rPr>
        <w:t xml:space="preserve"> </w:t>
      </w:r>
    </w:p>
    <w:p w14:paraId="15AAD594" w14:textId="424569FC" w:rsidR="002E5738" w:rsidRPr="005543EC" w:rsidRDefault="002E5738" w:rsidP="00F43DBE">
      <w:pPr>
        <w:ind w:left="709"/>
        <w:jc w:val="left"/>
      </w:pPr>
      <w:hyperlink r:id="rId53" w:tgtFrame="_blank" w:history="1">
        <w:r w:rsidRPr="005543EC">
          <w:rPr>
            <w:rStyle w:val="normaltextrun"/>
            <w:color w:val="0000FF"/>
            <w:u w:val="single"/>
          </w:rPr>
          <w:t>https://www.linkedin.com/in/jesusdemiguel/</w:t>
        </w:r>
      </w:hyperlink>
      <w:r w:rsidR="00154878" w:rsidRPr="005543EC">
        <w:rPr>
          <w:rStyle w:val="eop"/>
        </w:rPr>
        <w:t xml:space="preserve"> </w:t>
      </w:r>
    </w:p>
    <w:p w14:paraId="1792D408" w14:textId="73B2D937" w:rsidR="002E5738" w:rsidRPr="00F43DBE" w:rsidRDefault="002E5738" w:rsidP="00F43DBE">
      <w:pPr>
        <w:keepNext/>
        <w:jc w:val="left"/>
        <w:rPr>
          <w:color w:val="365F91"/>
        </w:rPr>
      </w:pPr>
      <w:r w:rsidRPr="005543EC">
        <w:rPr>
          <w:rStyle w:val="normaltextrun"/>
          <w:b/>
          <w:bCs/>
        </w:rPr>
        <w:lastRenderedPageBreak/>
        <w:t>Métodos</w:t>
      </w:r>
      <w:r w:rsidR="00154878" w:rsidRPr="005543EC">
        <w:rPr>
          <w:rStyle w:val="normaltextrun"/>
          <w:b/>
          <w:bCs/>
        </w:rPr>
        <w:t xml:space="preserve"> </w:t>
      </w:r>
      <w:r w:rsidRPr="005543EC">
        <w:rPr>
          <w:rStyle w:val="normaltextrun"/>
          <w:b/>
          <w:bCs/>
        </w:rPr>
        <w:t>docentes:</w:t>
      </w:r>
      <w:r w:rsidR="00154878" w:rsidRPr="005543EC">
        <w:rPr>
          <w:rStyle w:val="eop"/>
        </w:rPr>
        <w:t xml:space="preserve"> </w:t>
      </w:r>
    </w:p>
    <w:p w14:paraId="1507188B" w14:textId="6CC20B63" w:rsidR="002E5738" w:rsidRPr="005543EC" w:rsidRDefault="002E5738" w:rsidP="00F43DBE">
      <w:pPr>
        <w:jc w:val="left"/>
      </w:pPr>
      <w:r w:rsidRPr="005543EC">
        <w:rPr>
          <w:rStyle w:val="normaltextrun"/>
        </w:rPr>
        <w:t>Las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sesiones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siguen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un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proceso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metodológico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diseñado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adquisición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profesionales: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experiencia,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reflexión,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verificación,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aplicación.</w:t>
      </w:r>
      <w:r w:rsidR="00154878" w:rsidRPr="005543EC">
        <w:rPr>
          <w:rStyle w:val="normaltextrun"/>
        </w:rPr>
        <w:t xml:space="preserve"> </w:t>
      </w:r>
    </w:p>
    <w:p w14:paraId="18214038" w14:textId="76AABF5B" w:rsidR="002E5738" w:rsidRPr="005543EC" w:rsidRDefault="002E5738" w:rsidP="00F43DBE">
      <w:pPr>
        <w:jc w:val="left"/>
      </w:pPr>
      <w:r w:rsidRPr="005543EC">
        <w:rPr>
          <w:rStyle w:val="normaltextrun"/>
        </w:rPr>
        <w:t>Se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trata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sesiones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experienciales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(experiencia),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fundamentación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teórica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(verificación).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Centradas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vivencia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personal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para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el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aprendizaje,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apropiación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desarrollo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conocimiento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competencias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que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nos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lleva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la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consciencia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(reflexión),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transferibles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ámbito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actuación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personal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profesional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(aplicación).</w:t>
      </w:r>
      <w:r w:rsidR="00154878" w:rsidRPr="005543EC">
        <w:rPr>
          <w:rStyle w:val="eop"/>
        </w:rPr>
        <w:t xml:space="preserve"> </w:t>
      </w:r>
    </w:p>
    <w:p w14:paraId="5110EB2B" w14:textId="2DB9830C" w:rsidR="002E5738" w:rsidRPr="005543EC" w:rsidRDefault="002E5738" w:rsidP="00A14F6B">
      <w:pPr>
        <w:pStyle w:val="Prrafodelista"/>
        <w:numPr>
          <w:ilvl w:val="0"/>
          <w:numId w:val="80"/>
        </w:numPr>
      </w:pP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experiencia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logra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mediante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dinámicas,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ejercicios,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casos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que,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habitualmente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desarrolla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fases: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1.-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trabajo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individual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para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fomentar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diversidad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perspectivas,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opiniones,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conocimientos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talentos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y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garantizar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participación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y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contribución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todos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integrantes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y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2.-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trabajo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equipo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para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generar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sinergia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positiva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desde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autogestión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y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logro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un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objetivo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común.</w:t>
      </w:r>
      <w:r w:rsidR="00154878" w:rsidRPr="005543EC">
        <w:rPr>
          <w:rStyle w:val="eop"/>
          <w:szCs w:val="24"/>
        </w:rPr>
        <w:t xml:space="preserve"> </w:t>
      </w:r>
    </w:p>
    <w:p w14:paraId="47DEF8F8" w14:textId="419D796E" w:rsidR="002E5738" w:rsidRPr="005543EC" w:rsidRDefault="002E5738" w:rsidP="00A14F6B">
      <w:pPr>
        <w:pStyle w:val="Prrafodelista"/>
        <w:numPr>
          <w:ilvl w:val="0"/>
          <w:numId w:val="80"/>
        </w:numPr>
      </w:pP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reflexión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desarrolla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utilizando: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1.-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metodología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propia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coaching,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preguntas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poderosas,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2.-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guías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observación,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3.-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retroalimentación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compañeros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y/o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docentes.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Todas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ellas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buscan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para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generar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consciencia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identificar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elementos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mejora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y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contribución.</w:t>
      </w:r>
      <w:r w:rsidR="00154878" w:rsidRPr="005543EC">
        <w:rPr>
          <w:rStyle w:val="eop"/>
          <w:szCs w:val="24"/>
        </w:rPr>
        <w:t xml:space="preserve"> </w:t>
      </w:r>
    </w:p>
    <w:p w14:paraId="7C2FEEE8" w14:textId="17746835" w:rsidR="002E5738" w:rsidRPr="005543EC" w:rsidRDefault="002E5738" w:rsidP="00A14F6B">
      <w:pPr>
        <w:pStyle w:val="Prrafodelista"/>
        <w:numPr>
          <w:ilvl w:val="0"/>
          <w:numId w:val="80"/>
        </w:numPr>
      </w:pP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verificación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refiere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presentación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marcos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teóricos,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modelos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herramientas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útiles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para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desarrollo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competencia.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todo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caso,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trata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modelos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conceptuales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herramientas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procedimentales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que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deben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servir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como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instrumentos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que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capacitan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para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desarrollo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competencia.</w:t>
      </w:r>
      <w:r w:rsidR="00154878" w:rsidRPr="005543EC">
        <w:rPr>
          <w:rStyle w:val="eop"/>
          <w:szCs w:val="24"/>
        </w:rPr>
        <w:t xml:space="preserve"> </w:t>
      </w:r>
    </w:p>
    <w:p w14:paraId="07FDC367" w14:textId="2BDC35C3" w:rsidR="002E5738" w:rsidRPr="005543EC" w:rsidRDefault="002E5738" w:rsidP="00A14F6B">
      <w:pPr>
        <w:pStyle w:val="Prrafodelista"/>
        <w:numPr>
          <w:ilvl w:val="0"/>
          <w:numId w:val="80"/>
        </w:numPr>
      </w:pP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aplicación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vamos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poniendo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práctica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desarrollo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sesiones,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aunque,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fundamentalmente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buscamos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aplicación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práctica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habitual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profesional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vida.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Es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este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último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contexto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donde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competencia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llega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adquirirse,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el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momento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en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que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la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competencia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se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ha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automatizado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y</w:t>
      </w:r>
      <w:r w:rsidR="00154878" w:rsidRPr="005543EC">
        <w:rPr>
          <w:rStyle w:val="normaltextrun"/>
          <w:szCs w:val="24"/>
        </w:rPr>
        <w:t xml:space="preserve"> </w:t>
      </w:r>
      <w:r w:rsidRPr="005543EC">
        <w:rPr>
          <w:rStyle w:val="normaltextrun"/>
          <w:szCs w:val="24"/>
        </w:rPr>
        <w:t>fluye.</w:t>
      </w:r>
      <w:r w:rsidR="00154878" w:rsidRPr="005543EC">
        <w:rPr>
          <w:rStyle w:val="eop"/>
          <w:szCs w:val="24"/>
        </w:rPr>
        <w:t xml:space="preserve"> </w:t>
      </w:r>
    </w:p>
    <w:p w14:paraId="2D3DF912" w14:textId="33812B57" w:rsidR="002E5738" w:rsidRPr="005543EC" w:rsidRDefault="002E5738" w:rsidP="00F43DBE">
      <w:pPr>
        <w:jc w:val="left"/>
      </w:pPr>
      <w:r w:rsidRPr="005543EC">
        <w:rPr>
          <w:rStyle w:val="normaltextrun"/>
          <w:b/>
          <w:bCs/>
        </w:rPr>
        <w:t>FECHAS</w:t>
      </w:r>
      <w:r w:rsidR="00154878" w:rsidRPr="005543EC">
        <w:rPr>
          <w:rStyle w:val="normaltextrun"/>
          <w:b/>
          <w:bCs/>
        </w:rPr>
        <w:t xml:space="preserve"> </w:t>
      </w:r>
      <w:r w:rsidRPr="005543EC">
        <w:rPr>
          <w:rStyle w:val="normaltextrun"/>
          <w:b/>
          <w:bCs/>
        </w:rPr>
        <w:t>Y</w:t>
      </w:r>
      <w:r w:rsidR="00154878" w:rsidRPr="005543EC">
        <w:rPr>
          <w:rStyle w:val="normaltextrun"/>
          <w:b/>
          <w:bCs/>
        </w:rPr>
        <w:t xml:space="preserve"> </w:t>
      </w:r>
      <w:r w:rsidRPr="005543EC">
        <w:rPr>
          <w:rStyle w:val="normaltextrun"/>
          <w:b/>
          <w:bCs/>
        </w:rPr>
        <w:t>HORARIO:</w:t>
      </w:r>
      <w:r w:rsidR="00154878" w:rsidRPr="005543EC">
        <w:rPr>
          <w:rStyle w:val="eop"/>
        </w:rPr>
        <w:t xml:space="preserve"> </w:t>
      </w:r>
    </w:p>
    <w:p w14:paraId="3D88F949" w14:textId="4BB3EF4E" w:rsidR="002E5738" w:rsidRDefault="002E5738" w:rsidP="00F43DBE">
      <w:pPr>
        <w:jc w:val="left"/>
        <w:rPr>
          <w:rStyle w:val="eop"/>
        </w:rPr>
      </w:pPr>
      <w:r w:rsidRPr="005543EC">
        <w:rPr>
          <w:rStyle w:val="normaltextrun"/>
        </w:rPr>
        <w:t>Fechas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propuestas: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viernes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20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y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27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septiembre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2024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de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9:00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a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14:00</w:t>
      </w:r>
      <w:r w:rsidR="00154878" w:rsidRPr="005543EC">
        <w:rPr>
          <w:rStyle w:val="normaltextrun"/>
        </w:rPr>
        <w:t xml:space="preserve"> </w:t>
      </w:r>
      <w:r w:rsidRPr="005543EC">
        <w:rPr>
          <w:rStyle w:val="normaltextrun"/>
        </w:rPr>
        <w:t>horas.</w:t>
      </w:r>
      <w:r w:rsidR="00154878" w:rsidRPr="005543EC">
        <w:rPr>
          <w:rStyle w:val="eop"/>
        </w:rPr>
        <w:t xml:space="preserve"> </w:t>
      </w:r>
    </w:p>
    <w:p w14:paraId="6D49C031" w14:textId="77777777" w:rsidR="003701A6" w:rsidRDefault="003701A6" w:rsidP="00F43DBE">
      <w:pPr>
        <w:jc w:val="left"/>
      </w:pPr>
    </w:p>
    <w:p w14:paraId="76EEE34A" w14:textId="77777777" w:rsidR="003701A6" w:rsidRDefault="003701A6" w:rsidP="00F43DBE">
      <w:pPr>
        <w:jc w:val="left"/>
        <w:sectPr w:rsidR="003701A6" w:rsidSect="00C842D0">
          <w:type w:val="oddPage"/>
          <w:pgSz w:w="11906" w:h="16838"/>
          <w:pgMar w:top="1985" w:right="1418" w:bottom="1134" w:left="1418" w:header="566" w:footer="709" w:gutter="0"/>
          <w:cols w:space="720"/>
        </w:sectPr>
      </w:pPr>
    </w:p>
    <w:p w14:paraId="26DBA847" w14:textId="3C78ED34" w:rsidR="00AB07A8" w:rsidRPr="00677C45" w:rsidRDefault="00AB07A8" w:rsidP="00662B1A">
      <w:pPr>
        <w:pStyle w:val="Ttulo"/>
        <w:rPr>
          <w:lang w:val="es-ES"/>
        </w:rPr>
      </w:pPr>
      <w:bookmarkStart w:id="322" w:name="_ANEXO_XIII_1"/>
      <w:bookmarkStart w:id="323" w:name="_Toc180666162"/>
      <w:bookmarkStart w:id="324" w:name="ANEXO_XIII"/>
      <w:bookmarkStart w:id="325" w:name="_Toc213062539"/>
      <w:bookmarkEnd w:id="321"/>
      <w:bookmarkEnd w:id="322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XIII</w:t>
      </w:r>
      <w:bookmarkEnd w:id="323"/>
      <w:bookmarkEnd w:id="324"/>
      <w:bookmarkEnd w:id="325"/>
    </w:p>
    <w:p w14:paraId="53D37931" w14:textId="0C450E37" w:rsidR="00AB07A8" w:rsidRPr="006246CA" w:rsidRDefault="00AB07A8" w:rsidP="005E0991">
      <w:pPr>
        <w:pStyle w:val="NormalNegritacentrada"/>
      </w:pPr>
      <w:bookmarkStart w:id="326" w:name="_Hlk181516064"/>
      <w:bookmarkStart w:id="327" w:name="_Toc22719794"/>
      <w:r w:rsidRPr="006246CA">
        <w:t>PLAN</w:t>
      </w:r>
      <w:r w:rsidR="00154878">
        <w:t xml:space="preserve"> </w:t>
      </w:r>
      <w:r w:rsidRPr="006246CA">
        <w:t>DE</w:t>
      </w:r>
      <w:r w:rsidR="00154878">
        <w:t xml:space="preserve"> </w:t>
      </w:r>
      <w:r w:rsidRPr="006246CA">
        <w:t>FORMACIÓN</w:t>
      </w:r>
      <w:r w:rsidR="00154878">
        <w:t xml:space="preserve"> </w:t>
      </w:r>
      <w:r w:rsidRPr="006246CA">
        <w:t>EN</w:t>
      </w:r>
      <w:r w:rsidR="00154878">
        <w:t xml:space="preserve"> </w:t>
      </w:r>
      <w:r w:rsidRPr="006246CA">
        <w:t>COMPETENCIAS</w:t>
      </w:r>
      <w:r w:rsidR="00154878">
        <w:t xml:space="preserve"> </w:t>
      </w:r>
      <w:r w:rsidRPr="006246CA">
        <w:t>TRANSVERSALES</w:t>
      </w:r>
      <w:r w:rsidR="00154878">
        <w:t xml:space="preserve"> </w:t>
      </w:r>
      <w:r w:rsidRPr="006246CA">
        <w:t>DEL</w:t>
      </w:r>
      <w:r w:rsidR="00154878">
        <w:t xml:space="preserve"> </w:t>
      </w:r>
      <w:r w:rsidRPr="006246CA">
        <w:t>TÍTULO</w:t>
      </w:r>
      <w:r w:rsidR="00154878">
        <w:t xml:space="preserve"> </w:t>
      </w:r>
      <w:r w:rsidRPr="006246CA">
        <w:t>DE</w:t>
      </w:r>
      <w:r w:rsidR="00154878">
        <w:t xml:space="preserve"> </w:t>
      </w:r>
      <w:r w:rsidRPr="006246CA">
        <w:t>GRADO</w:t>
      </w:r>
      <w:r w:rsidR="00154878">
        <w:t xml:space="preserve"> </w:t>
      </w:r>
      <w:r w:rsidRPr="006246CA">
        <w:t>EN</w:t>
      </w:r>
      <w:r w:rsidR="00154878">
        <w:t xml:space="preserve"> </w:t>
      </w:r>
      <w:r w:rsidRPr="006246CA">
        <w:t>FISIOTERAPIA</w:t>
      </w:r>
    </w:p>
    <w:p w14:paraId="58891228" w14:textId="77777777" w:rsidR="00E338C3" w:rsidRDefault="00AB07A8" w:rsidP="00E338C3">
      <w:pPr>
        <w:pStyle w:val="NormalNegritacentrada"/>
      </w:pPr>
      <w:r w:rsidRPr="006246CA">
        <w:t>Acción</w:t>
      </w:r>
      <w:r w:rsidR="00154878">
        <w:t xml:space="preserve"> </w:t>
      </w:r>
      <w:r w:rsidRPr="006246CA">
        <w:t>Formativa</w:t>
      </w:r>
      <w:bookmarkEnd w:id="326"/>
    </w:p>
    <w:p w14:paraId="614BB341" w14:textId="69F57CA7" w:rsidR="006246CA" w:rsidRDefault="002A2F16" w:rsidP="00E338C3">
      <w:pPr>
        <w:pStyle w:val="NormalNegritacentrada"/>
        <w:rPr>
          <w:rFonts w:eastAsia="Times New Roman"/>
          <w:b w:val="0"/>
          <w:bCs w:val="0"/>
          <w:iCs w:val="0"/>
          <w:color w:val="000000"/>
        </w:rPr>
      </w:pPr>
      <w:r w:rsidRPr="002A2F16">
        <w:rPr>
          <w:rFonts w:eastAsia="Times New Roman"/>
          <w:iCs w:val="0"/>
          <w:color w:val="000000"/>
        </w:rPr>
        <w:t>GESTIÓN</w:t>
      </w:r>
      <w:r w:rsidR="00154878">
        <w:rPr>
          <w:rFonts w:eastAsia="Times New Roman"/>
          <w:iCs w:val="0"/>
          <w:color w:val="000000"/>
        </w:rPr>
        <w:t xml:space="preserve"> </w:t>
      </w:r>
      <w:r w:rsidRPr="002A2F16">
        <w:rPr>
          <w:rFonts w:eastAsia="Times New Roman"/>
          <w:iCs w:val="0"/>
          <w:color w:val="000000"/>
        </w:rPr>
        <w:t>DEL</w:t>
      </w:r>
      <w:r w:rsidR="00154878">
        <w:rPr>
          <w:rFonts w:eastAsia="Times New Roman"/>
          <w:iCs w:val="0"/>
          <w:color w:val="000000"/>
        </w:rPr>
        <w:t xml:space="preserve"> </w:t>
      </w:r>
      <w:r w:rsidRPr="002A2F16">
        <w:rPr>
          <w:rFonts w:eastAsia="Times New Roman"/>
          <w:iCs w:val="0"/>
          <w:color w:val="000000"/>
        </w:rPr>
        <w:t>TIEMPO</w:t>
      </w:r>
      <w:r w:rsidR="00154878">
        <w:rPr>
          <w:rFonts w:eastAsia="Times New Roman"/>
          <w:iCs w:val="0"/>
          <w:color w:val="000000"/>
        </w:rPr>
        <w:t xml:space="preserve"> </w:t>
      </w:r>
      <w:r w:rsidRPr="002A2F16">
        <w:rPr>
          <w:rFonts w:eastAsia="Times New Roman"/>
          <w:iCs w:val="0"/>
          <w:color w:val="000000"/>
        </w:rPr>
        <w:t>Y</w:t>
      </w:r>
      <w:r w:rsidR="00154878">
        <w:rPr>
          <w:rFonts w:eastAsia="Times New Roman"/>
          <w:iCs w:val="0"/>
          <w:color w:val="000000"/>
        </w:rPr>
        <w:t xml:space="preserve"> </w:t>
      </w:r>
      <w:r w:rsidRPr="002A2F16">
        <w:rPr>
          <w:rFonts w:eastAsia="Times New Roman"/>
          <w:iCs w:val="0"/>
          <w:color w:val="000000"/>
        </w:rPr>
        <w:t>BIENESTAR</w:t>
      </w:r>
      <w:r w:rsidR="00154878">
        <w:rPr>
          <w:rFonts w:eastAsia="Times New Roman"/>
          <w:iCs w:val="0"/>
          <w:color w:val="000000"/>
        </w:rPr>
        <w:t xml:space="preserve"> </w:t>
      </w:r>
      <w:r w:rsidRPr="002A2F16">
        <w:rPr>
          <w:rFonts w:eastAsia="Times New Roman"/>
          <w:iCs w:val="0"/>
          <w:color w:val="000000"/>
        </w:rPr>
        <w:t>EMOCIONAL</w:t>
      </w:r>
      <w:r w:rsidR="00154878">
        <w:rPr>
          <w:rFonts w:eastAsia="Times New Roman"/>
          <w:iCs w:val="0"/>
          <w:color w:val="000000"/>
        </w:rPr>
        <w:t xml:space="preserve"> </w:t>
      </w:r>
      <w:r w:rsidR="00E338C3">
        <w:rPr>
          <w:rFonts w:eastAsia="Times New Roman"/>
          <w:iCs w:val="0"/>
          <w:color w:val="000000"/>
        </w:rPr>
        <w:br/>
      </w:r>
      <w:r w:rsidRPr="002A2F16">
        <w:rPr>
          <w:rFonts w:eastAsia="Times New Roman"/>
          <w:iCs w:val="0"/>
          <w:color w:val="000000"/>
        </w:rPr>
        <w:t>(TU</w:t>
      </w:r>
      <w:r w:rsidR="00154878">
        <w:rPr>
          <w:rFonts w:eastAsia="Times New Roman"/>
          <w:iCs w:val="0"/>
          <w:color w:val="000000"/>
        </w:rPr>
        <w:t xml:space="preserve"> </w:t>
      </w:r>
      <w:r w:rsidRPr="002A2F16">
        <w:rPr>
          <w:rFonts w:eastAsia="Times New Roman"/>
          <w:iCs w:val="0"/>
          <w:color w:val="000000"/>
        </w:rPr>
        <w:t>CEREBRO</w:t>
      </w:r>
      <w:r w:rsidR="00154878">
        <w:rPr>
          <w:rFonts w:eastAsia="Times New Roman"/>
          <w:iCs w:val="0"/>
          <w:color w:val="000000"/>
        </w:rPr>
        <w:t xml:space="preserve"> </w:t>
      </w:r>
      <w:r w:rsidRPr="002A2F16">
        <w:rPr>
          <w:rFonts w:eastAsia="Times New Roman"/>
          <w:iCs w:val="0"/>
          <w:color w:val="000000"/>
        </w:rPr>
        <w:t>ES</w:t>
      </w:r>
      <w:r w:rsidR="00154878">
        <w:rPr>
          <w:rFonts w:eastAsia="Times New Roman"/>
          <w:iCs w:val="0"/>
          <w:color w:val="000000"/>
        </w:rPr>
        <w:t xml:space="preserve"> </w:t>
      </w:r>
      <w:r w:rsidRPr="002A2F16">
        <w:rPr>
          <w:rFonts w:eastAsia="Times New Roman"/>
          <w:iCs w:val="0"/>
          <w:color w:val="000000"/>
        </w:rPr>
        <w:t>LA</w:t>
      </w:r>
      <w:r w:rsidR="00154878">
        <w:rPr>
          <w:rFonts w:eastAsia="Times New Roman"/>
          <w:iCs w:val="0"/>
          <w:color w:val="000000"/>
        </w:rPr>
        <w:t xml:space="preserve"> </w:t>
      </w:r>
      <w:r w:rsidRPr="002A2F16">
        <w:rPr>
          <w:rFonts w:eastAsia="Times New Roman"/>
          <w:iCs w:val="0"/>
          <w:color w:val="000000"/>
        </w:rPr>
        <w:t>HERRAMIENTA)</w:t>
      </w:r>
    </w:p>
    <w:p w14:paraId="5D420786" w14:textId="24D259B4" w:rsidR="002A2F16" w:rsidRPr="00E338C3" w:rsidRDefault="002A2F16" w:rsidP="00353CA6">
      <w:pPr>
        <w:jc w:val="center"/>
      </w:pPr>
      <w:r w:rsidRPr="00E338C3">
        <w:rPr>
          <w:b/>
          <w:bCs/>
        </w:rPr>
        <w:t>Curso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académico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2024/2025</w:t>
      </w:r>
    </w:p>
    <w:p w14:paraId="0CEEB827" w14:textId="7150DAE0" w:rsidR="002A2F16" w:rsidRPr="00E338C3" w:rsidRDefault="002A2F16" w:rsidP="00353CA6">
      <w:pPr>
        <w:jc w:val="left"/>
      </w:pPr>
      <w:r w:rsidRPr="00E338C3">
        <w:rPr>
          <w:b/>
          <w:bCs/>
        </w:rPr>
        <w:t>INTRODUCCIÓN</w:t>
      </w:r>
      <w:r w:rsidR="00154878" w:rsidRPr="00E338C3">
        <w:t xml:space="preserve"> </w:t>
      </w:r>
    </w:p>
    <w:p w14:paraId="5EFB606A" w14:textId="64E09E60" w:rsidR="002A2F16" w:rsidRPr="00E338C3" w:rsidRDefault="002A2F16" w:rsidP="00353CA6">
      <w:pPr>
        <w:jc w:val="left"/>
      </w:pPr>
      <w:r w:rsidRPr="00E338C3">
        <w:t>No</w:t>
      </w:r>
      <w:r w:rsidR="00154878" w:rsidRPr="00E338C3">
        <w:t xml:space="preserve"> </w:t>
      </w:r>
      <w:r w:rsidRPr="00E338C3">
        <w:t>deja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ser</w:t>
      </w:r>
      <w:r w:rsidR="00154878" w:rsidRPr="00E338C3">
        <w:t xml:space="preserve"> </w:t>
      </w:r>
      <w:r w:rsidRPr="00E338C3">
        <w:t>curioso</w:t>
      </w:r>
      <w:r w:rsidR="00154878" w:rsidRPr="00E338C3">
        <w:t xml:space="preserve"> </w:t>
      </w:r>
      <w:r w:rsidRPr="00E338C3">
        <w:t>que</w:t>
      </w:r>
      <w:r w:rsidR="00154878" w:rsidRPr="00E338C3">
        <w:t xml:space="preserve"> </w:t>
      </w:r>
      <w:r w:rsidRPr="00E338C3">
        <w:t>son</w:t>
      </w:r>
      <w:r w:rsidR="00154878" w:rsidRPr="00E338C3">
        <w:t xml:space="preserve"> </w:t>
      </w:r>
      <w:r w:rsidRPr="00E338C3">
        <w:t>pocos</w:t>
      </w:r>
      <w:r w:rsidR="00154878" w:rsidRPr="00E338C3">
        <w:t xml:space="preserve"> </w:t>
      </w:r>
      <w:r w:rsidRPr="00E338C3">
        <w:t>los</w:t>
      </w:r>
      <w:r w:rsidR="00154878" w:rsidRPr="00E338C3">
        <w:t xml:space="preserve"> </w:t>
      </w:r>
      <w:r w:rsidRPr="00E338C3">
        <w:t>seres</w:t>
      </w:r>
      <w:r w:rsidR="00154878" w:rsidRPr="00E338C3">
        <w:t xml:space="preserve"> </w:t>
      </w:r>
      <w:r w:rsidRPr="00E338C3">
        <w:t>humanos</w:t>
      </w:r>
      <w:r w:rsidR="00154878" w:rsidRPr="00E338C3">
        <w:t xml:space="preserve"> </w:t>
      </w:r>
      <w:r w:rsidRPr="00E338C3">
        <w:t>que</w:t>
      </w:r>
      <w:r w:rsidR="00154878" w:rsidRPr="00E338C3">
        <w:t xml:space="preserve"> </w:t>
      </w:r>
      <w:r w:rsidRPr="00E338C3">
        <w:t>se</w:t>
      </w:r>
      <w:r w:rsidR="00154878" w:rsidRPr="00E338C3">
        <w:t xml:space="preserve"> </w:t>
      </w:r>
      <w:r w:rsidRPr="00E338C3">
        <w:t>sienten</w:t>
      </w:r>
      <w:r w:rsidR="00154878" w:rsidRPr="00E338C3">
        <w:t xml:space="preserve"> </w:t>
      </w:r>
      <w:r w:rsidRPr="00E338C3">
        <w:t>plenamente</w:t>
      </w:r>
      <w:r w:rsidR="00154878" w:rsidRPr="00E338C3">
        <w:t xml:space="preserve"> </w:t>
      </w:r>
      <w:r w:rsidRPr="00E338C3">
        <w:t>realizados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satisfechos</w:t>
      </w:r>
      <w:r w:rsidR="00154878" w:rsidRPr="00E338C3">
        <w:t xml:space="preserve"> </w:t>
      </w:r>
      <w:r w:rsidRPr="00E338C3">
        <w:t>con</w:t>
      </w:r>
      <w:r w:rsidR="00154878" w:rsidRPr="00E338C3">
        <w:t xml:space="preserve"> </w:t>
      </w:r>
      <w:r w:rsidRPr="00E338C3">
        <w:t>su</w:t>
      </w:r>
      <w:r w:rsidR="00154878" w:rsidRPr="00E338C3">
        <w:t xml:space="preserve"> </w:t>
      </w:r>
      <w:r w:rsidRPr="00E338C3">
        <w:t>vida.</w:t>
      </w:r>
      <w:r w:rsidR="00154878" w:rsidRPr="00E338C3">
        <w:t xml:space="preserve"> </w:t>
      </w:r>
      <w:r w:rsidRPr="00E338C3">
        <w:t>Además,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inmensa</w:t>
      </w:r>
      <w:r w:rsidR="00154878" w:rsidRPr="00E338C3">
        <w:t xml:space="preserve"> </w:t>
      </w:r>
      <w:r w:rsidRPr="00E338C3">
        <w:t>mayoría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nosotros,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las</w:t>
      </w:r>
      <w:r w:rsidR="00154878" w:rsidRPr="00E338C3">
        <w:t xml:space="preserve"> </w:t>
      </w:r>
      <w:r w:rsidRPr="00E338C3">
        <w:t>sensaciones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insatisfacción</w:t>
      </w:r>
      <w:r w:rsidR="00154878" w:rsidRPr="00E338C3">
        <w:t xml:space="preserve"> </w:t>
      </w:r>
      <w:r w:rsidRPr="00E338C3">
        <w:t>e</w:t>
      </w:r>
      <w:r w:rsidR="00154878" w:rsidRPr="00E338C3">
        <w:t xml:space="preserve"> </w:t>
      </w:r>
      <w:r w:rsidRPr="00E338C3">
        <w:t>infelicidad</w:t>
      </w:r>
      <w:r w:rsidR="00154878" w:rsidRPr="00E338C3">
        <w:t xml:space="preserve"> </w:t>
      </w:r>
      <w:r w:rsidRPr="00E338C3">
        <w:t>le</w:t>
      </w:r>
      <w:r w:rsidR="00154878" w:rsidRPr="00E338C3">
        <w:t xml:space="preserve"> </w:t>
      </w:r>
      <w:r w:rsidRPr="00E338C3">
        <w:t>añadimos</w:t>
      </w:r>
      <w:r w:rsidR="00154878" w:rsidRPr="00E338C3">
        <w:t xml:space="preserve"> </w:t>
      </w:r>
      <w:r w:rsidRPr="00E338C3">
        <w:t>una</w:t>
      </w:r>
      <w:r w:rsidR="00154878" w:rsidRPr="00E338C3">
        <w:t xml:space="preserve"> </w:t>
      </w:r>
      <w:r w:rsidRPr="00E338C3">
        <w:t>buena</w:t>
      </w:r>
      <w:r w:rsidR="00154878" w:rsidRPr="00E338C3">
        <w:t xml:space="preserve"> </w:t>
      </w:r>
      <w:r w:rsidRPr="00E338C3">
        <w:t>dosis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estrés</w:t>
      </w:r>
      <w:r w:rsidR="00154878" w:rsidRPr="00E338C3">
        <w:t xml:space="preserve"> </w:t>
      </w:r>
      <w:r w:rsidRPr="00E338C3">
        <w:t>que</w:t>
      </w:r>
      <w:r w:rsidR="00154878" w:rsidRPr="00E338C3">
        <w:t xml:space="preserve"> </w:t>
      </w:r>
      <w:r w:rsidRPr="00E338C3">
        <w:t>nos</w:t>
      </w:r>
      <w:r w:rsidR="00154878" w:rsidRPr="00E338C3">
        <w:t xml:space="preserve"> </w:t>
      </w:r>
      <w:r w:rsidRPr="00E338C3">
        <w:t>perjudica</w:t>
      </w:r>
      <w:r w:rsidR="00154878" w:rsidRPr="00E338C3">
        <w:t xml:space="preserve"> </w:t>
      </w:r>
      <w:r w:rsidRPr="00E338C3">
        <w:t>claramente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nuestra</w:t>
      </w:r>
      <w:r w:rsidR="00154878" w:rsidRPr="00E338C3">
        <w:t xml:space="preserve"> </w:t>
      </w:r>
      <w:r w:rsidRPr="00E338C3">
        <w:t>calidad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vida.</w:t>
      </w:r>
      <w:r w:rsidR="00154878" w:rsidRPr="00E338C3">
        <w:t xml:space="preserve"> </w:t>
      </w:r>
      <w:r w:rsidRPr="00E338C3">
        <w:t>¿Podemos</w:t>
      </w:r>
      <w:r w:rsidR="00154878" w:rsidRPr="00E338C3">
        <w:t xml:space="preserve"> </w:t>
      </w:r>
      <w:r w:rsidRPr="00E338C3">
        <w:t>revertir</w:t>
      </w:r>
      <w:r w:rsidR="00154878" w:rsidRPr="00E338C3">
        <w:t xml:space="preserve"> </w:t>
      </w:r>
      <w:r w:rsidRPr="00E338C3">
        <w:t>esta</w:t>
      </w:r>
      <w:r w:rsidR="00154878" w:rsidRPr="00E338C3">
        <w:t xml:space="preserve"> </w:t>
      </w:r>
      <w:r w:rsidRPr="00E338C3">
        <w:t>situación?</w:t>
      </w:r>
      <w:r w:rsidR="00154878" w:rsidRPr="00E338C3">
        <w:t xml:space="preserve"> </w:t>
      </w:r>
      <w:r w:rsidRPr="00E338C3">
        <w:t>¿Podemos</w:t>
      </w:r>
      <w:r w:rsidR="00154878" w:rsidRPr="00E338C3">
        <w:t xml:space="preserve"> </w:t>
      </w:r>
      <w:r w:rsidRPr="00E338C3">
        <w:t>sentirnos</w:t>
      </w:r>
      <w:r w:rsidR="00154878" w:rsidRPr="00E338C3">
        <w:t xml:space="preserve"> </w:t>
      </w:r>
      <w:r w:rsidRPr="00E338C3">
        <w:t>plenamente</w:t>
      </w:r>
      <w:r w:rsidR="00154878" w:rsidRPr="00E338C3">
        <w:t xml:space="preserve"> </w:t>
      </w:r>
      <w:r w:rsidRPr="00E338C3">
        <w:t>realizados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satisfechos?</w:t>
      </w:r>
      <w:r w:rsidR="00154878" w:rsidRPr="00E338C3">
        <w:t xml:space="preserve"> </w:t>
      </w:r>
      <w:r w:rsidRPr="00E338C3">
        <w:t>¿Ser</w:t>
      </w:r>
      <w:r w:rsidR="00154878" w:rsidRPr="00E338C3">
        <w:t xml:space="preserve"> </w:t>
      </w:r>
      <w:r w:rsidRPr="00E338C3">
        <w:t>más</w:t>
      </w:r>
      <w:r w:rsidR="00154878" w:rsidRPr="00E338C3">
        <w:t xml:space="preserve"> </w:t>
      </w:r>
      <w:r w:rsidRPr="00E338C3">
        <w:t>felices?</w:t>
      </w:r>
      <w:r w:rsidR="00154878" w:rsidRPr="00E338C3">
        <w:t xml:space="preserve"> </w:t>
      </w:r>
      <w:r w:rsidRPr="00E338C3">
        <w:t>¿Vivir</w:t>
      </w:r>
      <w:r w:rsidR="00154878" w:rsidRPr="00E338C3">
        <w:t xml:space="preserve"> </w:t>
      </w:r>
      <w:r w:rsidRPr="00E338C3">
        <w:t>con</w:t>
      </w:r>
      <w:r w:rsidR="00154878" w:rsidRPr="00E338C3">
        <w:t xml:space="preserve"> </w:t>
      </w:r>
      <w:r w:rsidRPr="00E338C3">
        <w:t>menos</w:t>
      </w:r>
      <w:r w:rsidR="00154878" w:rsidRPr="00E338C3">
        <w:t xml:space="preserve"> </w:t>
      </w:r>
      <w:r w:rsidRPr="00E338C3">
        <w:t>estrés?</w:t>
      </w:r>
      <w:r w:rsidR="00154878" w:rsidRPr="00E338C3">
        <w:t xml:space="preserve"> </w:t>
      </w:r>
    </w:p>
    <w:p w14:paraId="6CAEA290" w14:textId="530F80F8" w:rsidR="002A2F16" w:rsidRPr="00E338C3" w:rsidRDefault="002A2F16" w:rsidP="00353CA6">
      <w:pPr>
        <w:jc w:val="left"/>
      </w:pPr>
      <w:r w:rsidRPr="00E338C3">
        <w:t>La</w:t>
      </w:r>
      <w:r w:rsidR="00154878" w:rsidRPr="00E338C3">
        <w:t xml:space="preserve"> </w:t>
      </w:r>
      <w:r w:rsidRPr="00E338C3">
        <w:t>respuesta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todas</w:t>
      </w:r>
      <w:r w:rsidR="00154878" w:rsidRPr="00E338C3">
        <w:t xml:space="preserve"> </w:t>
      </w:r>
      <w:r w:rsidRPr="00E338C3">
        <w:t>estas</w:t>
      </w:r>
      <w:r w:rsidR="00154878" w:rsidRPr="00E338C3">
        <w:t xml:space="preserve"> </w:t>
      </w:r>
      <w:r w:rsidRPr="00E338C3">
        <w:t>preguntas</w:t>
      </w:r>
      <w:r w:rsidR="00154878" w:rsidRPr="00E338C3">
        <w:t xml:space="preserve"> </w:t>
      </w:r>
      <w:r w:rsidRPr="00E338C3">
        <w:t>es</w:t>
      </w:r>
      <w:r w:rsidR="00154878" w:rsidRPr="00E338C3">
        <w:t xml:space="preserve"> </w:t>
      </w:r>
      <w:r w:rsidRPr="00E338C3">
        <w:t>un</w:t>
      </w:r>
      <w:r w:rsidR="00154878" w:rsidRPr="00E338C3">
        <w:t xml:space="preserve"> </w:t>
      </w:r>
      <w:r w:rsidRPr="00E338C3">
        <w:t>sí</w:t>
      </w:r>
      <w:r w:rsidR="00154878" w:rsidRPr="00E338C3">
        <w:t xml:space="preserve"> </w:t>
      </w:r>
      <w:r w:rsidRPr="00E338C3">
        <w:t>rotundo.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neurociencia,</w:t>
      </w:r>
      <w:r w:rsidR="00154878" w:rsidRPr="00E338C3">
        <w:t xml:space="preserve"> </w:t>
      </w:r>
      <w:r w:rsidRPr="00E338C3">
        <w:t>sumada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modernos</w:t>
      </w:r>
      <w:r w:rsidR="00154878" w:rsidRPr="00E338C3">
        <w:t xml:space="preserve"> </w:t>
      </w:r>
      <w:r w:rsidRPr="00E338C3">
        <w:t>conocimientos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productividad,</w:t>
      </w:r>
      <w:r w:rsidR="00154878" w:rsidRPr="00E338C3">
        <w:t xml:space="preserve"> </w:t>
      </w:r>
      <w:r w:rsidRPr="00E338C3">
        <w:t>nos</w:t>
      </w:r>
      <w:r w:rsidR="00154878" w:rsidRPr="00E338C3">
        <w:t xml:space="preserve"> </w:t>
      </w:r>
      <w:r w:rsidRPr="00E338C3">
        <w:t>puede</w:t>
      </w:r>
      <w:r w:rsidR="00154878" w:rsidRPr="00E338C3">
        <w:t xml:space="preserve"> </w:t>
      </w:r>
      <w:r w:rsidRPr="00E338C3">
        <w:t>ayudar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encontrar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mejor</w:t>
      </w:r>
      <w:r w:rsidR="00154878" w:rsidRPr="00E338C3">
        <w:t xml:space="preserve"> </w:t>
      </w:r>
      <w:r w:rsidRPr="00E338C3">
        <w:t>versión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nosotros</w:t>
      </w:r>
      <w:r w:rsidR="00154878" w:rsidRPr="00E338C3">
        <w:t xml:space="preserve"> </w:t>
      </w:r>
      <w:r w:rsidRPr="00E338C3">
        <w:t>mismos:</w:t>
      </w:r>
      <w:r w:rsidR="00154878" w:rsidRPr="00E338C3">
        <w:t xml:space="preserve"> </w:t>
      </w:r>
      <w:r w:rsidRPr="00E338C3">
        <w:t>una</w:t>
      </w:r>
      <w:r w:rsidR="00154878" w:rsidRPr="00E338C3">
        <w:t xml:space="preserve"> </w:t>
      </w:r>
      <w:r w:rsidRPr="00E338C3">
        <w:t>en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que</w:t>
      </w:r>
      <w:r w:rsidR="00154878" w:rsidRPr="00E338C3">
        <w:t xml:space="preserve"> </w:t>
      </w:r>
      <w:r w:rsidRPr="00E338C3">
        <w:t>se</w:t>
      </w:r>
      <w:r w:rsidR="00154878" w:rsidRPr="00E338C3">
        <w:t xml:space="preserve"> </w:t>
      </w:r>
      <w:r w:rsidRPr="00E338C3">
        <w:t>incremente</w:t>
      </w:r>
      <w:r w:rsidR="00154878" w:rsidRPr="00E338C3">
        <w:t xml:space="preserve"> </w:t>
      </w:r>
      <w:r w:rsidRPr="00E338C3">
        <w:t>sustancialmente</w:t>
      </w:r>
      <w:r w:rsidR="00154878" w:rsidRPr="00E338C3">
        <w:t xml:space="preserve"> </w:t>
      </w:r>
      <w:r w:rsidRPr="00E338C3">
        <w:t>nuestro</w:t>
      </w:r>
      <w:r w:rsidR="00154878" w:rsidRPr="00E338C3">
        <w:t xml:space="preserve"> </w:t>
      </w:r>
      <w:r w:rsidRPr="00E338C3">
        <w:t>bienestar</w:t>
      </w:r>
      <w:r w:rsidR="00154878" w:rsidRPr="00E338C3">
        <w:t xml:space="preserve"> </w:t>
      </w:r>
      <w:r w:rsidRPr="00E338C3">
        <w:t>emocional,</w:t>
      </w:r>
      <w:r w:rsidR="00154878" w:rsidRPr="00E338C3">
        <w:t xml:space="preserve"> </w:t>
      </w:r>
      <w:r w:rsidRPr="00E338C3">
        <w:t>nuestro</w:t>
      </w:r>
      <w:r w:rsidR="00154878" w:rsidRPr="00E338C3">
        <w:t xml:space="preserve"> </w:t>
      </w:r>
      <w:r w:rsidRPr="00E338C3">
        <w:t>nivel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autorrealización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disminuya</w:t>
      </w:r>
      <w:r w:rsidR="00154878" w:rsidRPr="00E338C3">
        <w:t xml:space="preserve"> </w:t>
      </w:r>
      <w:r w:rsidRPr="00E338C3">
        <w:t>ostensiblemente</w:t>
      </w:r>
      <w:r w:rsidR="00154878" w:rsidRPr="00E338C3">
        <w:t xml:space="preserve"> </w:t>
      </w:r>
      <w:r w:rsidRPr="00E338C3">
        <w:t>nuestro</w:t>
      </w:r>
      <w:r w:rsidR="00154878" w:rsidRPr="00E338C3">
        <w:t xml:space="preserve"> </w:t>
      </w:r>
      <w:r w:rsidRPr="00E338C3">
        <w:t>nivel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estrés.</w:t>
      </w:r>
      <w:r w:rsidR="00154878" w:rsidRPr="00E338C3">
        <w:t xml:space="preserve"> </w:t>
      </w:r>
      <w:r w:rsidRPr="00E338C3">
        <w:t>No</w:t>
      </w:r>
      <w:r w:rsidR="00154878" w:rsidRPr="00E338C3">
        <w:t xml:space="preserve"> </w:t>
      </w:r>
      <w:r w:rsidRPr="00E338C3">
        <w:t>es</w:t>
      </w:r>
      <w:r w:rsidR="00154878" w:rsidRPr="00E338C3">
        <w:t xml:space="preserve"> </w:t>
      </w:r>
      <w:r w:rsidRPr="00E338C3">
        <w:t>casualidad</w:t>
      </w:r>
      <w:r w:rsidR="00154878" w:rsidRPr="00E338C3">
        <w:t xml:space="preserve"> </w:t>
      </w:r>
      <w:r w:rsidRPr="00E338C3">
        <w:t>que</w:t>
      </w:r>
      <w:r w:rsidR="00154878" w:rsidRPr="00E338C3">
        <w:t xml:space="preserve"> </w:t>
      </w:r>
      <w:r w:rsidRPr="00E338C3">
        <w:t>Universidades</w:t>
      </w:r>
      <w:r w:rsidR="00154878" w:rsidRPr="00E338C3">
        <w:t xml:space="preserve"> </w:t>
      </w:r>
      <w:r w:rsidRPr="00E338C3">
        <w:t>como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Berkeley</w:t>
      </w:r>
      <w:r w:rsidR="00154878" w:rsidRPr="00E338C3">
        <w:t xml:space="preserve"> </w:t>
      </w:r>
      <w:r w:rsidRPr="00E338C3">
        <w:t>o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Yale</w:t>
      </w:r>
      <w:r w:rsidR="00154878" w:rsidRPr="00E338C3">
        <w:t xml:space="preserve"> </w:t>
      </w:r>
      <w:r w:rsidRPr="00E338C3">
        <w:t>tengan</w:t>
      </w:r>
      <w:r w:rsidR="00154878" w:rsidRPr="00E338C3">
        <w:t xml:space="preserve"> </w:t>
      </w:r>
      <w:r w:rsidRPr="00E338C3">
        <w:t>una</w:t>
      </w:r>
      <w:r w:rsidR="00154878" w:rsidRPr="00E338C3">
        <w:t xml:space="preserve"> </w:t>
      </w:r>
      <w:r w:rsidRPr="00E338C3">
        <w:t>escuela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bienestar</w:t>
      </w:r>
      <w:r w:rsidR="00154878" w:rsidRPr="00E338C3">
        <w:t xml:space="preserve"> </w:t>
      </w:r>
      <w:r w:rsidRPr="00E338C3">
        <w:t>emocional</w:t>
      </w:r>
      <w:r w:rsidR="00154878" w:rsidRPr="00E338C3">
        <w:t xml:space="preserve"> </w:t>
      </w:r>
      <w:r w:rsidRPr="00E338C3">
        <w:t>destinadas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estos</w:t>
      </w:r>
      <w:r w:rsidR="00154878" w:rsidRPr="00E338C3">
        <w:t xml:space="preserve"> </w:t>
      </w:r>
      <w:r w:rsidRPr="00E338C3">
        <w:t>fines,</w:t>
      </w:r>
      <w:r w:rsidR="00154878" w:rsidRPr="00E338C3">
        <w:t xml:space="preserve"> </w:t>
      </w:r>
      <w:r w:rsidRPr="00E338C3">
        <w:t>sino</w:t>
      </w:r>
      <w:r w:rsidR="00154878" w:rsidRPr="00E338C3">
        <w:t xml:space="preserve"> </w:t>
      </w:r>
      <w:r w:rsidRPr="00E338C3">
        <w:t>que</w:t>
      </w:r>
      <w:r w:rsidR="00154878" w:rsidRPr="00E338C3">
        <w:t xml:space="preserve"> </w:t>
      </w:r>
      <w:r w:rsidRPr="00E338C3">
        <w:t>estos</w:t>
      </w:r>
      <w:r w:rsidR="00154878" w:rsidRPr="00E338C3">
        <w:t xml:space="preserve"> </w:t>
      </w:r>
      <w:r w:rsidRPr="00E338C3">
        <w:t>conocimientos</w:t>
      </w:r>
      <w:r w:rsidR="00154878" w:rsidRPr="00E338C3">
        <w:t xml:space="preserve"> </w:t>
      </w:r>
      <w:r w:rsidRPr="00E338C3">
        <w:t>están</w:t>
      </w:r>
      <w:r w:rsidR="00154878" w:rsidRPr="00E338C3">
        <w:t xml:space="preserve"> </w:t>
      </w:r>
      <w:r w:rsidRPr="00E338C3">
        <w:t>transformando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pasos</w:t>
      </w:r>
      <w:r w:rsidR="00154878" w:rsidRPr="00E338C3">
        <w:t xml:space="preserve"> </w:t>
      </w:r>
      <w:r w:rsidRPr="00E338C3">
        <w:t>agigantados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vida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las</w:t>
      </w:r>
      <w:r w:rsidR="00154878" w:rsidRPr="00E338C3">
        <w:t xml:space="preserve"> </w:t>
      </w:r>
      <w:r w:rsidRPr="00E338C3">
        <w:t>personas.</w:t>
      </w:r>
      <w:r w:rsidR="00154878" w:rsidRPr="00E338C3">
        <w:t xml:space="preserve"> </w:t>
      </w:r>
      <w:r w:rsidRPr="00E338C3">
        <w:t>Además,</w:t>
      </w:r>
      <w:r w:rsidR="00154878" w:rsidRPr="00E338C3">
        <w:t xml:space="preserve"> </w:t>
      </w:r>
      <w:r w:rsidRPr="00E338C3">
        <w:t>todos</w:t>
      </w:r>
      <w:r w:rsidR="00154878" w:rsidRPr="00E338C3">
        <w:t xml:space="preserve"> </w:t>
      </w:r>
      <w:r w:rsidRPr="00E338C3">
        <w:t>estos</w:t>
      </w:r>
      <w:r w:rsidR="00154878" w:rsidRPr="00E338C3">
        <w:t xml:space="preserve"> </w:t>
      </w:r>
      <w:r w:rsidRPr="00E338C3">
        <w:t>logros</w:t>
      </w:r>
      <w:r w:rsidR="00154878" w:rsidRPr="00E338C3">
        <w:t xml:space="preserve"> </w:t>
      </w:r>
      <w:r w:rsidRPr="00E338C3">
        <w:t>no</w:t>
      </w:r>
      <w:r w:rsidR="00154878" w:rsidRPr="00E338C3">
        <w:t xml:space="preserve"> </w:t>
      </w:r>
      <w:r w:rsidRPr="00E338C3">
        <w:t>solo</w:t>
      </w:r>
      <w:r w:rsidR="00154878" w:rsidRPr="00E338C3">
        <w:t xml:space="preserve"> </w:t>
      </w:r>
      <w:r w:rsidRPr="00E338C3">
        <w:t>mejoran</w:t>
      </w:r>
      <w:r w:rsidR="00154878" w:rsidRPr="00E338C3">
        <w:t xml:space="preserve"> </w:t>
      </w:r>
      <w:r w:rsidRPr="00E338C3">
        <w:t>nuestro</w:t>
      </w:r>
      <w:r w:rsidR="00154878" w:rsidRPr="00E338C3">
        <w:t xml:space="preserve"> </w:t>
      </w:r>
      <w:r w:rsidRPr="00E338C3">
        <w:t>nivel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calidad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vida,</w:t>
      </w:r>
      <w:r w:rsidR="00154878" w:rsidRPr="00E338C3">
        <w:t xml:space="preserve"> </w:t>
      </w:r>
      <w:r w:rsidRPr="00E338C3">
        <w:t>sino</w:t>
      </w:r>
      <w:r w:rsidR="00154878" w:rsidRPr="00E338C3">
        <w:t xml:space="preserve"> </w:t>
      </w:r>
      <w:r w:rsidRPr="00E338C3">
        <w:t>que</w:t>
      </w:r>
      <w:r w:rsidR="00154878" w:rsidRPr="00E338C3">
        <w:t xml:space="preserve"> </w:t>
      </w:r>
      <w:r w:rsidRPr="00E338C3">
        <w:t>incrementan</w:t>
      </w:r>
      <w:r w:rsidR="00154878" w:rsidRPr="00E338C3">
        <w:t xml:space="preserve"> </w:t>
      </w:r>
      <w:r w:rsidRPr="00E338C3">
        <w:t>nuestra</w:t>
      </w:r>
      <w:r w:rsidR="00154878" w:rsidRPr="00E338C3">
        <w:t xml:space="preserve"> </w:t>
      </w:r>
      <w:r w:rsidRPr="00E338C3">
        <w:t>salud</w:t>
      </w:r>
      <w:r w:rsidR="00154878" w:rsidRPr="00E338C3">
        <w:t xml:space="preserve"> </w:t>
      </w:r>
      <w:r w:rsidRPr="00E338C3">
        <w:t>física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nuestra</w:t>
      </w:r>
      <w:r w:rsidR="00154878" w:rsidRPr="00E338C3">
        <w:t xml:space="preserve"> </w:t>
      </w:r>
      <w:r w:rsidRPr="00E338C3">
        <w:t>esperanza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vida.</w:t>
      </w:r>
      <w:r w:rsidR="00154878" w:rsidRPr="00E338C3">
        <w:t xml:space="preserve"> </w:t>
      </w:r>
      <w:r w:rsidRPr="00E338C3">
        <w:t>¿Te</w:t>
      </w:r>
      <w:r w:rsidR="00154878" w:rsidRPr="00E338C3">
        <w:t xml:space="preserve"> </w:t>
      </w:r>
      <w:r w:rsidRPr="00E338C3">
        <w:t>gustaría</w:t>
      </w:r>
      <w:r w:rsidR="00154878" w:rsidRPr="00E338C3">
        <w:t xml:space="preserve"> </w:t>
      </w:r>
      <w:r w:rsidRPr="00E338C3">
        <w:t>saber</w:t>
      </w:r>
      <w:r w:rsidR="00154878" w:rsidRPr="00E338C3">
        <w:t xml:space="preserve"> </w:t>
      </w:r>
      <w:r w:rsidRPr="00E338C3">
        <w:t>cómo?</w:t>
      </w:r>
      <w:r w:rsidR="00154878" w:rsidRPr="00E338C3">
        <w:t xml:space="preserve"> </w:t>
      </w:r>
      <w:r w:rsidRPr="00E338C3">
        <w:t>En</w:t>
      </w:r>
      <w:r w:rsidR="00154878" w:rsidRPr="00E338C3">
        <w:t xml:space="preserve"> </w:t>
      </w:r>
      <w:r w:rsidRPr="00E338C3">
        <w:t>este</w:t>
      </w:r>
      <w:r w:rsidR="00154878" w:rsidRPr="00E338C3">
        <w:t xml:space="preserve"> </w:t>
      </w:r>
      <w:r w:rsidRPr="00E338C3">
        <w:t>curso</w:t>
      </w:r>
      <w:r w:rsidR="00154878" w:rsidRPr="00E338C3">
        <w:t xml:space="preserve"> </w:t>
      </w:r>
      <w:r w:rsidRPr="00E338C3">
        <w:t>te</w:t>
      </w:r>
      <w:r w:rsidR="00154878" w:rsidRPr="00E338C3">
        <w:t xml:space="preserve"> </w:t>
      </w:r>
      <w:r w:rsidRPr="00E338C3">
        <w:t>lo</w:t>
      </w:r>
      <w:r w:rsidR="00154878" w:rsidRPr="00E338C3">
        <w:t xml:space="preserve"> </w:t>
      </w:r>
      <w:r w:rsidRPr="00E338C3">
        <w:t>enseñamos</w:t>
      </w:r>
      <w:r w:rsidR="00154878" w:rsidRPr="00E338C3">
        <w:t xml:space="preserve"> </w:t>
      </w:r>
      <w:r w:rsidRPr="00E338C3">
        <w:t>con</w:t>
      </w:r>
      <w:r w:rsidR="00154878" w:rsidRPr="00E338C3">
        <w:t xml:space="preserve"> </w:t>
      </w:r>
      <w:r w:rsidRPr="00E338C3">
        <w:t>detalle.</w:t>
      </w:r>
      <w:r w:rsidR="00154878" w:rsidRPr="00E338C3">
        <w:t xml:space="preserve"> </w:t>
      </w:r>
    </w:p>
    <w:p w14:paraId="029F6946" w14:textId="11E394B7" w:rsidR="002A2F16" w:rsidRPr="004034AC" w:rsidRDefault="002A2F16" w:rsidP="00353CA6">
      <w:pPr>
        <w:jc w:val="left"/>
        <w:rPr>
          <w:b/>
          <w:bCs/>
        </w:rPr>
      </w:pPr>
      <w:r w:rsidRPr="00E338C3">
        <w:rPr>
          <w:b/>
          <w:bCs/>
        </w:rPr>
        <w:t>OBJETIVOS</w:t>
      </w:r>
      <w:r w:rsidR="00154878" w:rsidRPr="004034AC">
        <w:rPr>
          <w:b/>
          <w:bCs/>
        </w:rPr>
        <w:t xml:space="preserve"> </w:t>
      </w:r>
    </w:p>
    <w:p w14:paraId="7AD7B20A" w14:textId="6CC4BF2A" w:rsidR="002A2F16" w:rsidRPr="00E338C3" w:rsidRDefault="002A2F16" w:rsidP="00353CA6">
      <w:pPr>
        <w:jc w:val="left"/>
        <w:rPr>
          <w:b/>
          <w:bCs/>
          <w:i/>
        </w:rPr>
      </w:pPr>
      <w:r w:rsidRPr="00E338C3">
        <w:rPr>
          <w:b/>
          <w:bCs/>
        </w:rPr>
        <w:t>Objetivo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General</w:t>
      </w:r>
      <w:r w:rsidR="00154878" w:rsidRPr="00E338C3">
        <w:rPr>
          <w:b/>
          <w:bCs/>
          <w:i/>
        </w:rPr>
        <w:t xml:space="preserve"> </w:t>
      </w:r>
    </w:p>
    <w:p w14:paraId="3FD616E1" w14:textId="4A67BD4A" w:rsidR="002A2F16" w:rsidRPr="004034AC" w:rsidRDefault="002A2F16" w:rsidP="00353CA6">
      <w:pPr>
        <w:jc w:val="left"/>
      </w:pPr>
      <w:r w:rsidRPr="004034AC">
        <w:t>Conocer</w:t>
      </w:r>
      <w:r w:rsidR="00154878" w:rsidRPr="004034AC">
        <w:t xml:space="preserve"> </w:t>
      </w:r>
      <w:r w:rsidRPr="004034AC">
        <w:t>cuáles</w:t>
      </w:r>
      <w:r w:rsidR="00154878" w:rsidRPr="004034AC">
        <w:t xml:space="preserve"> </w:t>
      </w:r>
      <w:r w:rsidRPr="004034AC">
        <w:t>son</w:t>
      </w:r>
      <w:r w:rsidR="00154878" w:rsidRPr="004034AC">
        <w:t xml:space="preserve"> </w:t>
      </w:r>
      <w:r w:rsidRPr="004034AC">
        <w:t>los</w:t>
      </w:r>
      <w:r w:rsidR="00154878" w:rsidRPr="004034AC">
        <w:t xml:space="preserve"> </w:t>
      </w:r>
      <w:r w:rsidRPr="004034AC">
        <w:t>últimos</w:t>
      </w:r>
      <w:r w:rsidR="00154878" w:rsidRPr="004034AC">
        <w:t xml:space="preserve"> </w:t>
      </w:r>
      <w:r w:rsidRPr="004034AC">
        <w:t>conocimientos</w:t>
      </w:r>
      <w:r w:rsidR="00154878" w:rsidRPr="004034AC">
        <w:t xml:space="preserve"> </w:t>
      </w:r>
      <w:r w:rsidRPr="004034AC">
        <w:t>de</w:t>
      </w:r>
      <w:r w:rsidR="00154878" w:rsidRPr="004034AC">
        <w:t xml:space="preserve"> </w:t>
      </w:r>
      <w:r w:rsidRPr="004034AC">
        <w:t>neurociencia</w:t>
      </w:r>
      <w:r w:rsidR="00154878" w:rsidRPr="004034AC">
        <w:t xml:space="preserve"> </w:t>
      </w:r>
      <w:r w:rsidRPr="004034AC">
        <w:t>para</w:t>
      </w:r>
      <w:r w:rsidR="00154878" w:rsidRPr="004034AC">
        <w:t xml:space="preserve"> </w:t>
      </w:r>
      <w:r w:rsidRPr="004034AC">
        <w:t>incrementar</w:t>
      </w:r>
      <w:r w:rsidR="00154878" w:rsidRPr="004034AC">
        <w:t xml:space="preserve"> </w:t>
      </w:r>
      <w:r w:rsidRPr="004034AC">
        <w:t>nuestro</w:t>
      </w:r>
      <w:r w:rsidR="00154878" w:rsidRPr="004034AC">
        <w:t xml:space="preserve"> </w:t>
      </w:r>
      <w:r w:rsidRPr="004034AC">
        <w:t>bienestar</w:t>
      </w:r>
      <w:r w:rsidR="00154878" w:rsidRPr="004034AC">
        <w:t xml:space="preserve"> </w:t>
      </w:r>
      <w:r w:rsidRPr="004034AC">
        <w:t>emocional,</w:t>
      </w:r>
      <w:r w:rsidR="00154878" w:rsidRPr="004034AC">
        <w:t xml:space="preserve"> </w:t>
      </w:r>
      <w:r w:rsidRPr="004034AC">
        <w:t>reducir</w:t>
      </w:r>
      <w:r w:rsidR="00154878" w:rsidRPr="004034AC">
        <w:t xml:space="preserve"> </w:t>
      </w:r>
      <w:r w:rsidRPr="004034AC">
        <w:t>el</w:t>
      </w:r>
      <w:r w:rsidR="00154878" w:rsidRPr="004034AC">
        <w:t xml:space="preserve"> </w:t>
      </w:r>
      <w:r w:rsidRPr="004034AC">
        <w:t>estrés</w:t>
      </w:r>
      <w:r w:rsidR="00154878" w:rsidRPr="004034AC">
        <w:t xml:space="preserve"> </w:t>
      </w:r>
      <w:r w:rsidRPr="004034AC">
        <w:t>y</w:t>
      </w:r>
      <w:r w:rsidR="00154878" w:rsidRPr="004034AC">
        <w:t xml:space="preserve"> </w:t>
      </w:r>
      <w:r w:rsidRPr="004034AC">
        <w:t>aumentar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productividad.</w:t>
      </w:r>
      <w:r w:rsidR="00154878" w:rsidRPr="004034AC">
        <w:t xml:space="preserve"> </w:t>
      </w:r>
    </w:p>
    <w:p w14:paraId="7AF77D4C" w14:textId="5DED241F" w:rsidR="002A2F16" w:rsidRPr="004034AC" w:rsidRDefault="002A2F16" w:rsidP="00353CA6">
      <w:pPr>
        <w:jc w:val="left"/>
        <w:rPr>
          <w:b/>
          <w:bCs/>
        </w:rPr>
      </w:pPr>
      <w:r w:rsidRPr="004034AC">
        <w:rPr>
          <w:b/>
          <w:bCs/>
        </w:rPr>
        <w:t>Objetivos</w:t>
      </w:r>
      <w:r w:rsidR="00154878" w:rsidRPr="004034AC">
        <w:rPr>
          <w:b/>
          <w:bCs/>
        </w:rPr>
        <w:t xml:space="preserve"> </w:t>
      </w:r>
      <w:r w:rsidRPr="004034AC">
        <w:rPr>
          <w:b/>
          <w:bCs/>
        </w:rPr>
        <w:t>Específicos</w:t>
      </w:r>
      <w:r w:rsidR="00154878" w:rsidRPr="004034AC">
        <w:rPr>
          <w:b/>
          <w:bCs/>
        </w:rPr>
        <w:t xml:space="preserve"> </w:t>
      </w:r>
    </w:p>
    <w:p w14:paraId="18655889" w14:textId="164451B1" w:rsidR="002A2F16" w:rsidRPr="004034AC" w:rsidRDefault="002A2F16" w:rsidP="004034AC">
      <w:pPr>
        <w:pStyle w:val="Lista1"/>
      </w:pPr>
      <w:r w:rsidRPr="004034AC">
        <w:t>Conocer</w:t>
      </w:r>
      <w:r w:rsidR="00154878" w:rsidRPr="004034AC">
        <w:t xml:space="preserve"> </w:t>
      </w:r>
      <w:r w:rsidRPr="004034AC">
        <w:t>los</w:t>
      </w:r>
      <w:r w:rsidR="00154878" w:rsidRPr="004034AC">
        <w:t xml:space="preserve"> </w:t>
      </w:r>
      <w:r w:rsidRPr="004034AC">
        <w:t>fundamentos</w:t>
      </w:r>
      <w:r w:rsidR="00154878" w:rsidRPr="004034AC">
        <w:t xml:space="preserve"> </w:t>
      </w:r>
      <w:r w:rsidRPr="004034AC">
        <w:t>de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plasticidad</w:t>
      </w:r>
      <w:r w:rsidR="00154878" w:rsidRPr="004034AC">
        <w:t xml:space="preserve"> </w:t>
      </w:r>
      <w:r w:rsidRPr="004034AC">
        <w:t>neuronal</w:t>
      </w:r>
      <w:r w:rsidR="00154878" w:rsidRPr="004034AC">
        <w:t xml:space="preserve"> </w:t>
      </w:r>
      <w:r w:rsidRPr="004034AC">
        <w:t>y</w:t>
      </w:r>
      <w:r w:rsidR="00154878" w:rsidRPr="004034AC">
        <w:t xml:space="preserve"> </w:t>
      </w:r>
      <w:r w:rsidRPr="004034AC">
        <w:t>su</w:t>
      </w:r>
      <w:r w:rsidR="00154878" w:rsidRPr="004034AC">
        <w:t xml:space="preserve"> </w:t>
      </w:r>
      <w:r w:rsidRPr="004034AC">
        <w:t>impacto</w:t>
      </w:r>
      <w:r w:rsidR="00154878" w:rsidRPr="004034AC">
        <w:t xml:space="preserve"> </w:t>
      </w:r>
      <w:r w:rsidRPr="004034AC">
        <w:t>en</w:t>
      </w:r>
      <w:r w:rsidR="00154878" w:rsidRPr="004034AC">
        <w:t xml:space="preserve"> </w:t>
      </w:r>
      <w:r w:rsidRPr="004034AC">
        <w:t>nuestras</w:t>
      </w:r>
      <w:r w:rsidR="00154878" w:rsidRPr="004034AC">
        <w:t xml:space="preserve"> </w:t>
      </w:r>
      <w:r w:rsidRPr="004034AC">
        <w:t>vidas.</w:t>
      </w:r>
      <w:r w:rsidR="00154878" w:rsidRPr="004034AC">
        <w:t xml:space="preserve"> </w:t>
      </w:r>
    </w:p>
    <w:p w14:paraId="03024768" w14:textId="2796BC65" w:rsidR="002A2F16" w:rsidRPr="004034AC" w:rsidRDefault="002A2F16" w:rsidP="004034AC">
      <w:pPr>
        <w:pStyle w:val="Lista1"/>
      </w:pPr>
      <w:r w:rsidRPr="004034AC">
        <w:t>Conocer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triada</w:t>
      </w:r>
      <w:r w:rsidR="00154878" w:rsidRPr="004034AC">
        <w:t xml:space="preserve"> </w:t>
      </w:r>
      <w:r w:rsidRPr="004034AC">
        <w:t>del</w:t>
      </w:r>
      <w:r w:rsidR="00154878" w:rsidRPr="004034AC">
        <w:t xml:space="preserve"> </w:t>
      </w:r>
      <w:r w:rsidRPr="004034AC">
        <w:t>éxito</w:t>
      </w:r>
      <w:r w:rsidR="00154878" w:rsidRPr="004034AC">
        <w:t xml:space="preserve"> </w:t>
      </w:r>
      <w:r w:rsidRPr="004034AC">
        <w:t>y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neurofisiología</w:t>
      </w:r>
      <w:r w:rsidR="00154878" w:rsidRPr="004034AC">
        <w:t xml:space="preserve"> </w:t>
      </w:r>
      <w:r w:rsidRPr="004034AC">
        <w:t>de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actitud</w:t>
      </w:r>
      <w:r w:rsidR="00154878" w:rsidRPr="004034AC">
        <w:t xml:space="preserve"> </w:t>
      </w:r>
      <w:r w:rsidRPr="004034AC">
        <w:t>mental</w:t>
      </w:r>
      <w:r w:rsidR="00154878" w:rsidRPr="004034AC">
        <w:t xml:space="preserve"> </w:t>
      </w:r>
      <w:r w:rsidRPr="004034AC">
        <w:t>positiva.</w:t>
      </w:r>
      <w:r w:rsidR="00154878" w:rsidRPr="004034AC">
        <w:t xml:space="preserve"> </w:t>
      </w:r>
    </w:p>
    <w:p w14:paraId="097A06C6" w14:textId="73FFD81D" w:rsidR="002A2F16" w:rsidRPr="004034AC" w:rsidRDefault="002A2F16" w:rsidP="004034AC">
      <w:pPr>
        <w:pStyle w:val="Lista1"/>
      </w:pPr>
      <w:r w:rsidRPr="004034AC">
        <w:t>Saber</w:t>
      </w:r>
      <w:r w:rsidR="00154878" w:rsidRPr="004034AC">
        <w:t xml:space="preserve"> </w:t>
      </w:r>
      <w:r w:rsidRPr="004034AC">
        <w:t>qué</w:t>
      </w:r>
      <w:r w:rsidR="00154878" w:rsidRPr="004034AC">
        <w:t xml:space="preserve"> </w:t>
      </w:r>
      <w:r w:rsidRPr="004034AC">
        <w:t>es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neurogénesis</w:t>
      </w:r>
      <w:r w:rsidR="00154878" w:rsidRPr="004034AC">
        <w:t xml:space="preserve"> </w:t>
      </w:r>
      <w:r w:rsidRPr="004034AC">
        <w:t>y</w:t>
      </w:r>
      <w:r w:rsidR="00154878" w:rsidRPr="004034AC">
        <w:t xml:space="preserve"> </w:t>
      </w:r>
      <w:r w:rsidRPr="004034AC">
        <w:t>qué</w:t>
      </w:r>
      <w:r w:rsidR="00154878" w:rsidRPr="004034AC">
        <w:t xml:space="preserve"> </w:t>
      </w:r>
      <w:r w:rsidRPr="004034AC">
        <w:t>impacto</w:t>
      </w:r>
      <w:r w:rsidR="00154878" w:rsidRPr="004034AC">
        <w:t xml:space="preserve"> </w:t>
      </w:r>
      <w:r w:rsidRPr="004034AC">
        <w:t>tiene</w:t>
      </w:r>
      <w:r w:rsidR="00154878" w:rsidRPr="004034AC">
        <w:t xml:space="preserve"> </w:t>
      </w:r>
      <w:r w:rsidRPr="004034AC">
        <w:t>en</w:t>
      </w:r>
      <w:r w:rsidR="00154878" w:rsidRPr="004034AC">
        <w:t xml:space="preserve"> </w:t>
      </w:r>
      <w:r w:rsidRPr="004034AC">
        <w:t>nuestro</w:t>
      </w:r>
      <w:r w:rsidR="00154878" w:rsidRPr="004034AC">
        <w:t xml:space="preserve"> </w:t>
      </w:r>
      <w:r w:rsidRPr="004034AC">
        <w:t>bienestar</w:t>
      </w:r>
      <w:r w:rsidR="00154878" w:rsidRPr="004034AC">
        <w:t xml:space="preserve"> </w:t>
      </w:r>
      <w:r w:rsidRPr="004034AC">
        <w:t>emocional.</w:t>
      </w:r>
      <w:r w:rsidR="00154878" w:rsidRPr="004034AC">
        <w:t xml:space="preserve"> </w:t>
      </w:r>
    </w:p>
    <w:p w14:paraId="296290EE" w14:textId="5789375B" w:rsidR="002A2F16" w:rsidRPr="004034AC" w:rsidRDefault="002A2F16" w:rsidP="004034AC">
      <w:pPr>
        <w:pStyle w:val="Lista1"/>
      </w:pPr>
      <w:r w:rsidRPr="004034AC">
        <w:lastRenderedPageBreak/>
        <w:t>Aprender</w:t>
      </w:r>
      <w:r w:rsidR="00154878" w:rsidRPr="004034AC">
        <w:t xml:space="preserve"> </w:t>
      </w:r>
      <w:r w:rsidRPr="004034AC">
        <w:t>herramientas</w:t>
      </w:r>
      <w:r w:rsidR="00154878" w:rsidRPr="004034AC">
        <w:t xml:space="preserve"> </w:t>
      </w:r>
      <w:r w:rsidRPr="004034AC">
        <w:t>para</w:t>
      </w:r>
      <w:r w:rsidR="00154878" w:rsidRPr="004034AC">
        <w:t xml:space="preserve"> </w:t>
      </w:r>
      <w:r w:rsidRPr="004034AC">
        <w:t>aumentar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neurogénesis</w:t>
      </w:r>
      <w:r w:rsidR="00154878" w:rsidRPr="004034AC">
        <w:t xml:space="preserve"> </w:t>
      </w:r>
      <w:r w:rsidRPr="004034AC">
        <w:t>de</w:t>
      </w:r>
      <w:r w:rsidR="00154878" w:rsidRPr="004034AC">
        <w:t xml:space="preserve"> </w:t>
      </w:r>
      <w:r w:rsidRPr="004034AC">
        <w:t>forma</w:t>
      </w:r>
      <w:r w:rsidR="00154878" w:rsidRPr="004034AC">
        <w:t xml:space="preserve"> </w:t>
      </w:r>
      <w:r w:rsidRPr="004034AC">
        <w:t>natural</w:t>
      </w:r>
      <w:r w:rsidR="00154878" w:rsidRPr="004034AC">
        <w:t xml:space="preserve"> </w:t>
      </w:r>
    </w:p>
    <w:p w14:paraId="455ED15E" w14:textId="6E695EE9" w:rsidR="002A2F16" w:rsidRPr="004034AC" w:rsidRDefault="002A2F16" w:rsidP="004034AC">
      <w:pPr>
        <w:pStyle w:val="Lista1"/>
      </w:pPr>
      <w:r w:rsidRPr="004034AC">
        <w:t>Aprender</w:t>
      </w:r>
      <w:r w:rsidR="00154878" w:rsidRPr="004034AC">
        <w:t xml:space="preserve"> </w:t>
      </w:r>
      <w:r w:rsidRPr="004034AC">
        <w:t>a</w:t>
      </w:r>
      <w:r w:rsidR="00154878" w:rsidRPr="004034AC">
        <w:t xml:space="preserve"> </w:t>
      </w:r>
      <w:r w:rsidRPr="004034AC">
        <w:t>gestionar</w:t>
      </w:r>
      <w:r w:rsidR="00154878" w:rsidRPr="004034AC">
        <w:t xml:space="preserve"> </w:t>
      </w:r>
      <w:r w:rsidRPr="004034AC">
        <w:t>nuestro</w:t>
      </w:r>
      <w:r w:rsidR="00154878" w:rsidRPr="004034AC">
        <w:t xml:space="preserve"> </w:t>
      </w:r>
      <w:r w:rsidRPr="004034AC">
        <w:t>tiempo</w:t>
      </w:r>
      <w:r w:rsidR="00154878" w:rsidRPr="004034AC">
        <w:t xml:space="preserve"> </w:t>
      </w:r>
      <w:r w:rsidRPr="004034AC">
        <w:t>para</w:t>
      </w:r>
      <w:r w:rsidR="00154878" w:rsidRPr="004034AC">
        <w:t xml:space="preserve"> </w:t>
      </w:r>
      <w:r w:rsidRPr="004034AC">
        <w:t>reducir</w:t>
      </w:r>
      <w:r w:rsidR="00154878" w:rsidRPr="004034AC">
        <w:t xml:space="preserve"> </w:t>
      </w:r>
      <w:r w:rsidRPr="004034AC">
        <w:t>el</w:t>
      </w:r>
      <w:r w:rsidR="00154878" w:rsidRPr="004034AC">
        <w:t xml:space="preserve"> </w:t>
      </w:r>
      <w:r w:rsidRPr="004034AC">
        <w:t>estrés</w:t>
      </w:r>
      <w:r w:rsidR="00154878" w:rsidRPr="004034AC">
        <w:t xml:space="preserve"> </w:t>
      </w:r>
    </w:p>
    <w:p w14:paraId="6192E8B6" w14:textId="1B164489" w:rsidR="002A2F16" w:rsidRPr="004034AC" w:rsidRDefault="002A2F16" w:rsidP="004034AC">
      <w:pPr>
        <w:pStyle w:val="Lista1"/>
      </w:pPr>
      <w:r w:rsidRPr="004034AC">
        <w:t>Aprender</w:t>
      </w:r>
      <w:r w:rsidR="00154878" w:rsidRPr="004034AC">
        <w:t xml:space="preserve"> </w:t>
      </w:r>
      <w:r w:rsidRPr="004034AC">
        <w:t>a</w:t>
      </w:r>
      <w:r w:rsidR="00154878" w:rsidRPr="004034AC">
        <w:t xml:space="preserve"> </w:t>
      </w:r>
      <w:r w:rsidRPr="004034AC">
        <w:t>recopilar</w:t>
      </w:r>
      <w:r w:rsidR="00154878" w:rsidRPr="004034AC">
        <w:t xml:space="preserve"> </w:t>
      </w:r>
      <w:r w:rsidRPr="004034AC">
        <w:t>y</w:t>
      </w:r>
      <w:r w:rsidR="00154878" w:rsidRPr="004034AC">
        <w:t xml:space="preserve"> </w:t>
      </w:r>
      <w:r w:rsidRPr="004034AC">
        <w:t>procesar</w:t>
      </w:r>
      <w:r w:rsidR="00154878" w:rsidRPr="004034AC">
        <w:t xml:space="preserve"> </w:t>
      </w:r>
      <w:r w:rsidRPr="004034AC">
        <w:t>tareas</w:t>
      </w:r>
      <w:r w:rsidR="00154878" w:rsidRPr="004034AC">
        <w:t xml:space="preserve"> </w:t>
      </w:r>
      <w:r w:rsidRPr="004034AC">
        <w:t>pendientes</w:t>
      </w:r>
      <w:r w:rsidR="00154878" w:rsidRPr="004034AC">
        <w:t xml:space="preserve"> </w:t>
      </w:r>
    </w:p>
    <w:p w14:paraId="5BF6834E" w14:textId="63574CB8" w:rsidR="002A2F16" w:rsidRPr="004034AC" w:rsidRDefault="002A2F16" w:rsidP="004034AC">
      <w:pPr>
        <w:pStyle w:val="Lista1"/>
      </w:pPr>
      <w:r w:rsidRPr="004034AC">
        <w:t>Aprender</w:t>
      </w:r>
      <w:r w:rsidR="00154878" w:rsidRPr="004034AC">
        <w:t xml:space="preserve"> </w:t>
      </w:r>
      <w:r w:rsidRPr="004034AC">
        <w:t>a</w:t>
      </w:r>
      <w:r w:rsidR="00154878" w:rsidRPr="004034AC">
        <w:t xml:space="preserve"> </w:t>
      </w:r>
      <w:r w:rsidRPr="004034AC">
        <w:t>diseñar</w:t>
      </w:r>
      <w:r w:rsidR="00154878" w:rsidRPr="004034AC">
        <w:t xml:space="preserve"> </w:t>
      </w:r>
      <w:r w:rsidRPr="004034AC">
        <w:t>una</w:t>
      </w:r>
      <w:r w:rsidR="00154878" w:rsidRPr="004034AC">
        <w:t xml:space="preserve"> </w:t>
      </w:r>
      <w:r w:rsidRPr="004034AC">
        <w:t>hoja</w:t>
      </w:r>
      <w:r w:rsidR="00154878" w:rsidRPr="004034AC">
        <w:t xml:space="preserve"> </w:t>
      </w:r>
      <w:r w:rsidRPr="004034AC">
        <w:t>de</w:t>
      </w:r>
      <w:r w:rsidR="00154878" w:rsidRPr="004034AC">
        <w:t xml:space="preserve"> </w:t>
      </w:r>
      <w:r w:rsidRPr="004034AC">
        <w:t>ruta</w:t>
      </w:r>
      <w:r w:rsidR="00154878" w:rsidRPr="004034AC">
        <w:t xml:space="preserve"> </w:t>
      </w:r>
      <w:r w:rsidRPr="004034AC">
        <w:t>temporal</w:t>
      </w:r>
      <w:r w:rsidR="00154878" w:rsidRPr="004034AC">
        <w:t xml:space="preserve"> </w:t>
      </w:r>
    </w:p>
    <w:p w14:paraId="1B182479" w14:textId="05FD7ADF" w:rsidR="002A2F16" w:rsidRPr="004034AC" w:rsidRDefault="002A2F16" w:rsidP="004034AC">
      <w:pPr>
        <w:pStyle w:val="Lista1"/>
      </w:pPr>
      <w:r w:rsidRPr="004034AC">
        <w:t>Aprender</w:t>
      </w:r>
      <w:r w:rsidR="00154878" w:rsidRPr="004034AC">
        <w:t xml:space="preserve"> </w:t>
      </w:r>
      <w:r w:rsidRPr="004034AC">
        <w:t>a</w:t>
      </w:r>
      <w:r w:rsidR="00154878" w:rsidRPr="004034AC">
        <w:t xml:space="preserve"> </w:t>
      </w:r>
      <w:r w:rsidRPr="004034AC">
        <w:t>seleccionar</w:t>
      </w:r>
      <w:r w:rsidR="00154878" w:rsidRPr="004034AC">
        <w:t xml:space="preserve"> </w:t>
      </w:r>
      <w:r w:rsidRPr="004034AC">
        <w:t>las</w:t>
      </w:r>
      <w:r w:rsidR="00154878" w:rsidRPr="004034AC">
        <w:t xml:space="preserve"> </w:t>
      </w:r>
      <w:r w:rsidRPr="004034AC">
        <w:t>tareas</w:t>
      </w:r>
      <w:r w:rsidR="00154878" w:rsidRPr="004034AC">
        <w:t xml:space="preserve"> </w:t>
      </w:r>
      <w:r w:rsidRPr="004034AC">
        <w:t>que</w:t>
      </w:r>
      <w:r w:rsidR="00154878" w:rsidRPr="004034AC">
        <w:t xml:space="preserve"> </w:t>
      </w:r>
      <w:r w:rsidRPr="004034AC">
        <w:t>llegan</w:t>
      </w:r>
      <w:r w:rsidR="00154878" w:rsidRPr="004034AC">
        <w:t xml:space="preserve"> </w:t>
      </w:r>
      <w:r w:rsidRPr="004034AC">
        <w:t>a</w:t>
      </w:r>
      <w:r w:rsidR="00154878" w:rsidRPr="004034AC">
        <w:t xml:space="preserve"> </w:t>
      </w:r>
      <w:r w:rsidRPr="004034AC">
        <w:t>nuestras</w:t>
      </w:r>
      <w:r w:rsidR="00154878" w:rsidRPr="004034AC">
        <w:t xml:space="preserve"> </w:t>
      </w:r>
      <w:r w:rsidRPr="004034AC">
        <w:t>vidas</w:t>
      </w:r>
      <w:r w:rsidR="00154878" w:rsidRPr="004034AC">
        <w:t xml:space="preserve"> </w:t>
      </w:r>
    </w:p>
    <w:p w14:paraId="083C0755" w14:textId="441B615C" w:rsidR="002A2F16" w:rsidRPr="004034AC" w:rsidRDefault="002A2F16" w:rsidP="004034AC">
      <w:pPr>
        <w:pStyle w:val="Lista1"/>
      </w:pPr>
      <w:r w:rsidRPr="004034AC">
        <w:t>Saber</w:t>
      </w:r>
      <w:r w:rsidR="00154878" w:rsidRPr="004034AC">
        <w:t xml:space="preserve"> </w:t>
      </w:r>
      <w:r w:rsidRPr="004034AC">
        <w:t>qué</w:t>
      </w:r>
      <w:r w:rsidR="00154878" w:rsidRPr="004034AC">
        <w:t xml:space="preserve"> </w:t>
      </w:r>
      <w:r w:rsidRPr="004034AC">
        <w:t>es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felicidad</w:t>
      </w:r>
      <w:r w:rsidR="00154878" w:rsidRPr="004034AC">
        <w:t xml:space="preserve"> </w:t>
      </w:r>
      <w:r w:rsidRPr="004034AC">
        <w:t>y</w:t>
      </w:r>
      <w:r w:rsidR="00154878" w:rsidRPr="004034AC">
        <w:t xml:space="preserve"> </w:t>
      </w:r>
      <w:r w:rsidRPr="004034AC">
        <w:t>qué</w:t>
      </w:r>
      <w:r w:rsidR="00154878" w:rsidRPr="004034AC">
        <w:t xml:space="preserve"> </w:t>
      </w:r>
      <w:r w:rsidRPr="004034AC">
        <w:t>margen</w:t>
      </w:r>
      <w:r w:rsidR="00154878" w:rsidRPr="004034AC">
        <w:t xml:space="preserve"> </w:t>
      </w:r>
      <w:r w:rsidRPr="004034AC">
        <w:t>de</w:t>
      </w:r>
      <w:r w:rsidR="00154878" w:rsidRPr="004034AC">
        <w:t xml:space="preserve"> </w:t>
      </w:r>
      <w:r w:rsidRPr="004034AC">
        <w:t>maniobra</w:t>
      </w:r>
      <w:r w:rsidR="00154878" w:rsidRPr="004034AC">
        <w:t xml:space="preserve"> </w:t>
      </w:r>
      <w:r w:rsidRPr="004034AC">
        <w:t>tenemos</w:t>
      </w:r>
      <w:r w:rsidR="00154878" w:rsidRPr="004034AC">
        <w:t xml:space="preserve"> </w:t>
      </w:r>
      <w:r w:rsidRPr="004034AC">
        <w:t>para</w:t>
      </w:r>
      <w:r w:rsidR="00154878" w:rsidRPr="004034AC">
        <w:t xml:space="preserve"> </w:t>
      </w:r>
      <w:r w:rsidRPr="004034AC">
        <w:t>incrementarla</w:t>
      </w:r>
      <w:r w:rsidR="00154878" w:rsidRPr="004034AC">
        <w:t xml:space="preserve"> </w:t>
      </w:r>
    </w:p>
    <w:p w14:paraId="01F20566" w14:textId="15BA6888" w:rsidR="002A2F16" w:rsidRPr="004034AC" w:rsidRDefault="002A2F16" w:rsidP="004034AC">
      <w:pPr>
        <w:pStyle w:val="Lista1"/>
      </w:pPr>
      <w:r w:rsidRPr="004034AC">
        <w:t>Conocer</w:t>
      </w:r>
      <w:r w:rsidR="00154878" w:rsidRPr="004034AC">
        <w:t xml:space="preserve"> </w:t>
      </w:r>
      <w:r w:rsidRPr="004034AC">
        <w:t>los</w:t>
      </w:r>
      <w:r w:rsidR="00154878" w:rsidRPr="004034AC">
        <w:t xml:space="preserve"> </w:t>
      </w:r>
      <w:r w:rsidRPr="004034AC">
        <w:t>beneficios</w:t>
      </w:r>
      <w:r w:rsidR="00154878" w:rsidRPr="004034AC">
        <w:t xml:space="preserve"> </w:t>
      </w:r>
      <w:r w:rsidRPr="004034AC">
        <w:t>físicos</w:t>
      </w:r>
      <w:r w:rsidR="00154878" w:rsidRPr="004034AC">
        <w:t xml:space="preserve"> </w:t>
      </w:r>
      <w:r w:rsidRPr="004034AC">
        <w:t>de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felicidad</w:t>
      </w:r>
      <w:r w:rsidR="00154878" w:rsidRPr="004034AC">
        <w:t xml:space="preserve"> </w:t>
      </w:r>
    </w:p>
    <w:p w14:paraId="3CC5D267" w14:textId="40153C33" w:rsidR="002A2F16" w:rsidRPr="004034AC" w:rsidRDefault="002A2F16" w:rsidP="004034AC">
      <w:pPr>
        <w:pStyle w:val="Lista1"/>
      </w:pPr>
      <w:r w:rsidRPr="004034AC">
        <w:t>Saber</w:t>
      </w:r>
      <w:r w:rsidR="00154878" w:rsidRPr="004034AC">
        <w:t xml:space="preserve"> </w:t>
      </w:r>
      <w:r w:rsidRPr="004034AC">
        <w:t>qué</w:t>
      </w:r>
      <w:r w:rsidR="00154878" w:rsidRPr="004034AC">
        <w:t xml:space="preserve"> </w:t>
      </w:r>
      <w:r w:rsidRPr="004034AC">
        <w:t>es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adaptación</w:t>
      </w:r>
      <w:r w:rsidR="00154878" w:rsidRPr="004034AC">
        <w:t xml:space="preserve"> </w:t>
      </w:r>
      <w:r w:rsidRPr="004034AC">
        <w:t>hedónica</w:t>
      </w:r>
      <w:r w:rsidR="00154878" w:rsidRPr="004034AC">
        <w:t xml:space="preserve"> </w:t>
      </w:r>
      <w:r w:rsidRPr="004034AC">
        <w:t>y</w:t>
      </w:r>
      <w:r w:rsidR="00154878" w:rsidRPr="004034AC">
        <w:t xml:space="preserve"> </w:t>
      </w:r>
      <w:r w:rsidRPr="004034AC">
        <w:t>cómo</w:t>
      </w:r>
      <w:r w:rsidR="00154878" w:rsidRPr="004034AC">
        <w:t xml:space="preserve"> </w:t>
      </w:r>
      <w:r w:rsidRPr="004034AC">
        <w:t>evitarla</w:t>
      </w:r>
      <w:r w:rsidR="00154878" w:rsidRPr="004034AC">
        <w:t xml:space="preserve"> </w:t>
      </w:r>
    </w:p>
    <w:p w14:paraId="0C2583AE" w14:textId="6F7BA2D2" w:rsidR="002A2F16" w:rsidRPr="004034AC" w:rsidRDefault="002A2F16" w:rsidP="004034AC">
      <w:pPr>
        <w:pStyle w:val="Lista1"/>
      </w:pPr>
      <w:r w:rsidRPr="004034AC">
        <w:t>Conocer</w:t>
      </w:r>
      <w:r w:rsidR="00154878" w:rsidRPr="004034AC">
        <w:t xml:space="preserve"> </w:t>
      </w:r>
      <w:r w:rsidRPr="004034AC">
        <w:t>qué</w:t>
      </w:r>
      <w:r w:rsidR="00154878" w:rsidRPr="004034AC">
        <w:t xml:space="preserve"> </w:t>
      </w:r>
      <w:r w:rsidRPr="004034AC">
        <w:t>herramientas</w:t>
      </w:r>
      <w:r w:rsidR="00154878" w:rsidRPr="004034AC">
        <w:t xml:space="preserve"> </w:t>
      </w:r>
      <w:r w:rsidRPr="004034AC">
        <w:t>pone</w:t>
      </w:r>
      <w:r w:rsidR="00154878" w:rsidRPr="004034AC">
        <w:t xml:space="preserve"> </w:t>
      </w:r>
      <w:r w:rsidRPr="004034AC">
        <w:t>a</w:t>
      </w:r>
      <w:r w:rsidR="00154878" w:rsidRPr="004034AC">
        <w:t xml:space="preserve"> </w:t>
      </w:r>
      <w:r w:rsidRPr="004034AC">
        <w:t>nuestra</w:t>
      </w:r>
      <w:r w:rsidR="00154878" w:rsidRPr="004034AC">
        <w:t xml:space="preserve"> </w:t>
      </w:r>
      <w:r w:rsidRPr="004034AC">
        <w:t>disposición</w:t>
      </w:r>
      <w:r w:rsidR="00154878" w:rsidRPr="004034AC">
        <w:t xml:space="preserve"> </w:t>
      </w:r>
      <w:r w:rsidRPr="004034AC">
        <w:t>la</w:t>
      </w:r>
      <w:r w:rsidR="00154878" w:rsidRPr="004034AC">
        <w:t xml:space="preserve"> </w:t>
      </w:r>
      <w:r w:rsidRPr="004034AC">
        <w:t>neurociencia</w:t>
      </w:r>
      <w:r w:rsidR="00154878" w:rsidRPr="004034AC">
        <w:t xml:space="preserve"> </w:t>
      </w:r>
      <w:r w:rsidRPr="004034AC">
        <w:t>para</w:t>
      </w:r>
      <w:r w:rsidR="00154878" w:rsidRPr="004034AC">
        <w:t xml:space="preserve"> </w:t>
      </w:r>
      <w:r w:rsidRPr="004034AC">
        <w:t>ser</w:t>
      </w:r>
      <w:r w:rsidR="00154878" w:rsidRPr="004034AC">
        <w:t xml:space="preserve"> </w:t>
      </w:r>
      <w:r w:rsidRPr="004034AC">
        <w:t>más</w:t>
      </w:r>
      <w:r w:rsidR="00154878" w:rsidRPr="004034AC">
        <w:t xml:space="preserve"> </w:t>
      </w:r>
      <w:r w:rsidRPr="004034AC">
        <w:t>felices</w:t>
      </w:r>
      <w:r w:rsidR="00154878" w:rsidRPr="004034AC">
        <w:t xml:space="preserve"> </w:t>
      </w:r>
    </w:p>
    <w:p w14:paraId="75CA7E25" w14:textId="7A778033" w:rsidR="002A2F16" w:rsidRPr="00E338C3" w:rsidRDefault="002A2F16" w:rsidP="00353CA6">
      <w:pPr>
        <w:jc w:val="left"/>
        <w:rPr>
          <w:b/>
          <w:bCs/>
          <w:i/>
        </w:rPr>
      </w:pPr>
      <w:r w:rsidRPr="00E338C3">
        <w:rPr>
          <w:b/>
          <w:bCs/>
        </w:rPr>
        <w:t>PROFESORADO</w:t>
      </w:r>
      <w:r w:rsidR="00154878" w:rsidRPr="00E338C3">
        <w:rPr>
          <w:b/>
          <w:bCs/>
          <w:i/>
        </w:rPr>
        <w:t xml:space="preserve"> </w:t>
      </w:r>
    </w:p>
    <w:p w14:paraId="2CF1AB00" w14:textId="4506BEFF" w:rsidR="002A2F16" w:rsidRPr="00E338C3" w:rsidRDefault="002A2F16" w:rsidP="00353CA6">
      <w:pPr>
        <w:jc w:val="left"/>
      </w:pPr>
      <w:r w:rsidRPr="00E338C3">
        <w:t>Jonathan</w:t>
      </w:r>
      <w:r w:rsidR="00154878" w:rsidRPr="00E338C3">
        <w:t xml:space="preserve"> </w:t>
      </w:r>
      <w:r w:rsidRPr="00E338C3">
        <w:t>Benito</w:t>
      </w:r>
      <w:r w:rsidR="00154878" w:rsidRPr="00E338C3">
        <w:t xml:space="preserve"> </w:t>
      </w:r>
      <w:r w:rsidRPr="00E338C3">
        <w:t>Sipos.</w:t>
      </w:r>
      <w:r w:rsidR="00154878" w:rsidRPr="00E338C3">
        <w:t xml:space="preserve"> </w:t>
      </w:r>
      <w:r w:rsidRPr="00E338C3">
        <w:t>Profesor</w:t>
      </w:r>
      <w:r w:rsidR="00154878" w:rsidRPr="00E338C3">
        <w:t xml:space="preserve"> </w:t>
      </w:r>
      <w:r w:rsidRPr="00E338C3">
        <w:t>Contratado</w:t>
      </w:r>
      <w:r w:rsidR="00154878" w:rsidRPr="00E338C3">
        <w:t xml:space="preserve"> </w:t>
      </w:r>
      <w:r w:rsidRPr="00E338C3">
        <w:t>Doctor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Faculta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Ciencias</w:t>
      </w:r>
      <w:r w:rsidR="00154878" w:rsidRPr="00E338C3">
        <w:t xml:space="preserve"> </w:t>
      </w:r>
      <w:r w:rsidRPr="00E338C3">
        <w:t>UAM.</w:t>
      </w:r>
      <w:r w:rsidR="00154878" w:rsidRPr="00E338C3">
        <w:t xml:space="preserve"> </w:t>
      </w:r>
    </w:p>
    <w:p w14:paraId="5E4F98C3" w14:textId="08BB70E7" w:rsidR="002A2F16" w:rsidRPr="00E338C3" w:rsidRDefault="002A2F16" w:rsidP="00353CA6">
      <w:pPr>
        <w:jc w:val="left"/>
      </w:pPr>
      <w:r w:rsidRPr="00E338C3">
        <w:rPr>
          <w:b/>
          <w:bCs/>
        </w:rPr>
        <w:t>CONTENIDOS</w:t>
      </w:r>
      <w:r w:rsidR="00154878" w:rsidRPr="00E338C3">
        <w:t xml:space="preserve"> </w:t>
      </w:r>
    </w:p>
    <w:p w14:paraId="709DDDB3" w14:textId="5C4B2F4C" w:rsidR="002A2F16" w:rsidRPr="00E338C3" w:rsidRDefault="002A2F16" w:rsidP="00353CA6">
      <w:pPr>
        <w:jc w:val="left"/>
      </w:pPr>
      <w:r w:rsidRPr="00E338C3">
        <w:t>Toda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documentación</w:t>
      </w:r>
      <w:r w:rsidR="00154878" w:rsidRPr="00E338C3">
        <w:t xml:space="preserve"> </w:t>
      </w:r>
      <w:r w:rsidRPr="00E338C3">
        <w:t>que</w:t>
      </w:r>
      <w:r w:rsidR="00154878" w:rsidRPr="00E338C3">
        <w:t xml:space="preserve"> </w:t>
      </w:r>
      <w:r w:rsidRPr="00E338C3">
        <w:t>el</w:t>
      </w:r>
      <w:r w:rsidR="00154878" w:rsidRPr="00E338C3">
        <w:t xml:space="preserve"> </w:t>
      </w:r>
      <w:r w:rsidRPr="00E338C3">
        <w:t>profesor</w:t>
      </w:r>
      <w:r w:rsidR="00154878" w:rsidRPr="00E338C3">
        <w:t xml:space="preserve"> </w:t>
      </w:r>
      <w:r w:rsidRPr="00E338C3">
        <w:t>entregue</w:t>
      </w:r>
      <w:r w:rsidR="00154878" w:rsidRPr="00E338C3">
        <w:t xml:space="preserve"> </w:t>
      </w:r>
      <w:r w:rsidRPr="00E338C3">
        <w:t>será</w:t>
      </w:r>
      <w:r w:rsidR="00154878" w:rsidRPr="00E338C3">
        <w:t xml:space="preserve"> </w:t>
      </w:r>
      <w:r w:rsidRPr="00E338C3">
        <w:t>facilitada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los</w:t>
      </w:r>
      <w:r w:rsidR="00154878" w:rsidRPr="00E338C3">
        <w:t xml:space="preserve"> </w:t>
      </w:r>
      <w:r w:rsidRPr="00E338C3">
        <w:t>alumnos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través</w:t>
      </w:r>
      <w:r w:rsidR="00154878" w:rsidRPr="00E338C3">
        <w:t xml:space="preserve"> </w:t>
      </w:r>
      <w:r w:rsidRPr="00E338C3">
        <w:t>del</w:t>
      </w:r>
      <w:r w:rsidR="00154878" w:rsidRPr="00E338C3">
        <w:t xml:space="preserve"> </w:t>
      </w:r>
      <w:r w:rsidRPr="00E338C3">
        <w:t>Aula</w:t>
      </w:r>
      <w:r w:rsidR="00154878" w:rsidRPr="00E338C3">
        <w:t xml:space="preserve"> </w:t>
      </w:r>
      <w:r w:rsidRPr="00E338C3">
        <w:t>Virtual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Escuela:</w:t>
      </w:r>
      <w:r w:rsidR="00154878" w:rsidRPr="00E338C3">
        <w:t xml:space="preserve"> </w:t>
      </w:r>
      <w:hyperlink r:id="rId54" w:tgtFrame="_blank" w:history="1">
        <w:r w:rsidRPr="00E338C3">
          <w:rPr>
            <w:color w:val="0000FF"/>
            <w:u w:val="single"/>
          </w:rPr>
          <w:t>https://portal.once.es/campusvirtualfisio/</w:t>
        </w:r>
      </w:hyperlink>
      <w:r w:rsidR="00154878" w:rsidRPr="00E338C3">
        <w:rPr>
          <w:color w:val="FF0000"/>
        </w:rPr>
        <w:t xml:space="preserve"> </w:t>
      </w:r>
    </w:p>
    <w:p w14:paraId="394EDF65" w14:textId="67E808BA" w:rsidR="002A2F16" w:rsidRPr="00E338C3" w:rsidRDefault="002A2F16" w:rsidP="00353CA6">
      <w:pPr>
        <w:jc w:val="left"/>
      </w:pPr>
      <w:r w:rsidRPr="00E338C3">
        <w:rPr>
          <w:b/>
          <w:bCs/>
        </w:rPr>
        <w:t>BLOQUE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1</w:t>
      </w:r>
      <w:r w:rsidR="00154878" w:rsidRPr="00E338C3">
        <w:t xml:space="preserve"> </w:t>
      </w:r>
    </w:p>
    <w:p w14:paraId="21DD0407" w14:textId="46D93480" w:rsidR="002A2F16" w:rsidRPr="00E338C3" w:rsidRDefault="002A2F16" w:rsidP="00353CA6">
      <w:pPr>
        <w:jc w:val="left"/>
      </w:pPr>
      <w:r w:rsidRPr="00E338C3">
        <w:rPr>
          <w:b/>
          <w:bCs/>
        </w:rPr>
        <w:t>NEUROGÉNESIS: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SU</w:t>
      </w:r>
      <w:r w:rsidR="00154878" w:rsidRPr="00E338C3">
        <w:rPr>
          <w:b/>
          <w:bCs/>
        </w:rPr>
        <w:t xml:space="preserve"> </w:t>
      </w:r>
      <w:r w:rsidR="00237A8B" w:rsidRPr="00E338C3">
        <w:rPr>
          <w:b/>
          <w:bCs/>
        </w:rPr>
        <w:t>INFLUENCIA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EN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LA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CAPACIDAD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COGNITIVA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Y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BIENESTAR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EMOCIONAL</w:t>
      </w:r>
      <w:r w:rsidR="00154878" w:rsidRPr="00E338C3">
        <w:t xml:space="preserve"> </w:t>
      </w:r>
    </w:p>
    <w:p w14:paraId="36F04E52" w14:textId="495E622B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Redescubre</w:t>
      </w:r>
      <w:r w:rsidR="00154878" w:rsidRPr="00E338C3">
        <w:t xml:space="preserve"> </w:t>
      </w:r>
      <w:r w:rsidRPr="00E338C3">
        <w:t>tu</w:t>
      </w:r>
      <w:r w:rsidR="00154878" w:rsidRPr="00E338C3">
        <w:t xml:space="preserve"> </w:t>
      </w:r>
      <w:r w:rsidRPr="00E338C3">
        <w:t>cerebro</w:t>
      </w:r>
      <w:r w:rsidR="00154878" w:rsidRPr="00E338C3">
        <w:t xml:space="preserve"> </w:t>
      </w:r>
    </w:p>
    <w:p w14:paraId="3BF96818" w14:textId="776790FE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¿Qué</w:t>
      </w:r>
      <w:r w:rsidR="00154878" w:rsidRPr="00E338C3">
        <w:t xml:space="preserve"> </w:t>
      </w:r>
      <w:r w:rsidRPr="00E338C3">
        <w:t>es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plasticidad</w:t>
      </w:r>
      <w:r w:rsidR="00154878" w:rsidRPr="00E338C3">
        <w:t xml:space="preserve"> </w:t>
      </w:r>
      <w:r w:rsidRPr="00E338C3">
        <w:t>neuronal?</w:t>
      </w:r>
      <w:r w:rsidR="00154878" w:rsidRPr="00E338C3">
        <w:t xml:space="preserve"> </w:t>
      </w:r>
      <w:r w:rsidRPr="00E338C3">
        <w:t>¿Cómo</w:t>
      </w:r>
      <w:r w:rsidR="00154878" w:rsidRPr="00E338C3">
        <w:t xml:space="preserve"> </w:t>
      </w:r>
      <w:r w:rsidRPr="00E338C3">
        <w:t>puede</w:t>
      </w:r>
      <w:r w:rsidR="00154878" w:rsidRPr="00E338C3">
        <w:t xml:space="preserve"> </w:t>
      </w:r>
      <w:r w:rsidRPr="00E338C3">
        <w:t>mejorar</w:t>
      </w:r>
      <w:r w:rsidR="00154878" w:rsidRPr="00E338C3">
        <w:t xml:space="preserve"> </w:t>
      </w:r>
      <w:r w:rsidRPr="00E338C3">
        <w:t>tu</w:t>
      </w:r>
      <w:r w:rsidR="00154878" w:rsidRPr="00E338C3">
        <w:t xml:space="preserve"> </w:t>
      </w:r>
      <w:r w:rsidRPr="00E338C3">
        <w:t>vida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plasticidad</w:t>
      </w:r>
      <w:r w:rsidR="00154878" w:rsidRPr="00E338C3">
        <w:t xml:space="preserve"> </w:t>
      </w:r>
      <w:r w:rsidRPr="00E338C3">
        <w:t>neuronal?</w:t>
      </w:r>
      <w:r w:rsidR="00154878" w:rsidRPr="00E338C3">
        <w:t xml:space="preserve"> </w:t>
      </w:r>
    </w:p>
    <w:p w14:paraId="6A1B456C" w14:textId="5D37CF8C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Neurogénesis.</w:t>
      </w:r>
      <w:r w:rsidR="00154878" w:rsidRPr="00E338C3">
        <w:t xml:space="preserve"> </w:t>
      </w:r>
      <w:r w:rsidRPr="00E338C3">
        <w:t>¿Qué</w:t>
      </w:r>
      <w:r w:rsidR="00154878" w:rsidRPr="00E338C3">
        <w:t xml:space="preserve"> </w:t>
      </w:r>
      <w:r w:rsidRPr="00E338C3">
        <w:t>es?</w:t>
      </w:r>
      <w:r w:rsidR="00154878" w:rsidRPr="00E338C3">
        <w:t xml:space="preserve"> </w:t>
      </w:r>
      <w:r w:rsidRPr="00E338C3">
        <w:t>¿Cuál</w:t>
      </w:r>
      <w:r w:rsidR="00154878" w:rsidRPr="00E338C3">
        <w:t xml:space="preserve"> </w:t>
      </w:r>
      <w:r w:rsidRPr="00E338C3">
        <w:t>es</w:t>
      </w:r>
      <w:r w:rsidR="00154878" w:rsidRPr="00E338C3">
        <w:t xml:space="preserve"> </w:t>
      </w:r>
      <w:r w:rsidRPr="00E338C3">
        <w:t>su</w:t>
      </w:r>
      <w:r w:rsidR="00154878" w:rsidRPr="00E338C3">
        <w:t xml:space="preserve"> </w:t>
      </w:r>
      <w:r w:rsidRPr="00E338C3">
        <w:t>papel</w:t>
      </w:r>
      <w:r w:rsidR="00154878" w:rsidRPr="00E338C3">
        <w:t xml:space="preserve"> </w:t>
      </w:r>
      <w:r w:rsidRPr="00E338C3">
        <w:t>en</w:t>
      </w:r>
      <w:r w:rsidR="00154878" w:rsidRPr="00E338C3">
        <w:t xml:space="preserve"> </w:t>
      </w:r>
      <w:r w:rsidRPr="00E338C3">
        <w:t>tu</w:t>
      </w:r>
      <w:r w:rsidR="00154878" w:rsidRPr="00E338C3">
        <w:t xml:space="preserve"> </w:t>
      </w:r>
      <w:r w:rsidRPr="00E338C3">
        <w:t>capacidad</w:t>
      </w:r>
      <w:r w:rsidR="00154878" w:rsidRPr="00E338C3">
        <w:t xml:space="preserve"> </w:t>
      </w:r>
      <w:r w:rsidRPr="00E338C3">
        <w:t>cognitiva?</w:t>
      </w:r>
      <w:r w:rsidR="00154878" w:rsidRPr="00E338C3">
        <w:t xml:space="preserve"> </w:t>
      </w:r>
      <w:r w:rsidRPr="00E338C3">
        <w:t>¿y</w:t>
      </w:r>
      <w:r w:rsidR="00154878" w:rsidRPr="00E338C3">
        <w:t xml:space="preserve"> </w:t>
      </w:r>
      <w:r w:rsidRPr="00E338C3">
        <w:t>en</w:t>
      </w:r>
      <w:r w:rsidR="00154878" w:rsidRPr="00E338C3">
        <w:t xml:space="preserve"> </w:t>
      </w:r>
      <w:r w:rsidRPr="00E338C3">
        <w:t>tu</w:t>
      </w:r>
      <w:r w:rsidR="00154878" w:rsidRPr="00E338C3">
        <w:t xml:space="preserve"> </w:t>
      </w:r>
      <w:r w:rsidRPr="00E338C3">
        <w:t>bienestar</w:t>
      </w:r>
      <w:r w:rsidR="00154878" w:rsidRPr="00E338C3">
        <w:t xml:space="preserve"> </w:t>
      </w:r>
      <w:r w:rsidRPr="00E338C3">
        <w:t>emocional?</w:t>
      </w:r>
      <w:r w:rsidR="00154878" w:rsidRPr="00E338C3">
        <w:t xml:space="preserve"> </w:t>
      </w:r>
    </w:p>
    <w:p w14:paraId="33431EDF" w14:textId="20E01CF6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Crear</w:t>
      </w:r>
      <w:r w:rsidR="00154878" w:rsidRPr="00E338C3">
        <w:t xml:space="preserve"> </w:t>
      </w:r>
      <w:r w:rsidRPr="00E338C3">
        <w:t>el</w:t>
      </w:r>
      <w:r w:rsidR="00154878" w:rsidRPr="00E338C3">
        <w:t xml:space="preserve"> </w:t>
      </w:r>
      <w:r w:rsidRPr="00E338C3">
        <w:t>contexto</w:t>
      </w:r>
      <w:r w:rsidR="00154878" w:rsidRPr="00E338C3">
        <w:t xml:space="preserve"> </w:t>
      </w:r>
      <w:r w:rsidRPr="00E338C3">
        <w:t>adecuado</w:t>
      </w:r>
      <w:r w:rsidR="00154878" w:rsidRPr="00E338C3">
        <w:t xml:space="preserve"> </w:t>
      </w:r>
      <w:r w:rsidRPr="00E338C3">
        <w:t>para</w:t>
      </w:r>
      <w:r w:rsidR="00154878" w:rsidRPr="00E338C3">
        <w:t xml:space="preserve"> </w:t>
      </w:r>
      <w:r w:rsidRPr="00E338C3">
        <w:t>aprovechar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plasticidad</w:t>
      </w:r>
      <w:r w:rsidR="00154878" w:rsidRPr="00E338C3">
        <w:t xml:space="preserve"> </w:t>
      </w:r>
      <w:r w:rsidRPr="00E338C3">
        <w:t>neuronal: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triada</w:t>
      </w:r>
      <w:r w:rsidR="00154878" w:rsidRPr="00E338C3">
        <w:t xml:space="preserve"> </w:t>
      </w:r>
      <w:r w:rsidRPr="00E338C3">
        <w:t>del</w:t>
      </w:r>
      <w:r w:rsidR="00154878" w:rsidRPr="00E338C3">
        <w:t xml:space="preserve"> </w:t>
      </w:r>
      <w:r w:rsidRPr="00E338C3">
        <w:t>éxito</w:t>
      </w:r>
      <w:r w:rsidR="00154878" w:rsidRPr="00E338C3">
        <w:t xml:space="preserve"> </w:t>
      </w:r>
    </w:p>
    <w:p w14:paraId="3104144C" w14:textId="5586A0E4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Neurofisiología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actitud</w:t>
      </w:r>
      <w:r w:rsidR="00154878" w:rsidRPr="00E338C3">
        <w:t xml:space="preserve"> </w:t>
      </w:r>
      <w:r w:rsidRPr="00E338C3">
        <w:t>mental</w:t>
      </w:r>
      <w:r w:rsidR="00154878" w:rsidRPr="00E338C3">
        <w:t xml:space="preserve"> </w:t>
      </w:r>
      <w:r w:rsidRPr="00E338C3">
        <w:t>positiva:</w:t>
      </w:r>
      <w:r w:rsidR="00154878" w:rsidRPr="00E338C3">
        <w:t xml:space="preserve"> </w:t>
      </w:r>
      <w:r w:rsidRPr="00E338C3">
        <w:t>efecto</w:t>
      </w:r>
      <w:r w:rsidR="00154878" w:rsidRPr="00E338C3">
        <w:t xml:space="preserve"> </w:t>
      </w:r>
      <w:r w:rsidRPr="00E338C3">
        <w:t>placebo,</w:t>
      </w:r>
      <w:r w:rsidR="00154878" w:rsidRPr="00E338C3">
        <w:t xml:space="preserve"> </w:t>
      </w:r>
      <w:r w:rsidRPr="00E338C3">
        <w:t>efecto</w:t>
      </w:r>
      <w:r w:rsidR="00154878" w:rsidRPr="00E338C3">
        <w:t xml:space="preserve"> </w:t>
      </w:r>
      <w:r w:rsidRPr="00E338C3">
        <w:t>nocebo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efecto</w:t>
      </w:r>
      <w:r w:rsidR="00154878" w:rsidRPr="00E338C3">
        <w:t xml:space="preserve"> </w:t>
      </w:r>
      <w:proofErr w:type="spellStart"/>
      <w:r w:rsidRPr="00E338C3">
        <w:t>Pigmalion</w:t>
      </w:r>
      <w:proofErr w:type="spellEnd"/>
      <w:r w:rsidR="00154878" w:rsidRPr="00E338C3">
        <w:t xml:space="preserve"> </w:t>
      </w:r>
    </w:p>
    <w:p w14:paraId="7798A2F2" w14:textId="010C5848" w:rsidR="002A2F16" w:rsidRPr="00E338C3" w:rsidRDefault="002A2F16" w:rsidP="00353CA6">
      <w:pPr>
        <w:jc w:val="left"/>
      </w:pPr>
      <w:r w:rsidRPr="00E338C3">
        <w:rPr>
          <w:b/>
          <w:bCs/>
        </w:rPr>
        <w:t>BLOQUE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2</w:t>
      </w:r>
      <w:r w:rsidR="00154878" w:rsidRPr="00E338C3">
        <w:t xml:space="preserve"> </w:t>
      </w:r>
    </w:p>
    <w:p w14:paraId="35B014D4" w14:textId="4036D34E" w:rsidR="002A2F16" w:rsidRPr="00E338C3" w:rsidRDefault="002A2F16" w:rsidP="00353CA6">
      <w:pPr>
        <w:jc w:val="left"/>
      </w:pPr>
      <w:r w:rsidRPr="00E338C3">
        <w:rPr>
          <w:b/>
          <w:bCs/>
        </w:rPr>
        <w:t>¿CÓMO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INCREMENTAR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LA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NEUROGÉNESIS?</w:t>
      </w:r>
      <w:r w:rsidR="00154878" w:rsidRPr="00E338C3">
        <w:t xml:space="preserve"> </w:t>
      </w:r>
    </w:p>
    <w:p w14:paraId="3F1BC6AF" w14:textId="59B428A1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Actividad</w:t>
      </w:r>
      <w:r w:rsidR="00154878" w:rsidRPr="00E338C3">
        <w:t xml:space="preserve"> </w:t>
      </w:r>
      <w:r w:rsidRPr="00E338C3">
        <w:t>física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neurogénesis</w:t>
      </w:r>
      <w:r w:rsidR="00154878" w:rsidRPr="00E338C3">
        <w:t xml:space="preserve"> </w:t>
      </w:r>
    </w:p>
    <w:p w14:paraId="27A1EDDC" w14:textId="37B663BF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El</w:t>
      </w:r>
      <w:r w:rsidR="00154878" w:rsidRPr="00E338C3">
        <w:t xml:space="preserve"> </w:t>
      </w:r>
      <w:r w:rsidRPr="00E338C3">
        <w:t>estrés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neurogénesis</w:t>
      </w:r>
      <w:r w:rsidR="00154878" w:rsidRPr="00E338C3">
        <w:t xml:space="preserve"> </w:t>
      </w:r>
    </w:p>
    <w:p w14:paraId="0A2ED2F0" w14:textId="21F36CF3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Contacto</w:t>
      </w:r>
      <w:r w:rsidR="00154878" w:rsidRPr="00E338C3">
        <w:t xml:space="preserve"> </w:t>
      </w:r>
      <w:r w:rsidRPr="00E338C3">
        <w:t>con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naturaleza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neurogénesis</w:t>
      </w:r>
      <w:r w:rsidR="00154878" w:rsidRPr="00E338C3">
        <w:t xml:space="preserve"> </w:t>
      </w:r>
    </w:p>
    <w:p w14:paraId="415EF5A3" w14:textId="465050A0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Relaciones</w:t>
      </w:r>
      <w:r w:rsidR="00154878" w:rsidRPr="00E338C3">
        <w:t xml:space="preserve"> </w:t>
      </w:r>
      <w:r w:rsidRPr="00E338C3">
        <w:t>sociales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neurogénesis</w:t>
      </w:r>
      <w:r w:rsidR="00154878" w:rsidRPr="00E338C3">
        <w:t xml:space="preserve"> </w:t>
      </w:r>
    </w:p>
    <w:p w14:paraId="73024DBF" w14:textId="16D1B872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Alimentación,</w:t>
      </w:r>
      <w:r w:rsidR="00154878" w:rsidRPr="00E338C3">
        <w:t xml:space="preserve"> </w:t>
      </w:r>
      <w:r w:rsidRPr="00E338C3">
        <w:t>microbiota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neurogénesis</w:t>
      </w:r>
      <w:r w:rsidR="00154878" w:rsidRPr="00E338C3">
        <w:t xml:space="preserve"> </w:t>
      </w:r>
    </w:p>
    <w:p w14:paraId="172AE5B6" w14:textId="44965B12" w:rsidR="002A2F16" w:rsidRPr="00E338C3" w:rsidRDefault="002A2F16" w:rsidP="00A14F6B">
      <w:pPr>
        <w:pStyle w:val="Prrafodelista"/>
        <w:numPr>
          <w:ilvl w:val="0"/>
          <w:numId w:val="81"/>
        </w:numPr>
      </w:pPr>
      <w:r w:rsidRPr="00E338C3">
        <w:t>El</w:t>
      </w:r>
      <w:r w:rsidR="00154878" w:rsidRPr="00E338C3">
        <w:t xml:space="preserve"> </w:t>
      </w:r>
      <w:r w:rsidRPr="00E338C3">
        <w:t>impacto</w:t>
      </w:r>
      <w:r w:rsidR="00154878" w:rsidRPr="00E338C3">
        <w:t xml:space="preserve"> </w:t>
      </w:r>
      <w:r w:rsidRPr="00E338C3">
        <w:t>del</w:t>
      </w:r>
      <w:r w:rsidR="00154878" w:rsidRPr="00E338C3">
        <w:t xml:space="preserve"> </w:t>
      </w:r>
      <w:r w:rsidRPr="00E338C3">
        <w:t>sueño</w:t>
      </w:r>
      <w:r w:rsidR="00154878" w:rsidRPr="00E338C3">
        <w:t xml:space="preserve"> </w:t>
      </w:r>
      <w:r w:rsidRPr="00E338C3">
        <w:t>en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neurogénesis</w:t>
      </w:r>
      <w:r w:rsidR="00154878" w:rsidRPr="00E338C3">
        <w:t xml:space="preserve"> </w:t>
      </w:r>
    </w:p>
    <w:p w14:paraId="63BB2306" w14:textId="42FEDBDA" w:rsidR="002A2F16" w:rsidRPr="00E338C3" w:rsidRDefault="002A2F16" w:rsidP="001B74EE">
      <w:pPr>
        <w:keepNext/>
        <w:jc w:val="left"/>
      </w:pPr>
      <w:r w:rsidRPr="00E338C3">
        <w:rPr>
          <w:b/>
          <w:bCs/>
        </w:rPr>
        <w:lastRenderedPageBreak/>
        <w:t>BLOQUE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3</w:t>
      </w:r>
      <w:r w:rsidR="00154878" w:rsidRPr="00E338C3">
        <w:t xml:space="preserve"> </w:t>
      </w:r>
    </w:p>
    <w:p w14:paraId="1D3B87F4" w14:textId="64F717A3" w:rsidR="002A2F16" w:rsidRPr="00E338C3" w:rsidRDefault="002A2F16" w:rsidP="001B74EE">
      <w:pPr>
        <w:keepNext/>
        <w:jc w:val="left"/>
      </w:pPr>
      <w:r w:rsidRPr="00E338C3">
        <w:rPr>
          <w:b/>
          <w:bCs/>
        </w:rPr>
        <w:t>CÓMO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REDUCIR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EL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ESTRÉS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APRENDIENDO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A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GESTIONAR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TU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TIEMPO</w:t>
      </w:r>
      <w:r w:rsidR="00154878" w:rsidRPr="00E338C3">
        <w:t xml:space="preserve"> </w:t>
      </w:r>
    </w:p>
    <w:p w14:paraId="0FDB6F44" w14:textId="6725E1E9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Aprender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recopilar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procesar</w:t>
      </w:r>
      <w:r w:rsidR="00154878" w:rsidRPr="00E338C3">
        <w:t xml:space="preserve"> </w:t>
      </w:r>
      <w:r w:rsidRPr="00E338C3">
        <w:t>tareas</w:t>
      </w:r>
      <w:r w:rsidR="00154878" w:rsidRPr="00E338C3">
        <w:t xml:space="preserve"> </w:t>
      </w:r>
      <w:r w:rsidRPr="00E338C3">
        <w:t>pendientes</w:t>
      </w:r>
      <w:r w:rsidR="00154878" w:rsidRPr="00E338C3">
        <w:t xml:space="preserve"> </w:t>
      </w:r>
    </w:p>
    <w:p w14:paraId="70482C16" w14:textId="51EBC3B7" w:rsidR="002A2F16" w:rsidRPr="00E338C3" w:rsidRDefault="00154878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 xml:space="preserve"> </w:t>
      </w:r>
      <w:r w:rsidR="002A2F16" w:rsidRPr="00E338C3">
        <w:t>Cómo</w:t>
      </w:r>
      <w:r w:rsidRPr="00E338C3">
        <w:t xml:space="preserve"> </w:t>
      </w:r>
      <w:r w:rsidR="002A2F16" w:rsidRPr="00E338C3">
        <w:t>diseñar</w:t>
      </w:r>
      <w:r w:rsidRPr="00E338C3">
        <w:t xml:space="preserve"> </w:t>
      </w:r>
      <w:r w:rsidR="002A2F16" w:rsidRPr="00E338C3">
        <w:t>tu</w:t>
      </w:r>
      <w:r w:rsidRPr="00E338C3">
        <w:t xml:space="preserve"> </w:t>
      </w:r>
      <w:r w:rsidR="002A2F16" w:rsidRPr="00E338C3">
        <w:t>hoja</w:t>
      </w:r>
      <w:r w:rsidRPr="00E338C3">
        <w:t xml:space="preserve"> </w:t>
      </w:r>
      <w:r w:rsidR="002A2F16" w:rsidRPr="00E338C3">
        <w:t>de</w:t>
      </w:r>
      <w:r w:rsidRPr="00E338C3">
        <w:t xml:space="preserve"> </w:t>
      </w:r>
      <w:r w:rsidR="002A2F16" w:rsidRPr="00E338C3">
        <w:t>ruta</w:t>
      </w:r>
      <w:r w:rsidRPr="00E338C3">
        <w:t xml:space="preserve"> </w:t>
      </w:r>
      <w:r w:rsidR="002A2F16" w:rsidRPr="00E338C3">
        <w:t>temporal</w:t>
      </w:r>
      <w:r w:rsidRPr="00E338C3">
        <w:t xml:space="preserve"> </w:t>
      </w:r>
    </w:p>
    <w:p w14:paraId="1BD04487" w14:textId="792D7BDE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Un</w:t>
      </w:r>
      <w:r w:rsidR="00154878" w:rsidRPr="00E338C3">
        <w:t xml:space="preserve"> </w:t>
      </w:r>
      <w:r w:rsidRPr="00E338C3">
        <w:t>problema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elección,</w:t>
      </w:r>
      <w:r w:rsidR="00154878" w:rsidRPr="00E338C3">
        <w:t xml:space="preserve"> </w:t>
      </w:r>
      <w:r w:rsidRPr="00E338C3">
        <w:t>no</w:t>
      </w:r>
      <w:r w:rsidR="00154878" w:rsidRPr="00E338C3">
        <w:t xml:space="preserve"> </w:t>
      </w:r>
      <w:r w:rsidRPr="00E338C3">
        <w:t>podemos</w:t>
      </w:r>
      <w:r w:rsidR="00154878" w:rsidRPr="00E338C3">
        <w:t xml:space="preserve"> </w:t>
      </w:r>
      <w:r w:rsidRPr="00E338C3">
        <w:t>meter</w:t>
      </w:r>
      <w:r w:rsidR="00154878" w:rsidRPr="00E338C3">
        <w:t xml:space="preserve"> </w:t>
      </w:r>
      <w:r w:rsidRPr="00E338C3">
        <w:t>todo</w:t>
      </w:r>
      <w:r w:rsidR="00154878" w:rsidRPr="00E338C3">
        <w:t xml:space="preserve"> </w:t>
      </w:r>
      <w:r w:rsidRPr="00E338C3">
        <w:t>en</w:t>
      </w:r>
      <w:r w:rsidR="00154878" w:rsidRPr="00E338C3">
        <w:t xml:space="preserve"> </w:t>
      </w:r>
      <w:r w:rsidRPr="00E338C3">
        <w:t>el</w:t>
      </w:r>
      <w:r w:rsidR="00154878" w:rsidRPr="00E338C3">
        <w:t xml:space="preserve"> </w:t>
      </w:r>
      <w:r w:rsidRPr="00E338C3">
        <w:t>carro</w:t>
      </w:r>
      <w:r w:rsidR="00154878" w:rsidRPr="00E338C3">
        <w:t xml:space="preserve"> </w:t>
      </w:r>
      <w:r w:rsidRPr="00E338C3">
        <w:t>temporal.</w:t>
      </w:r>
      <w:r w:rsidR="00154878" w:rsidRPr="00E338C3">
        <w:t xml:space="preserve"> </w:t>
      </w:r>
      <w:r w:rsidRPr="00E338C3">
        <w:t>¿Cómo</w:t>
      </w:r>
      <w:r w:rsidR="00154878" w:rsidRPr="00E338C3">
        <w:t xml:space="preserve"> </w:t>
      </w:r>
      <w:r w:rsidRPr="00E338C3">
        <w:t>resolverlo?</w:t>
      </w:r>
      <w:r w:rsidR="00154878" w:rsidRPr="00E338C3">
        <w:t xml:space="preserve"> </w:t>
      </w:r>
    </w:p>
    <w:p w14:paraId="1FE19E53" w14:textId="6DF75484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No</w:t>
      </w:r>
      <w:r w:rsidR="00154878" w:rsidRPr="00E338C3">
        <w:t xml:space="preserve"> </w:t>
      </w:r>
      <w:r w:rsidRPr="00E338C3">
        <w:t>crees</w:t>
      </w:r>
      <w:r w:rsidR="00154878" w:rsidRPr="00E338C3">
        <w:t xml:space="preserve"> </w:t>
      </w:r>
      <w:r w:rsidRPr="00E338C3">
        <w:t>situaciones</w:t>
      </w:r>
      <w:r w:rsidR="00154878" w:rsidRPr="00E338C3">
        <w:t xml:space="preserve"> </w:t>
      </w:r>
      <w:r w:rsidRPr="00E338C3">
        <w:t>imposibles</w:t>
      </w:r>
      <w:r w:rsidR="00154878" w:rsidRPr="00E338C3">
        <w:t xml:space="preserve"> </w:t>
      </w:r>
    </w:p>
    <w:p w14:paraId="2DCD2E6D" w14:textId="398502D8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El</w:t>
      </w:r>
      <w:r w:rsidR="00154878" w:rsidRPr="00E338C3">
        <w:t xml:space="preserve"> </w:t>
      </w:r>
      <w:r w:rsidRPr="00E338C3">
        <w:t>orden:</w:t>
      </w:r>
      <w:r w:rsidR="00154878" w:rsidRPr="00E338C3">
        <w:t xml:space="preserve"> </w:t>
      </w:r>
      <w:r w:rsidRPr="00E338C3">
        <w:t>su</w:t>
      </w:r>
      <w:r w:rsidR="00154878" w:rsidRPr="00E338C3">
        <w:t xml:space="preserve"> </w:t>
      </w:r>
      <w:r w:rsidRPr="00E338C3">
        <w:t>impacto</w:t>
      </w:r>
      <w:r w:rsidR="00154878" w:rsidRPr="00E338C3">
        <w:t xml:space="preserve"> </w:t>
      </w:r>
      <w:r w:rsidRPr="00E338C3">
        <w:t>en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productividad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en</w:t>
      </w:r>
      <w:r w:rsidR="00154878" w:rsidRPr="00E338C3">
        <w:t xml:space="preserve"> </w:t>
      </w:r>
      <w:r w:rsidRPr="00E338C3">
        <w:t>bienestar</w:t>
      </w:r>
      <w:r w:rsidR="00154878" w:rsidRPr="00E338C3">
        <w:t xml:space="preserve"> </w:t>
      </w:r>
      <w:r w:rsidRPr="00E338C3">
        <w:t>emocional</w:t>
      </w:r>
      <w:r w:rsidR="00154878" w:rsidRPr="00E338C3">
        <w:t xml:space="preserve"> </w:t>
      </w:r>
    </w:p>
    <w:p w14:paraId="337AC4D8" w14:textId="7072886B" w:rsidR="002A2F16" w:rsidRPr="00E338C3" w:rsidRDefault="002A2F16" w:rsidP="00353CA6">
      <w:pPr>
        <w:jc w:val="left"/>
      </w:pPr>
      <w:r w:rsidRPr="00E338C3">
        <w:rPr>
          <w:b/>
          <w:bCs/>
        </w:rPr>
        <w:t>BLOQUE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4</w:t>
      </w:r>
      <w:r w:rsidR="00154878" w:rsidRPr="00E338C3">
        <w:t xml:space="preserve"> </w:t>
      </w:r>
    </w:p>
    <w:p w14:paraId="07DE639F" w14:textId="13D455C1" w:rsidR="002A2F16" w:rsidRPr="00E338C3" w:rsidRDefault="002A2F16" w:rsidP="00353CA6">
      <w:pPr>
        <w:jc w:val="left"/>
      </w:pPr>
      <w:r w:rsidRPr="00E338C3">
        <w:rPr>
          <w:b/>
          <w:bCs/>
        </w:rPr>
        <w:t>¿SE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PUEDE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APRENDER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A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SER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MÁS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FELIZ?</w:t>
      </w:r>
      <w:r w:rsidR="00154878" w:rsidRPr="00E338C3">
        <w:t xml:space="preserve"> </w:t>
      </w:r>
    </w:p>
    <w:p w14:paraId="79A0735F" w14:textId="1E8FA96A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¿Qué</w:t>
      </w:r>
      <w:r w:rsidR="00154878" w:rsidRPr="00E338C3">
        <w:t xml:space="preserve"> </w:t>
      </w:r>
      <w:r w:rsidRPr="00E338C3">
        <w:t>es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felicidad</w:t>
      </w:r>
      <w:r w:rsidR="00154878" w:rsidRPr="00E338C3">
        <w:t xml:space="preserve"> </w:t>
      </w:r>
      <w:r w:rsidRPr="00E338C3">
        <w:t>desde</w:t>
      </w:r>
      <w:r w:rsidR="00154878" w:rsidRPr="00E338C3">
        <w:t xml:space="preserve"> </w:t>
      </w:r>
      <w:r w:rsidRPr="00E338C3">
        <w:t>el</w:t>
      </w:r>
      <w:r w:rsidR="00154878" w:rsidRPr="00E338C3">
        <w:t xml:space="preserve"> </w:t>
      </w:r>
      <w:r w:rsidRPr="00E338C3">
        <w:t>punto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vista</w:t>
      </w:r>
      <w:r w:rsidR="00154878" w:rsidRPr="00E338C3">
        <w:t xml:space="preserve"> </w:t>
      </w:r>
      <w:r w:rsidRPr="00E338C3">
        <w:t>científico?</w:t>
      </w:r>
      <w:r w:rsidR="00154878" w:rsidRPr="00E338C3">
        <w:t xml:space="preserve"> </w:t>
      </w:r>
    </w:p>
    <w:p w14:paraId="1B76EE96" w14:textId="33E32325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La</w:t>
      </w:r>
      <w:r w:rsidR="00154878" w:rsidRPr="00E338C3">
        <w:t xml:space="preserve"> </w:t>
      </w:r>
      <w:r w:rsidRPr="00E338C3">
        <w:t>ciencia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felicidad.</w:t>
      </w:r>
      <w:r w:rsidR="00154878" w:rsidRPr="00E338C3">
        <w:t xml:space="preserve"> </w:t>
      </w:r>
      <w:r w:rsidRPr="00E338C3">
        <w:t>¿Cuánto</w:t>
      </w:r>
      <w:r w:rsidR="00154878" w:rsidRPr="00E338C3">
        <w:t xml:space="preserve"> </w:t>
      </w:r>
      <w:r w:rsidRPr="00E338C3">
        <w:t>margen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maniobra</w:t>
      </w:r>
      <w:r w:rsidR="00154878" w:rsidRPr="00E338C3">
        <w:t xml:space="preserve"> </w:t>
      </w:r>
      <w:r w:rsidRPr="00E338C3">
        <w:t>tenemos</w:t>
      </w:r>
      <w:r w:rsidR="00154878" w:rsidRPr="00E338C3">
        <w:t xml:space="preserve"> </w:t>
      </w:r>
      <w:r w:rsidRPr="00E338C3">
        <w:t>para</w:t>
      </w:r>
      <w:r w:rsidR="00154878" w:rsidRPr="00E338C3">
        <w:t xml:space="preserve"> </w:t>
      </w:r>
      <w:r w:rsidRPr="00E338C3">
        <w:t>ser</w:t>
      </w:r>
      <w:r w:rsidR="00154878" w:rsidRPr="00E338C3">
        <w:t xml:space="preserve"> </w:t>
      </w:r>
      <w:r w:rsidRPr="00E338C3">
        <w:t>más</w:t>
      </w:r>
      <w:r w:rsidR="00154878" w:rsidRPr="00E338C3">
        <w:t xml:space="preserve"> </w:t>
      </w:r>
      <w:r w:rsidRPr="00E338C3">
        <w:t>felices?</w:t>
      </w:r>
      <w:r w:rsidR="00154878" w:rsidRPr="00E338C3">
        <w:t xml:space="preserve"> </w:t>
      </w:r>
    </w:p>
    <w:p w14:paraId="3CABB9B3" w14:textId="30E411D6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Beneficios</w:t>
      </w:r>
      <w:r w:rsidR="00154878" w:rsidRPr="00E338C3">
        <w:t xml:space="preserve"> </w:t>
      </w:r>
      <w:r w:rsidRPr="00E338C3">
        <w:t>físicos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felicidad</w:t>
      </w:r>
      <w:r w:rsidR="00154878" w:rsidRPr="00E338C3">
        <w:t xml:space="preserve"> </w:t>
      </w:r>
    </w:p>
    <w:p w14:paraId="22FFCD43" w14:textId="73969F4D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Los</w:t>
      </w:r>
      <w:r w:rsidR="00154878" w:rsidRPr="00E338C3">
        <w:t xml:space="preserve"> </w:t>
      </w:r>
      <w:r w:rsidRPr="00E338C3">
        <w:t>prejuicios</w:t>
      </w:r>
      <w:r w:rsidR="00154878" w:rsidRPr="00E338C3">
        <w:t xml:space="preserve"> </w:t>
      </w:r>
      <w:r w:rsidRPr="00E338C3">
        <w:t>erróneos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nuestro</w:t>
      </w:r>
      <w:r w:rsidR="00154878" w:rsidRPr="00E338C3">
        <w:t xml:space="preserve"> </w:t>
      </w:r>
      <w:r w:rsidRPr="00E338C3">
        <w:t>cerebro</w:t>
      </w:r>
      <w:r w:rsidR="00154878" w:rsidRPr="00E338C3">
        <w:t xml:space="preserve"> </w:t>
      </w:r>
      <w:r w:rsidRPr="00E338C3">
        <w:t>hacia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felicidad</w:t>
      </w:r>
      <w:r w:rsidR="00154878" w:rsidRPr="00E338C3">
        <w:t xml:space="preserve"> </w:t>
      </w:r>
    </w:p>
    <w:p w14:paraId="4A7256E2" w14:textId="5C3FCFFF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Adaptación</w:t>
      </w:r>
      <w:r w:rsidR="00154878" w:rsidRPr="00E338C3">
        <w:t xml:space="preserve"> </w:t>
      </w:r>
      <w:r w:rsidRPr="00E338C3">
        <w:t>hedónica.</w:t>
      </w:r>
      <w:r w:rsidR="00154878" w:rsidRPr="00E338C3">
        <w:t xml:space="preserve"> </w:t>
      </w:r>
      <w:r w:rsidRPr="00E338C3">
        <w:t>Qué</w:t>
      </w:r>
      <w:r w:rsidR="00154878" w:rsidRPr="00E338C3">
        <w:t xml:space="preserve"> </w:t>
      </w:r>
      <w:r w:rsidRPr="00E338C3">
        <w:t>es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cómo</w:t>
      </w:r>
      <w:r w:rsidR="00154878" w:rsidRPr="00E338C3">
        <w:t xml:space="preserve"> </w:t>
      </w:r>
      <w:r w:rsidRPr="00E338C3">
        <w:t>evitarla</w:t>
      </w:r>
      <w:r w:rsidR="00154878" w:rsidRPr="00E338C3">
        <w:t xml:space="preserve"> </w:t>
      </w:r>
    </w:p>
    <w:p w14:paraId="1F7C0A40" w14:textId="32046345" w:rsidR="002A2F16" w:rsidRPr="00E338C3" w:rsidRDefault="002A2F16" w:rsidP="00A14F6B">
      <w:pPr>
        <w:pStyle w:val="Prrafodelista"/>
        <w:keepNext/>
        <w:numPr>
          <w:ilvl w:val="0"/>
          <w:numId w:val="81"/>
        </w:numPr>
        <w:tabs>
          <w:tab w:val="clear" w:pos="709"/>
          <w:tab w:val="left" w:pos="993"/>
        </w:tabs>
        <w:ind w:left="993" w:hanging="633"/>
      </w:pPr>
      <w:r w:rsidRPr="00E338C3">
        <w:t>Cómo</w:t>
      </w:r>
      <w:r w:rsidR="00154878" w:rsidRPr="00E338C3">
        <w:t xml:space="preserve"> </w:t>
      </w:r>
      <w:r w:rsidRPr="00E338C3">
        <w:t>ser</w:t>
      </w:r>
      <w:r w:rsidR="00154878" w:rsidRPr="00E338C3">
        <w:t xml:space="preserve"> </w:t>
      </w:r>
      <w:r w:rsidRPr="00E338C3">
        <w:t>más</w:t>
      </w:r>
      <w:r w:rsidR="00154878" w:rsidRPr="00E338C3">
        <w:t xml:space="preserve"> </w:t>
      </w:r>
      <w:r w:rsidRPr="00E338C3">
        <w:t>felices</w:t>
      </w:r>
      <w:r w:rsidR="00154878" w:rsidRPr="00E338C3">
        <w:t xml:space="preserve"> </w:t>
      </w:r>
      <w:r w:rsidRPr="00E338C3">
        <w:t>según</w:t>
      </w:r>
      <w:r w:rsidR="00154878" w:rsidRPr="00E338C3">
        <w:t xml:space="preserve"> </w:t>
      </w:r>
      <w:r w:rsidRPr="00E338C3">
        <w:t>la</w:t>
      </w:r>
      <w:r w:rsidR="00154878" w:rsidRPr="00E338C3">
        <w:t xml:space="preserve"> </w:t>
      </w:r>
      <w:r w:rsidRPr="00E338C3">
        <w:t>ciencia</w:t>
      </w:r>
      <w:r w:rsidR="00154878" w:rsidRPr="00E338C3">
        <w:t xml:space="preserve"> </w:t>
      </w:r>
    </w:p>
    <w:p w14:paraId="4B293842" w14:textId="1B41AE9B" w:rsidR="002A2F16" w:rsidRPr="00E338C3" w:rsidRDefault="002A2F16" w:rsidP="00353CA6">
      <w:pPr>
        <w:jc w:val="left"/>
        <w:rPr>
          <w:color w:val="365F91"/>
        </w:rPr>
      </w:pPr>
      <w:r w:rsidRPr="00E338C3">
        <w:rPr>
          <w:b/>
          <w:bCs/>
        </w:rPr>
        <w:t>Métodos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docentes:</w:t>
      </w:r>
      <w:r w:rsidR="00154878" w:rsidRPr="00E338C3">
        <w:t xml:space="preserve"> </w:t>
      </w:r>
    </w:p>
    <w:p w14:paraId="0ACA8BC5" w14:textId="331B347E" w:rsidR="002A2F16" w:rsidRPr="00E338C3" w:rsidRDefault="002A2F16" w:rsidP="00353CA6">
      <w:pPr>
        <w:jc w:val="left"/>
      </w:pPr>
      <w:r w:rsidRPr="00E338C3">
        <w:t>Se</w:t>
      </w:r>
      <w:r w:rsidR="00154878" w:rsidRPr="00E338C3">
        <w:t xml:space="preserve"> </w:t>
      </w:r>
      <w:r w:rsidRPr="00E338C3">
        <w:t>trata</w:t>
      </w:r>
      <w:r w:rsidR="00154878" w:rsidRPr="00E338C3">
        <w:t xml:space="preserve"> </w:t>
      </w:r>
      <w:r w:rsidRPr="00E338C3">
        <w:t>clase</w:t>
      </w:r>
      <w:r w:rsidR="00154878" w:rsidRPr="00E338C3">
        <w:t xml:space="preserve"> </w:t>
      </w:r>
      <w:r w:rsidRPr="00E338C3">
        <w:t>expositiva</w:t>
      </w:r>
      <w:r w:rsidR="00154878" w:rsidRPr="00E338C3">
        <w:t xml:space="preserve"> </w:t>
      </w:r>
      <w:r w:rsidRPr="00E338C3">
        <w:t>interactiva,</w:t>
      </w:r>
      <w:r w:rsidR="00154878" w:rsidRPr="00E338C3">
        <w:t xml:space="preserve"> </w:t>
      </w:r>
      <w:r w:rsidRPr="00E338C3">
        <w:t>casos</w:t>
      </w:r>
      <w:r w:rsidR="00154878" w:rsidRPr="00E338C3">
        <w:t xml:space="preserve"> </w:t>
      </w:r>
      <w:r w:rsidRPr="00E338C3">
        <w:t>prácticos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metodología</w:t>
      </w:r>
      <w:r w:rsidR="00154878" w:rsidRPr="00E338C3">
        <w:t xml:space="preserve"> </w:t>
      </w:r>
      <w:r w:rsidRPr="00E338C3">
        <w:t>basada</w:t>
      </w:r>
      <w:r w:rsidR="00154878" w:rsidRPr="00E338C3">
        <w:t xml:space="preserve"> </w:t>
      </w:r>
      <w:r w:rsidRPr="00E338C3">
        <w:t>en</w:t>
      </w:r>
      <w:r w:rsidR="00154878" w:rsidRPr="00E338C3">
        <w:t xml:space="preserve"> </w:t>
      </w:r>
      <w:r w:rsidRPr="00E338C3">
        <w:t>problemas.</w:t>
      </w:r>
      <w:r w:rsidR="00154878" w:rsidRPr="00E338C3">
        <w:t xml:space="preserve"> </w:t>
      </w:r>
    </w:p>
    <w:p w14:paraId="7589C3C4" w14:textId="572CFE4A" w:rsidR="002A2F16" w:rsidRPr="00E338C3" w:rsidRDefault="002A2F16" w:rsidP="00353CA6">
      <w:pPr>
        <w:jc w:val="left"/>
      </w:pPr>
      <w:r w:rsidRPr="00E338C3">
        <w:rPr>
          <w:b/>
          <w:bCs/>
        </w:rPr>
        <w:t>FECHAS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Y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HORARIO:</w:t>
      </w:r>
      <w:r w:rsidR="00154878" w:rsidRPr="00E338C3">
        <w:t xml:space="preserve"> </w:t>
      </w:r>
    </w:p>
    <w:p w14:paraId="41283A74" w14:textId="3BE3CDD9" w:rsidR="002A2F16" w:rsidRPr="00E338C3" w:rsidRDefault="002A2F16" w:rsidP="00353CA6">
      <w:pPr>
        <w:jc w:val="left"/>
      </w:pPr>
      <w:r w:rsidRPr="00E338C3">
        <w:t>Se</w:t>
      </w:r>
      <w:r w:rsidR="00154878" w:rsidRPr="00E338C3">
        <w:t xml:space="preserve"> </w:t>
      </w:r>
      <w:r w:rsidRPr="00E338C3">
        <w:t>realizarán</w:t>
      </w:r>
      <w:r w:rsidR="00154878" w:rsidRPr="00E338C3">
        <w:t xml:space="preserve"> </w:t>
      </w:r>
      <w:r w:rsidRPr="00E338C3">
        <w:t>dos</w:t>
      </w:r>
      <w:r w:rsidR="00154878" w:rsidRPr="00E338C3">
        <w:t xml:space="preserve"> </w:t>
      </w:r>
      <w:r w:rsidRPr="00E338C3">
        <w:t>sesiones,</w:t>
      </w:r>
      <w:r w:rsidR="00154878" w:rsidRPr="00E338C3">
        <w:t xml:space="preserve"> </w:t>
      </w:r>
      <w:r w:rsidRPr="00E338C3">
        <w:t>los</w:t>
      </w:r>
      <w:r w:rsidR="00154878" w:rsidRPr="00E338C3">
        <w:t xml:space="preserve"> </w:t>
      </w:r>
      <w:r w:rsidRPr="00E338C3">
        <w:t>viernes</w:t>
      </w:r>
      <w:r w:rsidR="00154878" w:rsidRPr="00E338C3">
        <w:t xml:space="preserve"> </w:t>
      </w:r>
      <w:r w:rsidRPr="00E338C3">
        <w:t>29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noviembre</w:t>
      </w:r>
      <w:r w:rsidR="00154878" w:rsidRPr="00E338C3">
        <w:t xml:space="preserve"> </w:t>
      </w:r>
      <w:r w:rsidRPr="00E338C3">
        <w:t>y</w:t>
      </w:r>
      <w:r w:rsidR="00154878" w:rsidRPr="00E338C3">
        <w:t xml:space="preserve"> </w:t>
      </w:r>
      <w:r w:rsidRPr="00E338C3">
        <w:t>13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d</w:t>
      </w:r>
      <w:r w:rsidR="00237A8B">
        <w:t>i</w:t>
      </w:r>
      <w:r w:rsidRPr="00E338C3">
        <w:t>c</w:t>
      </w:r>
      <w:r w:rsidR="00237A8B">
        <w:t>iem</w:t>
      </w:r>
      <w:r w:rsidRPr="00E338C3">
        <w:t>bre,</w:t>
      </w:r>
      <w:r w:rsidR="00154878" w:rsidRPr="00E338C3">
        <w:t xml:space="preserve"> </w:t>
      </w:r>
      <w:r w:rsidRPr="00E338C3">
        <w:t>de</w:t>
      </w:r>
      <w:r w:rsidR="00154878" w:rsidRPr="00E338C3">
        <w:t xml:space="preserve"> </w:t>
      </w:r>
      <w:r w:rsidRPr="00E338C3">
        <w:t>09:00</w:t>
      </w:r>
      <w:r w:rsidR="00154878" w:rsidRPr="00E338C3">
        <w:t xml:space="preserve"> </w:t>
      </w:r>
      <w:r w:rsidRPr="00E338C3">
        <w:t>a</w:t>
      </w:r>
      <w:r w:rsidR="00154878" w:rsidRPr="00E338C3">
        <w:t xml:space="preserve"> </w:t>
      </w:r>
      <w:r w:rsidRPr="00E338C3">
        <w:t>14:00</w:t>
      </w:r>
      <w:r w:rsidR="00154878" w:rsidRPr="00E338C3">
        <w:t xml:space="preserve"> </w:t>
      </w:r>
      <w:r w:rsidRPr="00E338C3">
        <w:t>h.</w:t>
      </w:r>
      <w:r w:rsidR="00154878" w:rsidRPr="00E338C3">
        <w:t xml:space="preserve"> </w:t>
      </w:r>
    </w:p>
    <w:p w14:paraId="11074280" w14:textId="677A34C8" w:rsidR="002A2F16" w:rsidRPr="00E338C3" w:rsidRDefault="002A2F16" w:rsidP="00353CA6">
      <w:pPr>
        <w:jc w:val="left"/>
        <w:rPr>
          <w:color w:val="365F91"/>
        </w:rPr>
      </w:pPr>
      <w:r w:rsidRPr="00E338C3">
        <w:rPr>
          <w:b/>
          <w:bCs/>
        </w:rPr>
        <w:t>Cronograma</w:t>
      </w:r>
      <w:r w:rsidR="00154878" w:rsidRPr="00E338C3">
        <w:rPr>
          <w:b/>
          <w:bCs/>
        </w:rPr>
        <w:t xml:space="preserve"> </w:t>
      </w:r>
      <w:r w:rsidRPr="00E338C3">
        <w:rPr>
          <w:b/>
          <w:bCs/>
        </w:rPr>
        <w:t>Orientativo:</w:t>
      </w:r>
      <w:r w:rsidR="00154878" w:rsidRPr="00E338C3"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Cronograma Orientativo"/>
      </w:tblPr>
      <w:tblGrid>
        <w:gridCol w:w="1561"/>
        <w:gridCol w:w="5675"/>
        <w:gridCol w:w="1818"/>
      </w:tblGrid>
      <w:tr w:rsidR="002A2F16" w:rsidRPr="00E338C3" w14:paraId="4769F5F0" w14:textId="77777777" w:rsidTr="009C6D0B">
        <w:trPr>
          <w:trHeight w:val="300"/>
        </w:trPr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A464FBC" w14:textId="6D01D8E0" w:rsidR="002A2F16" w:rsidRPr="00E338C3" w:rsidRDefault="002A2F16" w:rsidP="009C6D0B">
            <w:pPr>
              <w:jc w:val="center"/>
            </w:pPr>
            <w:r w:rsidRPr="00E338C3">
              <w:rPr>
                <w:b/>
                <w:bCs/>
              </w:rPr>
              <w:t>Semana</w:t>
            </w:r>
          </w:p>
        </w:tc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66DA79A" w14:textId="7AE9E9A8" w:rsidR="002A2F16" w:rsidRPr="00E338C3" w:rsidRDefault="002A2F16" w:rsidP="009C6D0B">
            <w:pPr>
              <w:jc w:val="center"/>
            </w:pPr>
            <w:r w:rsidRPr="00E338C3">
              <w:rPr>
                <w:b/>
                <w:bCs/>
              </w:rPr>
              <w:t>Contenido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7C3A3A7" w14:textId="7AB5BB9A" w:rsidR="002A2F16" w:rsidRPr="00E338C3" w:rsidRDefault="002A2F16" w:rsidP="00A549D2">
            <w:pPr>
              <w:spacing w:line="240" w:lineRule="auto"/>
              <w:jc w:val="center"/>
            </w:pPr>
            <w:r w:rsidRPr="00E338C3">
              <w:rPr>
                <w:b/>
                <w:bCs/>
              </w:rPr>
              <w:t>Horas</w:t>
            </w:r>
            <w:r w:rsidR="00154878" w:rsidRPr="00E338C3">
              <w:rPr>
                <w:b/>
                <w:bCs/>
              </w:rPr>
              <w:t xml:space="preserve"> </w:t>
            </w:r>
            <w:r w:rsidRPr="00E338C3">
              <w:rPr>
                <w:b/>
                <w:bCs/>
              </w:rPr>
              <w:t>presenciales</w:t>
            </w:r>
          </w:p>
        </w:tc>
      </w:tr>
      <w:tr w:rsidR="002A2F16" w:rsidRPr="00E338C3" w14:paraId="652DE885" w14:textId="77777777" w:rsidTr="009C6D0B">
        <w:trPr>
          <w:trHeight w:val="300"/>
        </w:trPr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CE1D6" w14:textId="4025E061" w:rsidR="002A2F16" w:rsidRPr="00E338C3" w:rsidRDefault="002A2F16" w:rsidP="009C6D0B">
            <w:pPr>
              <w:jc w:val="center"/>
            </w:pPr>
            <w:r w:rsidRPr="00E338C3">
              <w:t>29/11/2024</w:t>
            </w:r>
          </w:p>
        </w:tc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0ACED" w14:textId="28EB009A" w:rsidR="002A2F16" w:rsidRPr="00E338C3" w:rsidRDefault="002A2F16" w:rsidP="009C6D0B">
            <w:pPr>
              <w:jc w:val="center"/>
            </w:pPr>
            <w:r w:rsidRPr="00E338C3">
              <w:rPr>
                <w:lang w:val="es-MX"/>
              </w:rPr>
              <w:t>Clase</w:t>
            </w:r>
            <w:r w:rsidR="00154878" w:rsidRPr="00E338C3">
              <w:rPr>
                <w:lang w:val="es-MX"/>
              </w:rPr>
              <w:t xml:space="preserve"> </w:t>
            </w:r>
            <w:r w:rsidRPr="00E338C3">
              <w:rPr>
                <w:lang w:val="es-MX"/>
              </w:rPr>
              <w:t>1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6E64D" w14:textId="69AFE34C" w:rsidR="002A2F16" w:rsidRPr="00E338C3" w:rsidRDefault="002A2F16" w:rsidP="009C6D0B">
            <w:pPr>
              <w:jc w:val="center"/>
            </w:pPr>
            <w:r w:rsidRPr="00E338C3">
              <w:t>5:00</w:t>
            </w:r>
            <w:r w:rsidR="00154878" w:rsidRPr="00E338C3">
              <w:t xml:space="preserve"> </w:t>
            </w:r>
            <w:r w:rsidRPr="00E338C3">
              <w:t>h</w:t>
            </w:r>
          </w:p>
        </w:tc>
      </w:tr>
      <w:tr w:rsidR="002A2F16" w:rsidRPr="00E338C3" w14:paraId="233917C2" w14:textId="77777777" w:rsidTr="009C6D0B">
        <w:trPr>
          <w:trHeight w:val="300"/>
        </w:trPr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E1A46" w14:textId="081DBBBD" w:rsidR="002A2F16" w:rsidRPr="00E338C3" w:rsidRDefault="002A2F16" w:rsidP="009C6D0B">
            <w:pPr>
              <w:jc w:val="center"/>
            </w:pPr>
            <w:r w:rsidRPr="00E338C3">
              <w:t>13/12/2024</w:t>
            </w:r>
          </w:p>
        </w:tc>
        <w:tc>
          <w:tcPr>
            <w:tcW w:w="3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2AEBF" w14:textId="5A82DEF2" w:rsidR="002A2F16" w:rsidRPr="00E338C3" w:rsidRDefault="002A2F16" w:rsidP="009C6D0B">
            <w:pPr>
              <w:jc w:val="center"/>
            </w:pPr>
            <w:r w:rsidRPr="00E338C3">
              <w:rPr>
                <w:lang w:val="es-MX"/>
              </w:rPr>
              <w:t>Clase</w:t>
            </w:r>
            <w:r w:rsidR="00154878" w:rsidRPr="00E338C3">
              <w:rPr>
                <w:lang w:val="es-MX"/>
              </w:rPr>
              <w:t xml:space="preserve"> </w:t>
            </w:r>
            <w:r w:rsidRPr="00E338C3">
              <w:rPr>
                <w:lang w:val="es-MX"/>
              </w:rPr>
              <w:t>2</w:t>
            </w:r>
          </w:p>
        </w:tc>
        <w:tc>
          <w:tcPr>
            <w:tcW w:w="1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769B85" w14:textId="1BAFBE57" w:rsidR="002A2F16" w:rsidRPr="00E338C3" w:rsidRDefault="002A2F16" w:rsidP="009C6D0B">
            <w:pPr>
              <w:jc w:val="center"/>
            </w:pPr>
            <w:r w:rsidRPr="00E338C3">
              <w:t>5:00</w:t>
            </w:r>
            <w:r w:rsidR="00154878" w:rsidRPr="00E338C3">
              <w:t xml:space="preserve"> </w:t>
            </w:r>
            <w:r w:rsidRPr="00E338C3">
              <w:t>h</w:t>
            </w:r>
          </w:p>
        </w:tc>
      </w:tr>
    </w:tbl>
    <w:p w14:paraId="60512A2B" w14:textId="18683398" w:rsidR="002A2F16" w:rsidRPr="00E338C3" w:rsidRDefault="002A2F16" w:rsidP="00353CA6">
      <w:pPr>
        <w:jc w:val="left"/>
      </w:pPr>
    </w:p>
    <w:p w14:paraId="4A7E5EA6" w14:textId="77777777" w:rsidR="00353CA6" w:rsidRDefault="00353CA6" w:rsidP="00353CA6">
      <w:pPr>
        <w:jc w:val="left"/>
      </w:pPr>
    </w:p>
    <w:p w14:paraId="24E23ACD" w14:textId="77777777" w:rsidR="009C6D0B" w:rsidRDefault="009C6D0B" w:rsidP="00353CA6">
      <w:pPr>
        <w:jc w:val="left"/>
        <w:sectPr w:rsidR="009C6D0B" w:rsidSect="00C842D0">
          <w:type w:val="oddPage"/>
          <w:pgSz w:w="11906" w:h="16838"/>
          <w:pgMar w:top="1985" w:right="1418" w:bottom="1134" w:left="1418" w:header="566" w:footer="709" w:gutter="0"/>
          <w:cols w:space="720"/>
        </w:sectPr>
      </w:pPr>
    </w:p>
    <w:p w14:paraId="5AFB1D4C" w14:textId="5AB6AC46" w:rsidR="00AB07A8" w:rsidRPr="00904999" w:rsidRDefault="00AB07A8" w:rsidP="00662B1A">
      <w:pPr>
        <w:pStyle w:val="Ttulo"/>
      </w:pPr>
      <w:bookmarkStart w:id="328" w:name="_ANEXO_XIV_1"/>
      <w:bookmarkStart w:id="329" w:name="_Toc180666163"/>
      <w:bookmarkStart w:id="330" w:name="ANEXO_XIV"/>
      <w:bookmarkStart w:id="331" w:name="_Toc213062540"/>
      <w:bookmarkEnd w:id="328"/>
      <w:r w:rsidRPr="00904999">
        <w:lastRenderedPageBreak/>
        <w:t>ANEXO</w:t>
      </w:r>
      <w:r w:rsidR="00154878">
        <w:t xml:space="preserve"> </w:t>
      </w:r>
      <w:r w:rsidRPr="00904999">
        <w:t>XIV</w:t>
      </w:r>
      <w:bookmarkEnd w:id="329"/>
      <w:bookmarkEnd w:id="330"/>
      <w:bookmarkEnd w:id="331"/>
    </w:p>
    <w:p w14:paraId="6E9FD1FC" w14:textId="7E1998F1" w:rsidR="00AB07A8" w:rsidRDefault="00AB07A8" w:rsidP="005E0991">
      <w:pPr>
        <w:pStyle w:val="NormalNegritacentrada"/>
      </w:pPr>
      <w:r w:rsidRPr="00904999">
        <w:t>PLAN</w:t>
      </w:r>
      <w:r w:rsidR="00154878">
        <w:t xml:space="preserve"> </w:t>
      </w:r>
      <w:r w:rsidRPr="00904999">
        <w:t>DE</w:t>
      </w:r>
      <w:r w:rsidR="00154878">
        <w:t xml:space="preserve"> </w:t>
      </w:r>
      <w:r w:rsidRPr="00904999">
        <w:t>FORMACIÓN</w:t>
      </w:r>
      <w:r w:rsidR="00154878">
        <w:t xml:space="preserve"> </w:t>
      </w:r>
      <w:r w:rsidRPr="00904999">
        <w:t>EN</w:t>
      </w:r>
      <w:r w:rsidR="00154878">
        <w:t xml:space="preserve"> </w:t>
      </w:r>
      <w:r w:rsidRPr="00904999">
        <w:t>COMPETENCIAS</w:t>
      </w:r>
      <w:r w:rsidR="00154878">
        <w:t xml:space="preserve"> </w:t>
      </w:r>
      <w:r w:rsidRPr="00904999">
        <w:t>TRANSVERSALES</w:t>
      </w:r>
      <w:r w:rsidR="00154878">
        <w:t xml:space="preserve"> </w:t>
      </w:r>
      <w:r w:rsidRPr="00904999">
        <w:t>DEL</w:t>
      </w:r>
      <w:r w:rsidR="00154878">
        <w:t xml:space="preserve"> </w:t>
      </w:r>
      <w:r w:rsidRPr="00904999">
        <w:t>TÍTULO</w:t>
      </w:r>
      <w:r w:rsidR="00154878">
        <w:t xml:space="preserve"> </w:t>
      </w:r>
      <w:r w:rsidRPr="00904999">
        <w:t>DE</w:t>
      </w:r>
      <w:r w:rsidR="00154878">
        <w:t xml:space="preserve"> </w:t>
      </w:r>
      <w:r w:rsidRPr="00904999">
        <w:t>GRADO</w:t>
      </w:r>
      <w:r w:rsidR="00154878">
        <w:t xml:space="preserve"> </w:t>
      </w:r>
      <w:r w:rsidRPr="00904999">
        <w:t>EN</w:t>
      </w:r>
      <w:r w:rsidR="00154878">
        <w:t xml:space="preserve"> </w:t>
      </w:r>
      <w:r w:rsidRPr="00904999">
        <w:t>FISIOTERAPIA</w:t>
      </w:r>
    </w:p>
    <w:p w14:paraId="32ABE8B4" w14:textId="672FF24A" w:rsidR="005A05CE" w:rsidRPr="005A05CE" w:rsidRDefault="00AB07A8" w:rsidP="005E0991">
      <w:pPr>
        <w:pStyle w:val="NormalNegritacentrada"/>
        <w:rPr>
          <w:rFonts w:ascii="Segoe UI" w:eastAsia="Times New Roman" w:hAnsi="Segoe UI" w:cs="Segoe UI"/>
          <w:sz w:val="18"/>
          <w:szCs w:val="18"/>
        </w:rPr>
      </w:pPr>
      <w:r>
        <w:t>Acción</w:t>
      </w:r>
      <w:r w:rsidR="00154878">
        <w:t xml:space="preserve"> </w:t>
      </w:r>
      <w:r>
        <w:t>Formativa</w:t>
      </w:r>
    </w:p>
    <w:p w14:paraId="25EE62C2" w14:textId="5C01208F" w:rsidR="00904999" w:rsidRDefault="005A05CE" w:rsidP="005A05CE">
      <w:pPr>
        <w:keepLines w:val="0"/>
        <w:autoSpaceDE/>
        <w:autoSpaceDN/>
        <w:adjustRightInd/>
        <w:spacing w:before="0" w:line="240" w:lineRule="auto"/>
        <w:jc w:val="center"/>
        <w:textAlignment w:val="baseline"/>
        <w:rPr>
          <w:rFonts w:eastAsia="Times New Roman"/>
          <w:b/>
          <w:bCs/>
          <w:iCs w:val="0"/>
        </w:rPr>
      </w:pPr>
      <w:r w:rsidRPr="005A05CE">
        <w:rPr>
          <w:rFonts w:eastAsia="Times New Roman"/>
          <w:b/>
          <w:bCs/>
          <w:iCs w:val="0"/>
        </w:rPr>
        <w:t>COMPORTAMIENTO</w:t>
      </w:r>
      <w:r w:rsidR="00154878">
        <w:rPr>
          <w:rFonts w:eastAsia="Times New Roman"/>
          <w:b/>
          <w:bCs/>
          <w:iCs w:val="0"/>
        </w:rPr>
        <w:t xml:space="preserve"> </w:t>
      </w:r>
      <w:r w:rsidRPr="005A05CE">
        <w:rPr>
          <w:rFonts w:eastAsia="Times New Roman"/>
          <w:b/>
          <w:bCs/>
          <w:iCs w:val="0"/>
        </w:rPr>
        <w:t>HUMANO</w:t>
      </w:r>
      <w:r w:rsidR="00154878">
        <w:rPr>
          <w:rFonts w:eastAsia="Times New Roman"/>
          <w:b/>
          <w:bCs/>
          <w:iCs w:val="0"/>
        </w:rPr>
        <w:t xml:space="preserve"> </w:t>
      </w:r>
      <w:r w:rsidRPr="005A05CE">
        <w:rPr>
          <w:rFonts w:eastAsia="Times New Roman"/>
          <w:b/>
          <w:bCs/>
          <w:iCs w:val="0"/>
        </w:rPr>
        <w:t>E</w:t>
      </w:r>
      <w:r w:rsidR="00154878">
        <w:rPr>
          <w:rFonts w:eastAsia="Times New Roman"/>
          <w:b/>
          <w:bCs/>
          <w:iCs w:val="0"/>
        </w:rPr>
        <w:t xml:space="preserve"> </w:t>
      </w:r>
      <w:r w:rsidRPr="005A05CE">
        <w:rPr>
          <w:rFonts w:eastAsia="Times New Roman"/>
          <w:b/>
          <w:bCs/>
          <w:iCs w:val="0"/>
        </w:rPr>
        <w:t>INTERACCIÓN</w:t>
      </w:r>
      <w:r w:rsidR="00154878">
        <w:rPr>
          <w:rFonts w:eastAsia="Times New Roman"/>
          <w:b/>
          <w:bCs/>
          <w:iCs w:val="0"/>
        </w:rPr>
        <w:t xml:space="preserve"> </w:t>
      </w:r>
      <w:r w:rsidRPr="005A05CE">
        <w:rPr>
          <w:rFonts w:eastAsia="Times New Roman"/>
          <w:b/>
          <w:bCs/>
          <w:iCs w:val="0"/>
        </w:rPr>
        <w:t>CON</w:t>
      </w:r>
      <w:r w:rsidR="00154878">
        <w:rPr>
          <w:rFonts w:eastAsia="Times New Roman"/>
          <w:b/>
          <w:bCs/>
          <w:iCs w:val="0"/>
        </w:rPr>
        <w:t xml:space="preserve"> </w:t>
      </w:r>
      <w:r w:rsidRPr="005A05CE">
        <w:rPr>
          <w:rFonts w:eastAsia="Times New Roman"/>
          <w:b/>
          <w:bCs/>
          <w:iCs w:val="0"/>
        </w:rPr>
        <w:t>EL</w:t>
      </w:r>
      <w:r w:rsidR="00154878">
        <w:rPr>
          <w:rFonts w:eastAsia="Times New Roman"/>
          <w:b/>
          <w:bCs/>
          <w:iCs w:val="0"/>
        </w:rPr>
        <w:t xml:space="preserve"> </w:t>
      </w:r>
      <w:r w:rsidRPr="005A05CE">
        <w:rPr>
          <w:rFonts w:eastAsia="Times New Roman"/>
          <w:b/>
          <w:bCs/>
          <w:iCs w:val="0"/>
        </w:rPr>
        <w:t>ENTORNO</w:t>
      </w:r>
      <w:r w:rsidR="00154878">
        <w:rPr>
          <w:rFonts w:eastAsia="Times New Roman"/>
          <w:b/>
          <w:bCs/>
          <w:iCs w:val="0"/>
        </w:rPr>
        <w:t xml:space="preserve"> </w:t>
      </w:r>
    </w:p>
    <w:p w14:paraId="080AFFBC" w14:textId="7FF8730D" w:rsidR="005A05CE" w:rsidRPr="005A05CE" w:rsidRDefault="00154878" w:rsidP="005A05CE">
      <w:pPr>
        <w:keepLines w:val="0"/>
        <w:autoSpaceDE/>
        <w:autoSpaceDN/>
        <w:adjustRightInd/>
        <w:spacing w:before="0" w:line="240" w:lineRule="auto"/>
        <w:jc w:val="center"/>
        <w:textAlignment w:val="baseline"/>
        <w:rPr>
          <w:rFonts w:ascii="Segoe UI" w:eastAsia="Times New Roman" w:hAnsi="Segoe UI" w:cs="Segoe UI"/>
          <w:iCs w:val="0"/>
          <w:sz w:val="18"/>
          <w:szCs w:val="18"/>
        </w:rPr>
      </w:pPr>
      <w:r>
        <w:rPr>
          <w:rFonts w:eastAsia="Times New Roman"/>
          <w:iCs w:val="0"/>
        </w:rPr>
        <w:t xml:space="preserve"> </w:t>
      </w:r>
    </w:p>
    <w:p w14:paraId="3ABAAF53" w14:textId="08F0B949" w:rsidR="005A05CE" w:rsidRPr="009C6D0B" w:rsidRDefault="005A05CE" w:rsidP="009C6D0B">
      <w:pPr>
        <w:keepLines w:val="0"/>
        <w:autoSpaceDE/>
        <w:autoSpaceDN/>
        <w:adjustRightInd/>
        <w:spacing w:before="0" w:line="240" w:lineRule="auto"/>
        <w:jc w:val="center"/>
        <w:textAlignment w:val="baseline"/>
        <w:rPr>
          <w:rFonts w:ascii="Segoe UI" w:eastAsia="Times New Roman" w:hAnsi="Segoe UI" w:cs="Segoe UI"/>
          <w:iCs w:val="0"/>
          <w:sz w:val="18"/>
          <w:szCs w:val="18"/>
        </w:rPr>
      </w:pPr>
      <w:r w:rsidRPr="005A05CE">
        <w:rPr>
          <w:rFonts w:eastAsia="Times New Roman"/>
          <w:b/>
          <w:bCs/>
          <w:iCs w:val="0"/>
        </w:rPr>
        <w:t>Curso</w:t>
      </w:r>
      <w:r w:rsidR="00154878">
        <w:rPr>
          <w:rFonts w:eastAsia="Times New Roman"/>
          <w:b/>
          <w:bCs/>
          <w:iCs w:val="0"/>
        </w:rPr>
        <w:t xml:space="preserve"> </w:t>
      </w:r>
      <w:r w:rsidRPr="005A05CE">
        <w:rPr>
          <w:rFonts w:eastAsia="Times New Roman"/>
          <w:b/>
          <w:bCs/>
          <w:iCs w:val="0"/>
        </w:rPr>
        <w:t>académico</w:t>
      </w:r>
      <w:r w:rsidR="00154878">
        <w:rPr>
          <w:rFonts w:eastAsia="Times New Roman"/>
          <w:b/>
          <w:bCs/>
          <w:iCs w:val="0"/>
        </w:rPr>
        <w:t xml:space="preserve"> </w:t>
      </w:r>
      <w:r w:rsidRPr="005A05CE">
        <w:rPr>
          <w:rFonts w:eastAsia="Times New Roman"/>
          <w:b/>
          <w:bCs/>
          <w:iCs w:val="0"/>
        </w:rPr>
        <w:t>2024/2025</w:t>
      </w:r>
      <w:r w:rsidR="00154878">
        <w:rPr>
          <w:rFonts w:eastAsia="Times New Roman"/>
          <w:iCs w:val="0"/>
        </w:rPr>
        <w:t xml:space="preserve"> </w:t>
      </w:r>
    </w:p>
    <w:p w14:paraId="35A58672" w14:textId="459D55A9" w:rsidR="005A05CE" w:rsidRPr="009C6D0B" w:rsidRDefault="005A05CE" w:rsidP="009C6D0B">
      <w:pPr>
        <w:jc w:val="left"/>
      </w:pPr>
      <w:r w:rsidRPr="009C6D0B">
        <w:rPr>
          <w:b/>
          <w:bCs/>
        </w:rPr>
        <w:t>INTRODUCCIÓN</w:t>
      </w:r>
      <w:r w:rsidR="00154878" w:rsidRPr="009C6D0B">
        <w:t xml:space="preserve"> </w:t>
      </w:r>
    </w:p>
    <w:p w14:paraId="31F02853" w14:textId="3AFDC4DB" w:rsidR="005A05CE" w:rsidRPr="009C6D0B" w:rsidRDefault="005A05CE" w:rsidP="009C6D0B">
      <w:pPr>
        <w:jc w:val="left"/>
      </w:pPr>
      <w:r w:rsidRPr="009C6D0B">
        <w:t>Los</w:t>
      </w:r>
      <w:r w:rsidR="00154878" w:rsidRPr="009C6D0B">
        <w:t xml:space="preserve"> </w:t>
      </w:r>
      <w:r w:rsidRPr="009C6D0B">
        <w:t>cambios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transformaciones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mundo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trabajo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han</w:t>
      </w:r>
      <w:r w:rsidR="00154878" w:rsidRPr="009C6D0B">
        <w:t xml:space="preserve"> </w:t>
      </w:r>
      <w:r w:rsidRPr="009C6D0B">
        <w:t>convertido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una</w:t>
      </w:r>
      <w:r w:rsidR="00154878" w:rsidRPr="009C6D0B">
        <w:t xml:space="preserve"> </w:t>
      </w:r>
      <w:r w:rsidRPr="009C6D0B">
        <w:t>constante,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día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hoy</w:t>
      </w:r>
      <w:r w:rsidR="00154878" w:rsidRPr="009C6D0B">
        <w:t xml:space="preserve"> </w:t>
      </w:r>
      <w:r w:rsidRPr="009C6D0B">
        <w:t>vienen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mano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Tecnologías</w:t>
      </w:r>
      <w:r w:rsidR="00154878" w:rsidRPr="009C6D0B">
        <w:t xml:space="preserve"> </w:t>
      </w:r>
      <w:r w:rsidRPr="009C6D0B">
        <w:t>Digitales,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Inteligencia</w:t>
      </w:r>
      <w:r w:rsidR="00154878" w:rsidRPr="009C6D0B">
        <w:t xml:space="preserve"> </w:t>
      </w:r>
      <w:r w:rsidRPr="009C6D0B">
        <w:t>Artificial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Robótica.</w:t>
      </w:r>
      <w:r w:rsidR="00154878" w:rsidRPr="009C6D0B">
        <w:t xml:space="preserve"> </w:t>
      </w:r>
      <w:r w:rsidRPr="009C6D0B">
        <w:t>Sabemos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tenemos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adquirir</w:t>
      </w:r>
      <w:r w:rsidR="00154878" w:rsidRPr="009C6D0B">
        <w:t xml:space="preserve"> </w:t>
      </w:r>
      <w:r w:rsidRPr="009C6D0B">
        <w:t>nuevas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aprender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adaptarnos</w:t>
      </w:r>
      <w:r w:rsidR="00154878" w:rsidRPr="009C6D0B">
        <w:t xml:space="preserve"> </w:t>
      </w:r>
      <w:r w:rsidRPr="009C6D0B">
        <w:t>continuamente.</w:t>
      </w:r>
      <w:r w:rsidR="00154878" w:rsidRPr="009C6D0B">
        <w:t xml:space="preserve"> </w:t>
      </w:r>
      <w:r w:rsidRPr="009C6D0B">
        <w:t>No</w:t>
      </w:r>
      <w:r w:rsidR="00154878" w:rsidRPr="009C6D0B">
        <w:t xml:space="preserve"> </w:t>
      </w:r>
      <w:r w:rsidRPr="009C6D0B">
        <w:t>obstante,</w:t>
      </w:r>
      <w:r w:rsidR="00154878" w:rsidRPr="009C6D0B">
        <w:t xml:space="preserve"> </w:t>
      </w:r>
      <w:r w:rsidRPr="009C6D0B">
        <w:t>poco</w:t>
      </w:r>
      <w:r w:rsidR="00154878" w:rsidRPr="009C6D0B">
        <w:t xml:space="preserve"> </w:t>
      </w:r>
      <w:r w:rsidRPr="009C6D0B">
        <w:t>sabemos</w:t>
      </w:r>
      <w:r w:rsidR="00154878" w:rsidRPr="009C6D0B">
        <w:t xml:space="preserve"> </w:t>
      </w:r>
      <w:r w:rsidRPr="009C6D0B">
        <w:t>sobre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nuevas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técnicas</w:t>
      </w:r>
      <w:r w:rsidR="00154878" w:rsidRPr="009C6D0B">
        <w:t xml:space="preserve"> </w:t>
      </w:r>
      <w:r w:rsidRPr="009C6D0B">
        <w:t>(aún</w:t>
      </w:r>
      <w:r w:rsidR="00154878" w:rsidRPr="009C6D0B">
        <w:t xml:space="preserve"> </w:t>
      </w:r>
      <w:r w:rsidRPr="009C6D0B">
        <w:t>no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han</w:t>
      </w:r>
      <w:r w:rsidR="00154878" w:rsidRPr="009C6D0B">
        <w:t xml:space="preserve"> </w:t>
      </w:r>
      <w:r w:rsidRPr="009C6D0B">
        <w:t>identificado,</w:t>
      </w:r>
      <w:r w:rsidR="00154878" w:rsidRPr="009C6D0B">
        <w:t xml:space="preserve"> </w:t>
      </w:r>
      <w:r w:rsidRPr="009C6D0B">
        <w:t>aún</w:t>
      </w:r>
      <w:r w:rsidR="00154878" w:rsidRPr="009C6D0B">
        <w:t xml:space="preserve"> </w:t>
      </w:r>
      <w:r w:rsidRPr="009C6D0B">
        <w:t>no</w:t>
      </w:r>
      <w:r w:rsidR="00154878" w:rsidRPr="009C6D0B">
        <w:t xml:space="preserve"> </w:t>
      </w:r>
      <w:r w:rsidRPr="009C6D0B">
        <w:t>existen)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no</w:t>
      </w:r>
      <w:r w:rsidR="00154878" w:rsidRPr="009C6D0B">
        <w:t xml:space="preserve"> </w:t>
      </w:r>
      <w:r w:rsidRPr="009C6D0B">
        <w:t>podemos</w:t>
      </w:r>
      <w:r w:rsidR="00154878" w:rsidRPr="009C6D0B">
        <w:t xml:space="preserve"> </w:t>
      </w:r>
      <w:r w:rsidRPr="009C6D0B">
        <w:t>predecir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cambios.</w:t>
      </w:r>
      <w:r w:rsidR="00154878" w:rsidRPr="009C6D0B">
        <w:t xml:space="preserve"> </w:t>
      </w:r>
      <w:r w:rsidRPr="009C6D0B">
        <w:t>Al</w:t>
      </w:r>
      <w:r w:rsidR="00154878" w:rsidRPr="009C6D0B">
        <w:t xml:space="preserve"> </w:t>
      </w:r>
      <w:r w:rsidRPr="009C6D0B">
        <w:t>menos,</w:t>
      </w:r>
      <w:r w:rsidR="00154878" w:rsidRPr="009C6D0B">
        <w:t xml:space="preserve"> </w:t>
      </w:r>
      <w:r w:rsidRPr="009C6D0B">
        <w:t>conocemos</w:t>
      </w:r>
      <w:r w:rsidR="00154878" w:rsidRPr="009C6D0B">
        <w:t xml:space="preserve"> </w:t>
      </w:r>
      <w:r w:rsidRPr="009C6D0B">
        <w:t>algo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lo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no</w:t>
      </w:r>
      <w:r w:rsidR="00154878" w:rsidRPr="009C6D0B">
        <w:t xml:space="preserve"> </w:t>
      </w:r>
      <w:r w:rsidRPr="009C6D0B">
        <w:t>va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ser</w:t>
      </w:r>
      <w:r w:rsidR="00154878" w:rsidRPr="009C6D0B">
        <w:t xml:space="preserve"> </w:t>
      </w:r>
      <w:r w:rsidRPr="009C6D0B">
        <w:t>necesario: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empleos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requieren</w:t>
      </w:r>
      <w:r w:rsidR="00154878" w:rsidRPr="009C6D0B">
        <w:t xml:space="preserve"> </w:t>
      </w:r>
      <w:r w:rsidRPr="009C6D0B">
        <w:t>habilidades</w:t>
      </w:r>
      <w:r w:rsidR="00154878" w:rsidRPr="009C6D0B">
        <w:t xml:space="preserve"> </w:t>
      </w:r>
      <w:r w:rsidRPr="009C6D0B">
        <w:t>físicas</w:t>
      </w:r>
      <w:r w:rsidR="00154878" w:rsidRPr="009C6D0B">
        <w:t xml:space="preserve"> </w:t>
      </w:r>
      <w:r w:rsidRPr="009C6D0B">
        <w:t>y/o</w:t>
      </w:r>
      <w:r w:rsidR="00154878" w:rsidRPr="009C6D0B">
        <w:t xml:space="preserve"> </w:t>
      </w:r>
      <w:r w:rsidRPr="009C6D0B">
        <w:t>habilidades</w:t>
      </w:r>
      <w:r w:rsidR="00154878" w:rsidRPr="009C6D0B">
        <w:t xml:space="preserve"> </w:t>
      </w:r>
      <w:r w:rsidRPr="009C6D0B">
        <w:t>cognitivas</w:t>
      </w:r>
      <w:r w:rsidR="00154878" w:rsidRPr="009C6D0B">
        <w:t xml:space="preserve"> </w:t>
      </w:r>
      <w:r w:rsidRPr="009C6D0B">
        <w:t>básicas</w:t>
      </w:r>
      <w:r w:rsidR="00154878" w:rsidRPr="009C6D0B">
        <w:t xml:space="preserve"> </w:t>
      </w:r>
      <w:r w:rsidRPr="009C6D0B">
        <w:t>van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desaparecer</w:t>
      </w:r>
      <w:r w:rsidR="00154878" w:rsidRPr="009C6D0B">
        <w:t xml:space="preserve"> </w:t>
      </w:r>
      <w:r w:rsidRPr="009C6D0B">
        <w:t>paulatinamente.</w:t>
      </w:r>
      <w:r w:rsidR="00154878" w:rsidRPr="009C6D0B">
        <w:t xml:space="preserve"> </w:t>
      </w:r>
      <w:r w:rsidRPr="009C6D0B">
        <w:t>También,</w:t>
      </w:r>
      <w:r w:rsidR="00154878" w:rsidRPr="009C6D0B">
        <w:t xml:space="preserve"> </w:t>
      </w:r>
      <w:r w:rsidRPr="009C6D0B">
        <w:t>sabemos</w:t>
      </w:r>
      <w:r w:rsidR="00154878" w:rsidRPr="009C6D0B">
        <w:t xml:space="preserve"> </w:t>
      </w:r>
      <w:r w:rsidRPr="009C6D0B">
        <w:t>algo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lo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será</w:t>
      </w:r>
      <w:r w:rsidR="00154878" w:rsidRPr="009C6D0B">
        <w:t xml:space="preserve"> </w:t>
      </w:r>
      <w:r w:rsidRPr="009C6D0B">
        <w:t>necesario,</w:t>
      </w:r>
      <w:r w:rsidR="00154878" w:rsidRPr="009C6D0B">
        <w:t xml:space="preserve"> </w:t>
      </w:r>
      <w:r w:rsidRPr="009C6D0B">
        <w:t>aunque</w:t>
      </w:r>
      <w:r w:rsidR="00154878" w:rsidRPr="009C6D0B">
        <w:t xml:space="preserve"> </w:t>
      </w:r>
      <w:r w:rsidRPr="009C6D0B">
        <w:t>no</w:t>
      </w:r>
      <w:r w:rsidR="00154878" w:rsidRPr="009C6D0B">
        <w:t xml:space="preserve"> </w:t>
      </w:r>
      <w:r w:rsidRPr="009C6D0B">
        <w:t>lo</w:t>
      </w:r>
      <w:r w:rsidR="00154878" w:rsidRPr="009C6D0B">
        <w:t xml:space="preserve"> </w:t>
      </w:r>
      <w:r w:rsidRPr="009C6D0B">
        <w:t>podamos</w:t>
      </w:r>
      <w:r w:rsidR="00154878" w:rsidRPr="009C6D0B">
        <w:t xml:space="preserve"> </w:t>
      </w:r>
      <w:r w:rsidRPr="009C6D0B">
        <w:t>especificar,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incrementará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demanda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habilidades</w:t>
      </w:r>
      <w:r w:rsidR="00154878" w:rsidRPr="009C6D0B">
        <w:t xml:space="preserve"> </w:t>
      </w:r>
      <w:r w:rsidRPr="009C6D0B">
        <w:t>tecnológico-digitales,</w:t>
      </w:r>
      <w:r w:rsidR="00154878" w:rsidRPr="009C6D0B">
        <w:t xml:space="preserve"> </w:t>
      </w:r>
      <w:r w:rsidRPr="009C6D0B">
        <w:t>sociales,</w:t>
      </w:r>
      <w:r w:rsidR="00154878" w:rsidRPr="009C6D0B">
        <w:t xml:space="preserve"> </w:t>
      </w:r>
      <w:r w:rsidRPr="009C6D0B">
        <w:t>emocionales,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cognitivas</w:t>
      </w:r>
      <w:r w:rsidR="00154878" w:rsidRPr="009C6D0B">
        <w:t xml:space="preserve"> </w:t>
      </w:r>
      <w:r w:rsidRPr="009C6D0B">
        <w:t>superiores.</w:t>
      </w:r>
      <w:r w:rsidR="00154878" w:rsidRPr="009C6D0B">
        <w:t xml:space="preserve"> </w:t>
      </w:r>
      <w:r w:rsidRPr="009C6D0B">
        <w:t>Aquello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nos</w:t>
      </w:r>
      <w:r w:rsidR="00154878" w:rsidRPr="009C6D0B">
        <w:t xml:space="preserve"> </w:t>
      </w:r>
      <w:r w:rsidRPr="009C6D0B">
        <w:t>hace</w:t>
      </w:r>
      <w:r w:rsidR="00154878" w:rsidRPr="009C6D0B">
        <w:t xml:space="preserve"> </w:t>
      </w:r>
      <w:r w:rsidRPr="009C6D0B">
        <w:t>inteligentes</w:t>
      </w:r>
      <w:r w:rsidR="00154878" w:rsidRPr="009C6D0B">
        <w:t xml:space="preserve"> </w:t>
      </w:r>
      <w:r w:rsidRPr="009C6D0B">
        <w:t>como</w:t>
      </w:r>
      <w:r w:rsidR="00154878" w:rsidRPr="009C6D0B">
        <w:t xml:space="preserve"> </w:t>
      </w:r>
      <w:r w:rsidRPr="009C6D0B">
        <w:t>particulares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como</w:t>
      </w:r>
      <w:r w:rsidR="00154878" w:rsidRPr="009C6D0B">
        <w:t xml:space="preserve"> </w:t>
      </w:r>
      <w:r w:rsidRPr="009C6D0B">
        <w:t>especie</w:t>
      </w:r>
      <w:r w:rsidR="00154878" w:rsidRPr="009C6D0B">
        <w:t xml:space="preserve"> </w:t>
      </w:r>
      <w:r w:rsidRPr="009C6D0B">
        <w:t>gracias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nuestro</w:t>
      </w:r>
      <w:r w:rsidR="00154878" w:rsidRPr="009C6D0B">
        <w:t xml:space="preserve"> </w:t>
      </w:r>
      <w:r w:rsidRPr="009C6D0B">
        <w:t>poder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conexión.</w:t>
      </w:r>
      <w:r w:rsidR="00154878" w:rsidRPr="009C6D0B">
        <w:t xml:space="preserve"> </w:t>
      </w:r>
    </w:p>
    <w:p w14:paraId="0B563CBB" w14:textId="07576FB6" w:rsidR="005A05CE" w:rsidRPr="009C6D0B" w:rsidRDefault="005A05CE" w:rsidP="009C6D0B">
      <w:pPr>
        <w:jc w:val="left"/>
      </w:pPr>
      <w:r w:rsidRPr="009C6D0B">
        <w:t>El</w:t>
      </w:r>
      <w:r w:rsidR="00154878" w:rsidRPr="009C6D0B">
        <w:t xml:space="preserve"> </w:t>
      </w:r>
      <w:r w:rsidRPr="009C6D0B">
        <w:t>Plan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Formación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Transversales</w:t>
      </w:r>
      <w:r w:rsidR="00154878" w:rsidRPr="009C6D0B">
        <w:t xml:space="preserve"> </w:t>
      </w:r>
      <w:r w:rsidRPr="009C6D0B">
        <w:t>del</w:t>
      </w:r>
      <w:r w:rsidR="00154878" w:rsidRPr="009C6D0B">
        <w:t xml:space="preserve"> </w:t>
      </w:r>
      <w:r w:rsidRPr="009C6D0B">
        <w:t>Grado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Fisioterapia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Escuela</w:t>
      </w:r>
      <w:r w:rsidR="00154878" w:rsidRPr="009C6D0B">
        <w:t xml:space="preserve"> </w:t>
      </w:r>
      <w:r w:rsidRPr="009C6D0B">
        <w:t>Universitaria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Fisioterapia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ONCE</w:t>
      </w:r>
      <w:r w:rsidR="00154878" w:rsidRPr="009C6D0B">
        <w:t xml:space="preserve"> </w:t>
      </w:r>
      <w:r w:rsidRPr="009C6D0B">
        <w:t>–</w:t>
      </w:r>
      <w:r w:rsidR="00154878" w:rsidRPr="009C6D0B">
        <w:t xml:space="preserve"> </w:t>
      </w:r>
      <w:r w:rsidRPr="009C6D0B">
        <w:t>UAM</w:t>
      </w:r>
      <w:r w:rsidR="00154878" w:rsidRPr="009C6D0B">
        <w:t xml:space="preserve"> </w:t>
      </w:r>
      <w:r w:rsidRPr="009C6D0B">
        <w:t>es</w:t>
      </w:r>
      <w:r w:rsidR="00154878" w:rsidRPr="009C6D0B">
        <w:t xml:space="preserve"> </w:t>
      </w:r>
      <w:r w:rsidRPr="009C6D0B">
        <w:t>una</w:t>
      </w:r>
      <w:r w:rsidR="00154878" w:rsidRPr="009C6D0B">
        <w:t xml:space="preserve"> </w:t>
      </w:r>
      <w:r w:rsidRPr="009C6D0B">
        <w:t>iniciativa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responde</w:t>
      </w:r>
      <w:r w:rsidR="00154878" w:rsidRPr="009C6D0B">
        <w:t xml:space="preserve"> </w:t>
      </w:r>
      <w:r w:rsidRPr="009C6D0B">
        <w:t>al</w:t>
      </w:r>
      <w:r w:rsidR="00154878" w:rsidRPr="009C6D0B">
        <w:t xml:space="preserve"> </w:t>
      </w:r>
      <w:r w:rsidRPr="009C6D0B">
        <w:t>reto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afronta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Universidad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dar</w:t>
      </w:r>
      <w:r w:rsidR="00154878" w:rsidRPr="009C6D0B">
        <w:t xml:space="preserve"> </w:t>
      </w:r>
      <w:r w:rsidRPr="009C6D0B">
        <w:t>respuestas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requeridas</w:t>
      </w:r>
      <w:r w:rsidR="00154878" w:rsidRPr="009C6D0B">
        <w:t xml:space="preserve"> </w:t>
      </w:r>
      <w:r w:rsidRPr="009C6D0B">
        <w:t>por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mercado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trabajo,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afectan</w:t>
      </w:r>
      <w:r w:rsidR="00154878" w:rsidRPr="009C6D0B">
        <w:t xml:space="preserve"> </w:t>
      </w:r>
      <w:r w:rsidRPr="009C6D0B">
        <w:t>positivamente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empleabilidad,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retribución</w:t>
      </w:r>
      <w:r w:rsidR="00154878" w:rsidRPr="009C6D0B">
        <w:t xml:space="preserve"> </w:t>
      </w:r>
      <w:r w:rsidRPr="009C6D0B">
        <w:t>económica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bienestar.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denominadas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transversales</w:t>
      </w:r>
      <w:r w:rsidR="00154878" w:rsidRPr="009C6D0B">
        <w:t xml:space="preserve"> </w:t>
      </w:r>
      <w:r w:rsidRPr="009C6D0B">
        <w:t>“corresponden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aquéllas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son</w:t>
      </w:r>
      <w:r w:rsidR="00154878" w:rsidRPr="009C6D0B">
        <w:t xml:space="preserve"> </w:t>
      </w:r>
      <w:r w:rsidRPr="009C6D0B">
        <w:t>clave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transferibles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relación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una</w:t>
      </w:r>
      <w:r w:rsidR="00154878" w:rsidRPr="009C6D0B">
        <w:t xml:space="preserve"> </w:t>
      </w:r>
      <w:r w:rsidRPr="009C6D0B">
        <w:t>amplia</w:t>
      </w:r>
      <w:r w:rsidR="00154878" w:rsidRPr="009C6D0B">
        <w:t xml:space="preserve"> </w:t>
      </w:r>
      <w:r w:rsidRPr="009C6D0B">
        <w:t>variedad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contextos</w:t>
      </w:r>
      <w:r w:rsidR="00154878" w:rsidRPr="009C6D0B">
        <w:t xml:space="preserve"> </w:t>
      </w:r>
      <w:r w:rsidRPr="009C6D0B">
        <w:t>personales,</w:t>
      </w:r>
      <w:r w:rsidR="00154878" w:rsidRPr="009C6D0B">
        <w:t xml:space="preserve"> </w:t>
      </w:r>
      <w:r w:rsidRPr="009C6D0B">
        <w:t>sociales,</w:t>
      </w:r>
      <w:r w:rsidR="00154878" w:rsidRPr="009C6D0B">
        <w:t xml:space="preserve"> </w:t>
      </w:r>
      <w:r w:rsidRPr="009C6D0B">
        <w:t>académicos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laborales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lo</w:t>
      </w:r>
      <w:r w:rsidR="00154878" w:rsidRPr="009C6D0B">
        <w:t xml:space="preserve"> </w:t>
      </w:r>
      <w:r w:rsidRPr="009C6D0B">
        <w:t>largo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vida.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este</w:t>
      </w:r>
      <w:r w:rsidR="00154878" w:rsidRPr="009C6D0B">
        <w:t xml:space="preserve"> </w:t>
      </w:r>
      <w:r w:rsidRPr="009C6D0B">
        <w:t>sentido,</w:t>
      </w:r>
      <w:r w:rsidR="00154878" w:rsidRPr="009C6D0B">
        <w:t xml:space="preserve"> </w:t>
      </w:r>
      <w:r w:rsidRPr="009C6D0B">
        <w:t>constituyen</w:t>
      </w:r>
      <w:r w:rsidR="00154878" w:rsidRPr="009C6D0B">
        <w:t xml:space="preserve"> </w:t>
      </w:r>
      <w:r w:rsidRPr="009C6D0B">
        <w:t>una</w:t>
      </w:r>
      <w:r w:rsidR="00154878" w:rsidRPr="009C6D0B">
        <w:t xml:space="preserve"> </w:t>
      </w:r>
      <w:r w:rsidRPr="009C6D0B">
        <w:t>parte</w:t>
      </w:r>
      <w:r w:rsidR="00154878" w:rsidRPr="009C6D0B">
        <w:t xml:space="preserve"> </w:t>
      </w:r>
      <w:r w:rsidRPr="009C6D0B">
        <w:t>fundamental</w:t>
      </w:r>
      <w:r w:rsidR="00154878" w:rsidRPr="009C6D0B">
        <w:t xml:space="preserve"> </w:t>
      </w:r>
      <w:r w:rsidRPr="009C6D0B">
        <w:t>del</w:t>
      </w:r>
      <w:r w:rsidR="00154878" w:rsidRPr="009C6D0B">
        <w:t xml:space="preserve"> </w:t>
      </w:r>
      <w:r w:rsidRPr="009C6D0B">
        <w:t>perfil</w:t>
      </w:r>
      <w:r w:rsidR="00154878" w:rsidRPr="009C6D0B">
        <w:t xml:space="preserve"> </w:t>
      </w:r>
      <w:r w:rsidRPr="009C6D0B">
        <w:t>profesional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titulaciones.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trata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incluyen</w:t>
      </w:r>
      <w:r w:rsidR="00154878" w:rsidRPr="009C6D0B">
        <w:t xml:space="preserve"> </w:t>
      </w:r>
      <w:r w:rsidRPr="009C6D0B">
        <w:t>un</w:t>
      </w:r>
      <w:r w:rsidR="00154878" w:rsidRPr="009C6D0B">
        <w:t xml:space="preserve"> </w:t>
      </w:r>
      <w:r w:rsidRPr="009C6D0B">
        <w:t>conjunto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habilidades</w:t>
      </w:r>
      <w:r w:rsidR="00154878" w:rsidRPr="009C6D0B">
        <w:t xml:space="preserve"> </w:t>
      </w:r>
      <w:r w:rsidRPr="009C6D0B">
        <w:t>cognitivas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metacognitivas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conocimientos</w:t>
      </w:r>
      <w:r w:rsidR="00154878" w:rsidRPr="009C6D0B">
        <w:t xml:space="preserve"> </w:t>
      </w:r>
      <w:r w:rsidRPr="009C6D0B">
        <w:t>instrumentales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actitudinales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gran</w:t>
      </w:r>
      <w:r w:rsidR="00154878" w:rsidRPr="009C6D0B">
        <w:t xml:space="preserve"> </w:t>
      </w:r>
      <w:r w:rsidRPr="009C6D0B">
        <w:t>valor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sociedad</w:t>
      </w:r>
      <w:r w:rsidR="00154878" w:rsidRPr="009C6D0B">
        <w:t xml:space="preserve"> </w:t>
      </w:r>
      <w:r w:rsidRPr="009C6D0B">
        <w:t>del</w:t>
      </w:r>
      <w:r w:rsidR="00154878" w:rsidRPr="009C6D0B">
        <w:t xml:space="preserve"> </w:t>
      </w:r>
      <w:r w:rsidRPr="009C6D0B">
        <w:t>conocimiento.”</w:t>
      </w:r>
      <w:r w:rsidR="00154878" w:rsidRPr="009C6D0B">
        <w:t xml:space="preserve"> </w:t>
      </w:r>
      <w:r w:rsidRPr="009C6D0B">
        <w:t>Son,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definitiva,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están</w:t>
      </w:r>
      <w:r w:rsidR="00154878" w:rsidRPr="009C6D0B">
        <w:t xml:space="preserve"> </w:t>
      </w:r>
      <w:r w:rsidRPr="009C6D0B">
        <w:t>marcado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diferencia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poner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valor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personas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humanizar</w:t>
      </w:r>
      <w:r w:rsidR="00154878" w:rsidRPr="009C6D0B">
        <w:t xml:space="preserve"> </w:t>
      </w:r>
      <w:r w:rsidRPr="009C6D0B">
        <w:t>nuestra</w:t>
      </w:r>
      <w:r w:rsidR="00154878" w:rsidRPr="009C6D0B">
        <w:t xml:space="preserve"> </w:t>
      </w:r>
      <w:r w:rsidRPr="009C6D0B">
        <w:t>labor</w:t>
      </w:r>
      <w:r w:rsidR="00154878" w:rsidRPr="009C6D0B">
        <w:t xml:space="preserve"> </w:t>
      </w:r>
      <w:r w:rsidRPr="009C6D0B">
        <w:t>docente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transferencia</w:t>
      </w:r>
      <w:r w:rsidR="00154878" w:rsidRPr="009C6D0B">
        <w:t xml:space="preserve"> </w:t>
      </w:r>
      <w:r w:rsidRPr="009C6D0B">
        <w:t>del</w:t>
      </w:r>
      <w:r w:rsidR="00154878" w:rsidRPr="009C6D0B">
        <w:t xml:space="preserve"> </w:t>
      </w:r>
      <w:r w:rsidRPr="009C6D0B">
        <w:t>conocimiento.</w:t>
      </w:r>
      <w:r w:rsidR="00154878" w:rsidRPr="009C6D0B">
        <w:t xml:space="preserve"> </w:t>
      </w:r>
    </w:p>
    <w:p w14:paraId="19CA2071" w14:textId="7733C136" w:rsidR="005A05CE" w:rsidRPr="009C6D0B" w:rsidRDefault="005A05CE" w:rsidP="009C6D0B">
      <w:pPr>
        <w:jc w:val="left"/>
      </w:pPr>
      <w:r w:rsidRPr="009C6D0B">
        <w:lastRenderedPageBreak/>
        <w:t>La</w:t>
      </w:r>
      <w:r w:rsidR="00154878" w:rsidRPr="009C6D0B">
        <w:t xml:space="preserve"> </w:t>
      </w:r>
      <w:r w:rsidRPr="009C6D0B">
        <w:t>competencia</w:t>
      </w:r>
      <w:r w:rsidR="00154878" w:rsidRPr="009C6D0B">
        <w:t xml:space="preserve"> </w:t>
      </w:r>
      <w:r w:rsidRPr="009C6D0B">
        <w:t>COMPORTAMIENTO</w:t>
      </w:r>
      <w:r w:rsidR="00154878" w:rsidRPr="009C6D0B">
        <w:t xml:space="preserve"> </w:t>
      </w:r>
      <w:r w:rsidRPr="009C6D0B">
        <w:t>HUMANO</w:t>
      </w:r>
      <w:r w:rsidR="00154878" w:rsidRPr="009C6D0B">
        <w:t xml:space="preserve"> </w:t>
      </w:r>
      <w:r w:rsidRPr="009C6D0B">
        <w:t>E</w:t>
      </w:r>
      <w:r w:rsidR="00154878" w:rsidRPr="009C6D0B">
        <w:t xml:space="preserve"> </w:t>
      </w:r>
      <w:r w:rsidRPr="009C6D0B">
        <w:t>INTERACCIÓN</w:t>
      </w:r>
      <w:r w:rsidR="00154878" w:rsidRPr="009C6D0B">
        <w:t xml:space="preserve"> </w:t>
      </w:r>
      <w:r w:rsidRPr="009C6D0B">
        <w:t>CON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ENTORNO</w:t>
      </w:r>
      <w:r w:rsidR="00154878" w:rsidRPr="009C6D0B">
        <w:t xml:space="preserve"> </w:t>
      </w:r>
      <w:r w:rsidRPr="009C6D0B">
        <w:t>queda</w:t>
      </w:r>
      <w:r w:rsidR="00154878" w:rsidRPr="009C6D0B">
        <w:t xml:space="preserve"> </w:t>
      </w:r>
      <w:r w:rsidRPr="009C6D0B">
        <w:t>definida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este</w:t>
      </w:r>
      <w:r w:rsidR="00154878" w:rsidRPr="009C6D0B">
        <w:t xml:space="preserve"> </w:t>
      </w:r>
      <w:r w:rsidRPr="009C6D0B">
        <w:t>documento</w:t>
      </w:r>
      <w:r w:rsidR="00154878" w:rsidRPr="009C6D0B">
        <w:t xml:space="preserve"> </w:t>
      </w:r>
      <w:r w:rsidRPr="009C6D0B">
        <w:t>como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“Capacidad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actuar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comportarse</w:t>
      </w:r>
      <w:r w:rsidR="00154878" w:rsidRPr="009C6D0B">
        <w:t xml:space="preserve"> </w:t>
      </w:r>
      <w:r w:rsidRPr="009C6D0B">
        <w:t>responsablemente</w:t>
      </w:r>
      <w:r w:rsidR="00154878" w:rsidRPr="009C6D0B">
        <w:t xml:space="preserve"> </w:t>
      </w:r>
      <w:r w:rsidRPr="009C6D0B">
        <w:t>utilizando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conjunto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conocimientos,</w:t>
      </w:r>
      <w:r w:rsidR="00154878" w:rsidRPr="009C6D0B">
        <w:t xml:space="preserve"> </w:t>
      </w:r>
      <w:r w:rsidRPr="009C6D0B">
        <w:t>habilidades</w:t>
      </w:r>
      <w:r w:rsidR="00154878" w:rsidRPr="009C6D0B">
        <w:t xml:space="preserve"> </w:t>
      </w:r>
      <w:r w:rsidRPr="009C6D0B">
        <w:t>sociales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comunicación</w:t>
      </w:r>
      <w:r w:rsidR="00154878" w:rsidRPr="009C6D0B">
        <w:t xml:space="preserve"> </w:t>
      </w:r>
      <w:r w:rsidRPr="009C6D0B">
        <w:t>interpersonal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actitudes</w:t>
      </w:r>
      <w:r w:rsidR="00154878" w:rsidRPr="009C6D0B">
        <w:t xml:space="preserve"> </w:t>
      </w:r>
      <w:r w:rsidRPr="009C6D0B">
        <w:t>adecuadas,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interactuar</w:t>
      </w:r>
      <w:r w:rsidR="00154878" w:rsidRPr="009C6D0B">
        <w:t xml:space="preserve"> </w:t>
      </w:r>
      <w:r w:rsidRPr="009C6D0B">
        <w:t>con</w:t>
      </w:r>
      <w:r w:rsidR="00154878" w:rsidRPr="009C6D0B">
        <w:t xml:space="preserve"> </w:t>
      </w:r>
      <w:r w:rsidRPr="009C6D0B">
        <w:t>uno</w:t>
      </w:r>
      <w:r w:rsidR="00154878" w:rsidRPr="009C6D0B">
        <w:t xml:space="preserve"> </w:t>
      </w:r>
      <w:r w:rsidRPr="009C6D0B">
        <w:t>mismo,</w:t>
      </w:r>
      <w:r w:rsidR="00154878" w:rsidRPr="009C6D0B">
        <w:t xml:space="preserve"> </w:t>
      </w:r>
      <w:r w:rsidRPr="009C6D0B">
        <w:t>con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personas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con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entorno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nos</w:t>
      </w:r>
      <w:r w:rsidR="00154878" w:rsidRPr="009C6D0B">
        <w:t xml:space="preserve"> </w:t>
      </w:r>
      <w:r w:rsidRPr="009C6D0B">
        <w:t>rodea.”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este</w:t>
      </w:r>
      <w:r w:rsidR="00154878" w:rsidRPr="009C6D0B">
        <w:t xml:space="preserve"> </w:t>
      </w:r>
      <w:r w:rsidRPr="009C6D0B">
        <w:t>sentido,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programa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acción</w:t>
      </w:r>
      <w:r w:rsidR="00154878" w:rsidRPr="009C6D0B">
        <w:t xml:space="preserve"> </w:t>
      </w:r>
      <w:r w:rsidRPr="009C6D0B">
        <w:t>diseñado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desarrollar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competencia</w:t>
      </w:r>
      <w:r w:rsidR="00154878" w:rsidRPr="009C6D0B">
        <w:t xml:space="preserve"> </w:t>
      </w:r>
      <w:r w:rsidRPr="009C6D0B">
        <w:t>COMPORTAMIENTO</w:t>
      </w:r>
      <w:r w:rsidR="00154878" w:rsidRPr="009C6D0B">
        <w:t xml:space="preserve"> </w:t>
      </w:r>
      <w:r w:rsidRPr="009C6D0B">
        <w:t>HUMANO</w:t>
      </w:r>
      <w:r w:rsidR="00154878" w:rsidRPr="009C6D0B">
        <w:t xml:space="preserve"> </w:t>
      </w:r>
      <w:r w:rsidRPr="009C6D0B">
        <w:t>E</w:t>
      </w:r>
      <w:r w:rsidR="00154878" w:rsidRPr="009C6D0B">
        <w:t xml:space="preserve"> </w:t>
      </w:r>
      <w:r w:rsidRPr="009C6D0B">
        <w:t>INTERACCIÓN</w:t>
      </w:r>
      <w:r w:rsidR="00154878" w:rsidRPr="009C6D0B">
        <w:t xml:space="preserve"> </w:t>
      </w:r>
      <w:r w:rsidRPr="009C6D0B">
        <w:t>CON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ENTORNO</w:t>
      </w:r>
      <w:r w:rsidR="00154878" w:rsidRPr="009C6D0B">
        <w:t xml:space="preserve"> </w:t>
      </w:r>
      <w:r w:rsidRPr="009C6D0B">
        <w:t>hemos</w:t>
      </w:r>
      <w:r w:rsidR="00154878" w:rsidRPr="009C6D0B">
        <w:t xml:space="preserve"> </w:t>
      </w:r>
      <w:r w:rsidRPr="009C6D0B">
        <w:t>considerado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elementos</w:t>
      </w:r>
      <w:r w:rsidR="00154878" w:rsidRPr="009C6D0B">
        <w:t xml:space="preserve"> </w:t>
      </w:r>
      <w:r w:rsidRPr="009C6D0B">
        <w:t>incluidos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siguiente</w:t>
      </w:r>
      <w:r w:rsidR="00154878" w:rsidRPr="009C6D0B">
        <w:t xml:space="preserve"> </w:t>
      </w:r>
      <w:r w:rsidRPr="009C6D0B">
        <w:t>tabla:</w:t>
      </w:r>
      <w:r w:rsidR="00154878" w:rsidRPr="009C6D0B"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COMPORTAMIENTO HUMANO E INTERACCIÓN CON EL ENTORNO"/>
      </w:tblPr>
      <w:tblGrid>
        <w:gridCol w:w="2070"/>
        <w:gridCol w:w="2220"/>
        <w:gridCol w:w="1798"/>
        <w:gridCol w:w="2966"/>
      </w:tblGrid>
      <w:tr w:rsidR="005A05CE" w:rsidRPr="00DF5004" w14:paraId="2DD9B8DC" w14:textId="77777777" w:rsidTr="00DF5004">
        <w:trPr>
          <w:trHeight w:val="300"/>
        </w:trPr>
        <w:tc>
          <w:tcPr>
            <w:tcW w:w="1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93360" w14:textId="3B45E15C" w:rsidR="005A05CE" w:rsidRPr="00DF5004" w:rsidRDefault="005A05CE" w:rsidP="003133B9">
            <w:pPr>
              <w:jc w:val="center"/>
              <w:rPr>
                <w:b/>
                <w:bCs/>
                <w:sz w:val="22"/>
                <w:szCs w:val="22"/>
              </w:rPr>
            </w:pPr>
            <w:r w:rsidRPr="00DF5004">
              <w:rPr>
                <w:b/>
                <w:bCs/>
                <w:color w:val="000000"/>
                <w:sz w:val="22"/>
                <w:szCs w:val="22"/>
              </w:rPr>
              <w:t>QUÉ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(CAPACIDAD)</w:t>
            </w:r>
          </w:p>
        </w:tc>
        <w:tc>
          <w:tcPr>
            <w:tcW w:w="1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F409B" w14:textId="02E3600A" w:rsidR="005A05CE" w:rsidRPr="00DF5004" w:rsidRDefault="005A05CE" w:rsidP="003133B9">
            <w:pPr>
              <w:jc w:val="center"/>
              <w:rPr>
                <w:b/>
                <w:bCs/>
                <w:sz w:val="22"/>
                <w:szCs w:val="22"/>
              </w:rPr>
            </w:pPr>
            <w:r w:rsidRPr="00DF5004">
              <w:rPr>
                <w:b/>
                <w:bCs/>
                <w:color w:val="000000"/>
                <w:sz w:val="22"/>
                <w:szCs w:val="22"/>
              </w:rPr>
              <w:t>CÓMO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(RECURSOS)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7C20C" w14:textId="67E81C66" w:rsidR="005A05CE" w:rsidRPr="00DF5004" w:rsidRDefault="005A05CE" w:rsidP="003133B9">
            <w:pPr>
              <w:jc w:val="center"/>
              <w:rPr>
                <w:b/>
                <w:bCs/>
                <w:sz w:val="22"/>
                <w:szCs w:val="22"/>
              </w:rPr>
            </w:pPr>
            <w:r w:rsidRPr="00DF5004">
              <w:rPr>
                <w:b/>
                <w:bCs/>
                <w:color w:val="000000"/>
                <w:sz w:val="22"/>
                <w:szCs w:val="22"/>
              </w:rPr>
              <w:t>PARA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(EFECTOS)</w:t>
            </w:r>
          </w:p>
        </w:tc>
        <w:tc>
          <w:tcPr>
            <w:tcW w:w="1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C0C1E" w14:textId="4E965ACF" w:rsidR="005A05CE" w:rsidRPr="00DF5004" w:rsidRDefault="005A05CE" w:rsidP="003133B9">
            <w:pPr>
              <w:jc w:val="center"/>
              <w:rPr>
                <w:b/>
                <w:bCs/>
                <w:sz w:val="22"/>
                <w:szCs w:val="22"/>
              </w:rPr>
            </w:pPr>
            <w:r w:rsidRPr="00DF5004">
              <w:rPr>
                <w:b/>
                <w:bCs/>
                <w:color w:val="000000"/>
                <w:sz w:val="22"/>
                <w:szCs w:val="22"/>
              </w:rPr>
              <w:t>CONTENIDOS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PARA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EL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DESARROLLO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DE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COMPETENCIAS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EN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ESTA</w:t>
            </w:r>
            <w:r w:rsidR="00154878" w:rsidRPr="00DF500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b/>
                <w:bCs/>
                <w:color w:val="000000"/>
                <w:sz w:val="22"/>
                <w:szCs w:val="22"/>
              </w:rPr>
              <w:t>ASIGNATURA</w:t>
            </w:r>
          </w:p>
        </w:tc>
      </w:tr>
      <w:tr w:rsidR="005A05CE" w:rsidRPr="00DF5004" w14:paraId="1BF01F8C" w14:textId="77777777" w:rsidTr="00DF5004">
        <w:trPr>
          <w:trHeight w:val="300"/>
        </w:trPr>
        <w:tc>
          <w:tcPr>
            <w:tcW w:w="114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95A139" w14:textId="4D56E460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Capacidad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de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actuar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y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comportarse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responsablemente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4B56BE41" w14:textId="796B3AB2" w:rsidR="005A05CE" w:rsidRPr="00DF5004" w:rsidRDefault="00154878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CDA671" w14:textId="775BAC10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Utilizando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el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conjunto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de: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41772D4B" w14:textId="719A26F4" w:rsidR="005A05CE" w:rsidRPr="00DF5004" w:rsidRDefault="005A05CE" w:rsidP="000051D4">
            <w:pPr>
              <w:pStyle w:val="Lista1"/>
              <w:rPr>
                <w:sz w:val="22"/>
                <w:szCs w:val="22"/>
              </w:rPr>
            </w:pPr>
            <w:r w:rsidRPr="00DF5004">
              <w:rPr>
                <w:sz w:val="22"/>
                <w:szCs w:val="22"/>
              </w:rPr>
              <w:t>Conocimientos, </w:t>
            </w:r>
            <w:r w:rsidR="00154878" w:rsidRPr="00DF5004">
              <w:rPr>
                <w:sz w:val="22"/>
                <w:szCs w:val="22"/>
              </w:rPr>
              <w:t xml:space="preserve"> </w:t>
            </w:r>
          </w:p>
          <w:p w14:paraId="141173D6" w14:textId="536E3594" w:rsidR="005A05CE" w:rsidRPr="00DF5004" w:rsidRDefault="005A05CE" w:rsidP="000051D4">
            <w:pPr>
              <w:pStyle w:val="Lista1"/>
              <w:rPr>
                <w:sz w:val="22"/>
                <w:szCs w:val="22"/>
              </w:rPr>
            </w:pPr>
            <w:r w:rsidRPr="00DF5004">
              <w:rPr>
                <w:sz w:val="22"/>
                <w:szCs w:val="22"/>
              </w:rPr>
              <w:t>Habilidades</w:t>
            </w:r>
            <w:r w:rsidR="00154878" w:rsidRPr="00DF5004">
              <w:rPr>
                <w:sz w:val="22"/>
                <w:szCs w:val="22"/>
              </w:rPr>
              <w:t xml:space="preserve"> </w:t>
            </w:r>
            <w:r w:rsidRPr="00DF5004">
              <w:rPr>
                <w:sz w:val="22"/>
                <w:szCs w:val="22"/>
              </w:rPr>
              <w:t>sociales</w:t>
            </w:r>
            <w:r w:rsidR="00154878" w:rsidRPr="00DF5004">
              <w:rPr>
                <w:sz w:val="22"/>
                <w:szCs w:val="22"/>
              </w:rPr>
              <w:t xml:space="preserve"> </w:t>
            </w:r>
            <w:r w:rsidRPr="00DF5004">
              <w:rPr>
                <w:sz w:val="22"/>
                <w:szCs w:val="22"/>
              </w:rPr>
              <w:t>y</w:t>
            </w:r>
            <w:r w:rsidR="00154878" w:rsidRPr="00DF5004">
              <w:rPr>
                <w:sz w:val="22"/>
                <w:szCs w:val="22"/>
              </w:rPr>
              <w:t xml:space="preserve"> </w:t>
            </w:r>
            <w:r w:rsidRPr="00DF5004">
              <w:rPr>
                <w:sz w:val="22"/>
                <w:szCs w:val="22"/>
              </w:rPr>
              <w:t>de</w:t>
            </w:r>
            <w:r w:rsidR="00154878" w:rsidRPr="00DF5004">
              <w:rPr>
                <w:sz w:val="22"/>
                <w:szCs w:val="22"/>
              </w:rPr>
              <w:t xml:space="preserve"> </w:t>
            </w:r>
            <w:r w:rsidRPr="00DF5004">
              <w:rPr>
                <w:sz w:val="22"/>
                <w:szCs w:val="22"/>
              </w:rPr>
              <w:t>comunicación</w:t>
            </w:r>
            <w:r w:rsidR="00154878" w:rsidRPr="00DF5004">
              <w:rPr>
                <w:sz w:val="22"/>
                <w:szCs w:val="22"/>
              </w:rPr>
              <w:t xml:space="preserve"> </w:t>
            </w:r>
            <w:r w:rsidRPr="00DF5004">
              <w:rPr>
                <w:sz w:val="22"/>
                <w:szCs w:val="22"/>
              </w:rPr>
              <w:t>interpersonal</w:t>
            </w:r>
            <w:r w:rsidR="00154878" w:rsidRPr="00DF5004">
              <w:rPr>
                <w:sz w:val="22"/>
                <w:szCs w:val="22"/>
              </w:rPr>
              <w:t xml:space="preserve"> </w:t>
            </w:r>
          </w:p>
          <w:p w14:paraId="0F707AAF" w14:textId="44AA6B34" w:rsidR="005A05CE" w:rsidRPr="0009363F" w:rsidRDefault="005A05CE" w:rsidP="009C6D0B">
            <w:pPr>
              <w:pStyle w:val="Lista1"/>
              <w:rPr>
                <w:sz w:val="22"/>
                <w:szCs w:val="22"/>
              </w:rPr>
            </w:pPr>
            <w:r w:rsidRPr="00DF5004">
              <w:rPr>
                <w:sz w:val="22"/>
                <w:szCs w:val="22"/>
              </w:rPr>
              <w:t>Actitudes</w:t>
            </w:r>
            <w:r w:rsidR="00154878" w:rsidRPr="00DF5004">
              <w:rPr>
                <w:sz w:val="22"/>
                <w:szCs w:val="22"/>
              </w:rPr>
              <w:t xml:space="preserve"> </w:t>
            </w:r>
            <w:r w:rsidRPr="00DF5004">
              <w:rPr>
                <w:sz w:val="22"/>
                <w:szCs w:val="22"/>
              </w:rPr>
              <w:t>adecuadas</w:t>
            </w:r>
            <w:r w:rsidR="00154878" w:rsidRPr="00DF500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1F463E" w14:textId="43ED099E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interactuar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con uno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mismo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6FD69AFA" w14:textId="70680358" w:rsidR="005A05CE" w:rsidRPr="00DF5004" w:rsidRDefault="00154878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045C96" w14:textId="041EC5FC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1.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Identidad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personal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1D60B266" w14:textId="766CAF08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2.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Autoliderazgo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5E0C60F2" w14:textId="5C54C63C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3.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Narrativa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5A05CE" w:rsidRPr="00DF5004" w14:paraId="5B4325C1" w14:textId="77777777" w:rsidTr="00DF5004">
        <w:trPr>
          <w:trHeight w:val="300"/>
        </w:trPr>
        <w:tc>
          <w:tcPr>
            <w:tcW w:w="114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F70C75" w14:textId="77777777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2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A5D319" w14:textId="77777777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043D1" w14:textId="63B58A4E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con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las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personas 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5C568BAE" w14:textId="61C1DF88" w:rsidR="005A05CE" w:rsidRPr="00DF5004" w:rsidRDefault="00154878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2C48C6" w14:textId="77777777" w:rsidR="00DF5004" w:rsidRPr="00DF5004" w:rsidRDefault="005A05CE" w:rsidP="00DF5004">
            <w:pPr>
              <w:tabs>
                <w:tab w:val="left" w:pos="431"/>
              </w:tabs>
              <w:ind w:left="431" w:hanging="431"/>
              <w:jc w:val="left"/>
              <w:rPr>
                <w:color w:val="000000"/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1. 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  Comunicación: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Qué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es,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cuál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su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importancia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320E42C9" w14:textId="77777777" w:rsidR="00DF5004" w:rsidRPr="00DF5004" w:rsidRDefault="005A05CE" w:rsidP="00DF5004">
            <w:pPr>
              <w:tabs>
                <w:tab w:val="left" w:pos="431"/>
              </w:tabs>
              <w:ind w:left="431" w:hanging="431"/>
              <w:jc w:val="left"/>
              <w:rPr>
                <w:color w:val="000000"/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2. 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  Cuáles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son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los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elementos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presentes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la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comunicación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002B45EB" w14:textId="77777777" w:rsidR="00DF5004" w:rsidRPr="00DF5004" w:rsidRDefault="005A05CE" w:rsidP="00DF5004">
            <w:pPr>
              <w:tabs>
                <w:tab w:val="left" w:pos="431"/>
              </w:tabs>
              <w:ind w:left="431" w:hanging="431"/>
              <w:jc w:val="left"/>
              <w:rPr>
                <w:color w:val="000000"/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3. 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  Cuáles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son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los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estilos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den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comunicación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y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cuál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la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efectividad de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cada estilo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25F51822" w14:textId="77777777" w:rsidR="00DF5004" w:rsidRPr="00DF5004" w:rsidRDefault="005A05CE" w:rsidP="00DF5004">
            <w:pPr>
              <w:tabs>
                <w:tab w:val="left" w:pos="431"/>
              </w:tabs>
              <w:ind w:left="431" w:hanging="431"/>
              <w:jc w:val="left"/>
              <w:rPr>
                <w:color w:val="000000"/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4. 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  Cuáles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son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las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limitaciones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que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impiden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7F397B7B" w14:textId="25897909" w:rsidR="005A05CE" w:rsidRPr="00DF5004" w:rsidRDefault="005A05CE" w:rsidP="00DF5004">
            <w:pPr>
              <w:tabs>
                <w:tab w:val="left" w:pos="431"/>
              </w:tabs>
              <w:ind w:left="431" w:hanging="431"/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5. 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  Cómo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mejorar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la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comunicación,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estrategias,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herramientas,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recomendaciones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/ </w:t>
            </w:r>
            <w:proofErr w:type="spellStart"/>
            <w:r w:rsidRPr="00DF5004">
              <w:rPr>
                <w:color w:val="000000"/>
                <w:sz w:val="22"/>
                <w:szCs w:val="22"/>
              </w:rPr>
              <w:t>tips</w:t>
            </w:r>
            <w:proofErr w:type="spellEnd"/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efectivos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para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comenzar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el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cambio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5A05CE" w:rsidRPr="00DF5004" w14:paraId="41D2891B" w14:textId="77777777" w:rsidTr="00DF5004">
        <w:trPr>
          <w:trHeight w:val="300"/>
        </w:trPr>
        <w:tc>
          <w:tcPr>
            <w:tcW w:w="114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0C318F" w14:textId="77777777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2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D609A1" w14:textId="77777777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9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FE5FC4" w14:textId="6356275F" w:rsidR="005A05CE" w:rsidRPr="00DF5004" w:rsidRDefault="005A05CE" w:rsidP="009C6D0B">
            <w:pPr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con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el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entorno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que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nos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rodea.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ACD0D6" w14:textId="6A97BD0C" w:rsidR="005A05CE" w:rsidRPr="00DF5004" w:rsidRDefault="005A05CE" w:rsidP="00DF5004">
            <w:pPr>
              <w:ind w:left="289" w:hanging="289"/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1.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Propósito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personal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y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conexión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  <w:p w14:paraId="05D46FD2" w14:textId="0AE2841D" w:rsidR="005A05CE" w:rsidRPr="00DF5004" w:rsidRDefault="005A05CE" w:rsidP="00DF5004">
            <w:pPr>
              <w:ind w:left="289" w:hanging="289"/>
              <w:jc w:val="left"/>
              <w:rPr>
                <w:sz w:val="22"/>
                <w:szCs w:val="22"/>
              </w:rPr>
            </w:pPr>
            <w:r w:rsidRPr="00DF5004">
              <w:rPr>
                <w:color w:val="000000"/>
                <w:sz w:val="22"/>
                <w:szCs w:val="22"/>
              </w:rPr>
              <w:t>2.-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Qué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huella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quiero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dejar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en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la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  <w:r w:rsidRPr="00DF5004">
              <w:rPr>
                <w:color w:val="000000"/>
                <w:sz w:val="22"/>
                <w:szCs w:val="22"/>
              </w:rPr>
              <w:t>vida</w:t>
            </w:r>
            <w:r w:rsidR="00154878" w:rsidRPr="00DF500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3B62C1A3" w14:textId="293B6C93" w:rsidR="005A05CE" w:rsidRPr="009C6D0B" w:rsidRDefault="005A05CE" w:rsidP="009C6D0B">
      <w:pPr>
        <w:jc w:val="left"/>
      </w:pPr>
      <w:r w:rsidRPr="009C6D0B">
        <w:lastRenderedPageBreak/>
        <w:t>En</w:t>
      </w:r>
      <w:r w:rsidR="00154878" w:rsidRPr="009C6D0B">
        <w:t xml:space="preserve"> </w:t>
      </w:r>
      <w:r w:rsidRPr="009C6D0B">
        <w:t>función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descripción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competencia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han</w:t>
      </w:r>
      <w:r w:rsidR="00154878" w:rsidRPr="009C6D0B">
        <w:t xml:space="preserve"> </w:t>
      </w:r>
      <w:r w:rsidRPr="009C6D0B">
        <w:t>redactado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objetivos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diseñado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contenidos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acción</w:t>
      </w:r>
      <w:r w:rsidR="00154878" w:rsidRPr="009C6D0B">
        <w:t xml:space="preserve"> </w:t>
      </w:r>
      <w:r w:rsidRPr="009C6D0B">
        <w:t>formativa.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ha</w:t>
      </w:r>
      <w:r w:rsidR="00154878" w:rsidRPr="009C6D0B">
        <w:t xml:space="preserve"> </w:t>
      </w:r>
      <w:r w:rsidRPr="009C6D0B">
        <w:t>considerado,</w:t>
      </w:r>
      <w:r w:rsidR="00154878" w:rsidRPr="009C6D0B">
        <w:t xml:space="preserve"> </w:t>
      </w:r>
      <w:r w:rsidRPr="009C6D0B">
        <w:t>adicionalmente,</w:t>
      </w:r>
      <w:r w:rsidR="00154878" w:rsidRPr="009C6D0B">
        <w:t xml:space="preserve"> </w:t>
      </w:r>
      <w:r w:rsidRPr="009C6D0B">
        <w:t>cómo</w:t>
      </w:r>
      <w:r w:rsidR="00154878" w:rsidRPr="009C6D0B">
        <w:t xml:space="preserve"> </w:t>
      </w:r>
      <w:r w:rsidRPr="009C6D0B">
        <w:t>todas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personas</w:t>
      </w:r>
      <w:r w:rsidR="00154878" w:rsidRPr="009C6D0B">
        <w:t xml:space="preserve"> </w:t>
      </w:r>
      <w:r w:rsidRPr="009C6D0B">
        <w:t>buscamos</w:t>
      </w:r>
      <w:r w:rsidR="00154878" w:rsidRPr="009C6D0B">
        <w:t xml:space="preserve"> </w:t>
      </w:r>
      <w:r w:rsidRPr="009C6D0B">
        <w:t>ser</w:t>
      </w:r>
      <w:r w:rsidR="00154878" w:rsidRPr="009C6D0B">
        <w:t xml:space="preserve"> </w:t>
      </w:r>
      <w:r w:rsidRPr="009C6D0B">
        <w:t>efectivos,</w:t>
      </w:r>
      <w:r w:rsidR="00154878" w:rsidRPr="009C6D0B">
        <w:t xml:space="preserve"> </w:t>
      </w:r>
      <w:r w:rsidRPr="009C6D0B">
        <w:t>es</w:t>
      </w:r>
      <w:r w:rsidR="00154878" w:rsidRPr="009C6D0B">
        <w:t xml:space="preserve"> </w:t>
      </w:r>
      <w:r w:rsidRPr="009C6D0B">
        <w:t>decir,</w:t>
      </w:r>
      <w:r w:rsidR="00154878" w:rsidRPr="009C6D0B">
        <w:t xml:space="preserve"> </w:t>
      </w:r>
      <w:r w:rsidRPr="009C6D0B">
        <w:t>lograr nuestros</w:t>
      </w:r>
      <w:r w:rsidR="00154878" w:rsidRPr="009C6D0B">
        <w:t xml:space="preserve"> </w:t>
      </w:r>
      <w:r w:rsidRPr="009C6D0B">
        <w:t>objetivos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al</w:t>
      </w:r>
      <w:r w:rsidR="00154878" w:rsidRPr="009C6D0B">
        <w:t xml:space="preserve"> </w:t>
      </w:r>
      <w:r w:rsidRPr="009C6D0B">
        <w:t>tiempo, preservar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calidad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“todas”</w:t>
      </w:r>
      <w:r w:rsidR="00154878" w:rsidRPr="009C6D0B">
        <w:t xml:space="preserve"> </w:t>
      </w:r>
      <w:r w:rsidRPr="009C6D0B">
        <w:t>nuestras relaciones.</w:t>
      </w:r>
      <w:r w:rsidR="00154878" w:rsidRPr="009C6D0B">
        <w:t xml:space="preserve"> </w:t>
      </w:r>
      <w:r w:rsidRPr="009C6D0B">
        <w:t>Por</w:t>
      </w:r>
      <w:r w:rsidR="00154878" w:rsidRPr="009C6D0B">
        <w:t xml:space="preserve"> </w:t>
      </w:r>
      <w:r w:rsidRPr="009C6D0B">
        <w:t>ello,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contenidos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asignatura</w:t>
      </w:r>
      <w:r w:rsidR="00154878" w:rsidRPr="009C6D0B">
        <w:t xml:space="preserve"> </w:t>
      </w:r>
      <w:r w:rsidRPr="009C6D0B">
        <w:t>girarán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torno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habilidad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comunicar</w:t>
      </w:r>
      <w:r w:rsidR="00154878" w:rsidRPr="009C6D0B">
        <w:t xml:space="preserve"> </w:t>
      </w:r>
      <w:r w:rsidRPr="009C6D0B">
        <w:t>eficazmente</w:t>
      </w:r>
      <w:r w:rsidR="00154878" w:rsidRPr="009C6D0B">
        <w:t xml:space="preserve"> </w:t>
      </w:r>
      <w:r w:rsidRPr="009C6D0B">
        <w:t>(es</w:t>
      </w:r>
      <w:r w:rsidR="00154878" w:rsidRPr="009C6D0B">
        <w:t xml:space="preserve"> </w:t>
      </w:r>
      <w:r w:rsidRPr="009C6D0B">
        <w:t>decir,</w:t>
      </w:r>
      <w:r w:rsidR="00154878" w:rsidRPr="009C6D0B">
        <w:t xml:space="preserve"> </w:t>
      </w:r>
      <w:r w:rsidRPr="009C6D0B">
        <w:t>con</w:t>
      </w:r>
      <w:r w:rsidR="00154878" w:rsidRPr="009C6D0B">
        <w:t xml:space="preserve"> </w:t>
      </w:r>
      <w:r w:rsidRPr="009C6D0B">
        <w:t>habilidad</w:t>
      </w:r>
      <w:r w:rsidR="00154878" w:rsidRPr="009C6D0B">
        <w:t xml:space="preserve"> </w:t>
      </w:r>
      <w:r w:rsidRPr="009C6D0B">
        <w:t>social)</w:t>
      </w:r>
      <w:r w:rsidR="00154878" w:rsidRPr="009C6D0B">
        <w:t xml:space="preserve"> </w:t>
      </w:r>
      <w:r w:rsidRPr="009C6D0B">
        <w:t>como</w:t>
      </w:r>
      <w:r w:rsidR="00154878" w:rsidRPr="009C6D0B">
        <w:t xml:space="preserve"> </w:t>
      </w:r>
      <w:r w:rsidRPr="009C6D0B">
        <w:t>una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las habilidades</w:t>
      </w:r>
      <w:r w:rsidR="00154878" w:rsidRPr="009C6D0B">
        <w:t xml:space="preserve"> </w:t>
      </w:r>
      <w:r w:rsidRPr="009C6D0B">
        <w:t>relacionales</w:t>
      </w:r>
      <w:r w:rsidR="00154878" w:rsidRPr="009C6D0B">
        <w:t xml:space="preserve"> </w:t>
      </w:r>
      <w:r w:rsidRPr="009C6D0B">
        <w:t>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conexión</w:t>
      </w:r>
      <w:r w:rsidR="00154878" w:rsidRPr="009C6D0B">
        <w:t xml:space="preserve"> </w:t>
      </w:r>
      <w:r w:rsidRPr="009C6D0B">
        <w:t>fundamental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este</w:t>
      </w:r>
      <w:r w:rsidR="00154878" w:rsidRPr="009C6D0B">
        <w:t xml:space="preserve"> </w:t>
      </w:r>
      <w:r w:rsidRPr="009C6D0B">
        <w:t>momento.</w:t>
      </w:r>
      <w:r w:rsidR="00154878" w:rsidRPr="009C6D0B">
        <w:t xml:space="preserve"> </w:t>
      </w:r>
    </w:p>
    <w:p w14:paraId="2C5E2FF2" w14:textId="5505C887" w:rsidR="005A05CE" w:rsidRPr="009C6D0B" w:rsidRDefault="00154878" w:rsidP="0009363F">
      <w:pPr>
        <w:jc w:val="left"/>
      </w:pPr>
      <w:r w:rsidRPr="009C6D0B">
        <w:t xml:space="preserve"> </w:t>
      </w:r>
    </w:p>
    <w:p w14:paraId="3462315B" w14:textId="7A2B4085" w:rsidR="005A05CE" w:rsidRPr="009C6D0B" w:rsidRDefault="005A05CE" w:rsidP="009C6D0B">
      <w:pPr>
        <w:jc w:val="left"/>
      </w:pPr>
      <w:r w:rsidRPr="009C6D0B">
        <w:rPr>
          <w:b/>
          <w:bCs/>
        </w:rPr>
        <w:t>OBJETIVOS</w:t>
      </w:r>
      <w:r w:rsidR="00154878" w:rsidRPr="009C6D0B">
        <w:t xml:space="preserve"> </w:t>
      </w:r>
    </w:p>
    <w:p w14:paraId="360C2CC0" w14:textId="730DDC95" w:rsidR="005A05CE" w:rsidRPr="009C6D0B" w:rsidRDefault="00154878" w:rsidP="009C6D0B">
      <w:pPr>
        <w:jc w:val="left"/>
      </w:pPr>
      <w:r w:rsidRPr="009C6D0B">
        <w:t xml:space="preserve"> </w:t>
      </w:r>
    </w:p>
    <w:p w14:paraId="67A478FD" w14:textId="2BEE442B" w:rsidR="005A05CE" w:rsidRPr="0009363F" w:rsidRDefault="005A05CE" w:rsidP="009C6D0B">
      <w:pPr>
        <w:jc w:val="left"/>
        <w:rPr>
          <w:b/>
          <w:bCs/>
          <w:i/>
        </w:rPr>
      </w:pPr>
      <w:r w:rsidRPr="009C6D0B">
        <w:rPr>
          <w:b/>
          <w:bCs/>
        </w:rPr>
        <w:t>Objetivo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General</w:t>
      </w:r>
      <w:r w:rsidR="00154878" w:rsidRPr="009C6D0B">
        <w:rPr>
          <w:b/>
          <w:bCs/>
          <w:i/>
        </w:rPr>
        <w:t xml:space="preserve"> </w:t>
      </w:r>
    </w:p>
    <w:p w14:paraId="2BC27E38" w14:textId="0B07ABA5" w:rsidR="005A05CE" w:rsidRPr="009C6D0B" w:rsidRDefault="005A05CE" w:rsidP="009C6D0B">
      <w:pPr>
        <w:jc w:val="left"/>
      </w:pPr>
      <w:r w:rsidRPr="009C6D0B">
        <w:t>Desarrollar</w:t>
      </w:r>
      <w:r w:rsidR="00154878" w:rsidRPr="009C6D0B">
        <w:t xml:space="preserve"> </w:t>
      </w:r>
      <w:r w:rsidRPr="009C6D0B">
        <w:t>-</w:t>
      </w:r>
      <w:r w:rsidR="00154878" w:rsidRPr="009C6D0B">
        <w:t xml:space="preserve"> </w:t>
      </w:r>
      <w:r w:rsidRPr="009C6D0B">
        <w:t>experimentar,</w:t>
      </w:r>
      <w:r w:rsidR="00154878" w:rsidRPr="009C6D0B">
        <w:t xml:space="preserve"> </w:t>
      </w:r>
      <w:r w:rsidRPr="009C6D0B">
        <w:t>conocer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entrenar-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una</w:t>
      </w:r>
      <w:r w:rsidR="00154878" w:rsidRPr="009C6D0B">
        <w:t xml:space="preserve"> </w:t>
      </w:r>
      <w:r w:rsidRPr="009C6D0B">
        <w:t>comunicación</w:t>
      </w:r>
      <w:r w:rsidR="00154878" w:rsidRPr="009C6D0B">
        <w:t xml:space="preserve"> </w:t>
      </w:r>
      <w:r w:rsidRPr="009C6D0B">
        <w:t>eficaz</w:t>
      </w:r>
      <w:r w:rsidR="00154878" w:rsidRPr="009C6D0B">
        <w:t xml:space="preserve"> </w:t>
      </w:r>
      <w:r w:rsidRPr="009C6D0B">
        <w:t>logrando</w:t>
      </w:r>
      <w:r w:rsidR="00154878" w:rsidRPr="009C6D0B">
        <w:t xml:space="preserve"> </w:t>
      </w:r>
      <w:r w:rsidRPr="009C6D0B">
        <w:t>efectos</w:t>
      </w:r>
      <w:r w:rsidR="00154878" w:rsidRPr="009C6D0B">
        <w:t xml:space="preserve"> </w:t>
      </w:r>
      <w:r w:rsidRPr="009C6D0B">
        <w:t>positivos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nuestro</w:t>
      </w:r>
      <w:r w:rsidR="00154878" w:rsidRPr="009C6D0B">
        <w:t xml:space="preserve"> </w:t>
      </w:r>
      <w:r w:rsidRPr="009C6D0B">
        <w:t>entorno:</w:t>
      </w:r>
      <w:r w:rsidR="00154878" w:rsidRPr="009C6D0B">
        <w:t xml:space="preserve"> </w:t>
      </w:r>
      <w:r w:rsidRPr="009C6D0B">
        <w:t>nosotros,</w:t>
      </w:r>
      <w:r w:rsidR="00154878" w:rsidRPr="009C6D0B">
        <w:t xml:space="preserve"> </w:t>
      </w:r>
      <w:r w:rsidRPr="009C6D0B">
        <w:t>otras</w:t>
      </w:r>
      <w:r w:rsidR="00154878" w:rsidRPr="009C6D0B">
        <w:t xml:space="preserve"> </w:t>
      </w:r>
      <w:r w:rsidRPr="009C6D0B">
        <w:t>personas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nuestro</w:t>
      </w:r>
      <w:r w:rsidR="00154878" w:rsidRPr="009C6D0B">
        <w:t xml:space="preserve"> </w:t>
      </w:r>
      <w:r w:rsidRPr="009C6D0B">
        <w:t>entorno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general.</w:t>
      </w:r>
      <w:r w:rsidR="00154878" w:rsidRPr="009C6D0B">
        <w:t xml:space="preserve"> </w:t>
      </w:r>
    </w:p>
    <w:p w14:paraId="09F19C55" w14:textId="08406C25" w:rsidR="005A05CE" w:rsidRPr="009C6D0B" w:rsidRDefault="005A05CE" w:rsidP="009C6D0B">
      <w:pPr>
        <w:jc w:val="left"/>
      </w:pPr>
      <w:r w:rsidRPr="009C6D0B">
        <w:rPr>
          <w:b/>
          <w:bCs/>
        </w:rPr>
        <w:t>Objetivos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Específicos</w:t>
      </w:r>
      <w:r w:rsidR="00154878" w:rsidRPr="009C6D0B">
        <w:t xml:space="preserve"> </w:t>
      </w:r>
    </w:p>
    <w:p w14:paraId="4DEE742F" w14:textId="3D6A471C" w:rsidR="005A05CE" w:rsidRPr="009C6D0B" w:rsidRDefault="005A05CE" w:rsidP="0009363F">
      <w:pPr>
        <w:pStyle w:val="Lista1"/>
      </w:pPr>
      <w:r w:rsidRPr="009C6D0B">
        <w:t>Comprender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toda</w:t>
      </w:r>
      <w:r w:rsidR="00154878" w:rsidRPr="009C6D0B">
        <w:t xml:space="preserve"> </w:t>
      </w:r>
      <w:r w:rsidRPr="009C6D0B">
        <w:t>acción</w:t>
      </w:r>
      <w:r w:rsidR="00154878" w:rsidRPr="009C6D0B">
        <w:t xml:space="preserve"> </w:t>
      </w:r>
      <w:r w:rsidRPr="009C6D0B">
        <w:t>tiene</w:t>
      </w:r>
      <w:r w:rsidR="00154878" w:rsidRPr="009C6D0B">
        <w:t xml:space="preserve"> </w:t>
      </w:r>
      <w:r w:rsidRPr="009C6D0B">
        <w:t>unos</w:t>
      </w:r>
      <w:r w:rsidR="00154878" w:rsidRPr="009C6D0B">
        <w:t xml:space="preserve"> </w:t>
      </w:r>
      <w:r w:rsidRPr="009C6D0B">
        <w:t>efectos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personas,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organizaciones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trabajamos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sociedad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general.</w:t>
      </w:r>
      <w:r w:rsidR="00154878" w:rsidRPr="009C6D0B">
        <w:t xml:space="preserve"> </w:t>
      </w:r>
    </w:p>
    <w:p w14:paraId="4FEC1EB7" w14:textId="55917010" w:rsidR="005A05CE" w:rsidRPr="009C6D0B" w:rsidRDefault="005A05CE" w:rsidP="0009363F">
      <w:pPr>
        <w:pStyle w:val="Lista1"/>
      </w:pPr>
      <w:r w:rsidRPr="009C6D0B">
        <w:t>Comprender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lenguaje,</w:t>
      </w:r>
      <w:r w:rsidR="00154878" w:rsidRPr="009C6D0B">
        <w:t xml:space="preserve"> </w:t>
      </w:r>
      <w:r w:rsidRPr="009C6D0B">
        <w:t>lejos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ser</w:t>
      </w:r>
      <w:r w:rsidR="00154878" w:rsidRPr="009C6D0B">
        <w:t xml:space="preserve"> </w:t>
      </w:r>
      <w:r w:rsidRPr="009C6D0B">
        <w:t>inocente,</w:t>
      </w:r>
      <w:r w:rsidR="00154878" w:rsidRPr="009C6D0B">
        <w:t xml:space="preserve"> </w:t>
      </w:r>
      <w:r w:rsidRPr="009C6D0B">
        <w:t>construye</w:t>
      </w:r>
      <w:r w:rsidR="00154878" w:rsidRPr="009C6D0B">
        <w:t xml:space="preserve"> </w:t>
      </w:r>
      <w:r w:rsidRPr="009C6D0B">
        <w:t>una</w:t>
      </w:r>
      <w:r w:rsidR="00154878" w:rsidRPr="009C6D0B">
        <w:t xml:space="preserve"> </w:t>
      </w:r>
      <w:r w:rsidRPr="009C6D0B">
        <w:t>realidad.</w:t>
      </w:r>
      <w:r w:rsidR="00154878" w:rsidRPr="009C6D0B">
        <w:t xml:space="preserve"> </w:t>
      </w:r>
    </w:p>
    <w:p w14:paraId="3063450C" w14:textId="4D4E1548" w:rsidR="005A05CE" w:rsidRPr="009C6D0B" w:rsidRDefault="005A05CE" w:rsidP="0009363F">
      <w:pPr>
        <w:pStyle w:val="Lista1"/>
      </w:pPr>
      <w:r w:rsidRPr="009C6D0B">
        <w:t>Identificar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efectos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nuestra</w:t>
      </w:r>
      <w:r w:rsidR="00154878" w:rsidRPr="009C6D0B">
        <w:t xml:space="preserve"> </w:t>
      </w:r>
      <w:r w:rsidRPr="009C6D0B">
        <w:t>narrativa</w:t>
      </w:r>
      <w:r w:rsidR="00154878" w:rsidRPr="009C6D0B">
        <w:t xml:space="preserve"> </w:t>
      </w:r>
      <w:r w:rsidRPr="009C6D0B">
        <w:t>sobre</w:t>
      </w:r>
      <w:r w:rsidR="00154878" w:rsidRPr="009C6D0B">
        <w:t xml:space="preserve"> </w:t>
      </w:r>
      <w:r w:rsidRPr="009C6D0B">
        <w:t>nosotros</w:t>
      </w:r>
      <w:r w:rsidR="00154878" w:rsidRPr="009C6D0B">
        <w:t xml:space="preserve"> </w:t>
      </w:r>
      <w:r w:rsidRPr="009C6D0B">
        <w:t>mismos,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otros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entorno.</w:t>
      </w:r>
      <w:r w:rsidR="00154878" w:rsidRPr="009C6D0B">
        <w:t xml:space="preserve"> </w:t>
      </w:r>
    </w:p>
    <w:p w14:paraId="6B5CACC8" w14:textId="2C1E294D" w:rsidR="005A05CE" w:rsidRPr="009C6D0B" w:rsidRDefault="005A05CE" w:rsidP="0009363F">
      <w:pPr>
        <w:pStyle w:val="Lista1"/>
      </w:pPr>
      <w:r w:rsidRPr="009C6D0B">
        <w:t>Crear</w:t>
      </w:r>
      <w:r w:rsidR="00154878" w:rsidRPr="009C6D0B">
        <w:t xml:space="preserve"> </w:t>
      </w:r>
      <w:r w:rsidRPr="009C6D0B">
        <w:t>deliberadamente</w:t>
      </w:r>
      <w:r w:rsidR="00154878" w:rsidRPr="009C6D0B">
        <w:t xml:space="preserve"> </w:t>
      </w:r>
      <w:r w:rsidRPr="009C6D0B">
        <w:t>sistemas</w:t>
      </w:r>
      <w:r w:rsidR="00154878" w:rsidRPr="009C6D0B">
        <w:t xml:space="preserve"> </w:t>
      </w:r>
      <w:r w:rsidRPr="009C6D0B">
        <w:t>saludables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nuestros</w:t>
      </w:r>
      <w:r w:rsidR="00154878" w:rsidRPr="009C6D0B">
        <w:t xml:space="preserve"> </w:t>
      </w:r>
      <w:r w:rsidRPr="009C6D0B">
        <w:t>entornos.</w:t>
      </w:r>
      <w:r w:rsidR="00154878" w:rsidRPr="009C6D0B">
        <w:t xml:space="preserve"> </w:t>
      </w:r>
    </w:p>
    <w:p w14:paraId="5D5D632D" w14:textId="723ADB30" w:rsidR="005A05CE" w:rsidRPr="009C6D0B" w:rsidRDefault="005A05CE" w:rsidP="0009363F">
      <w:pPr>
        <w:pStyle w:val="Lista1"/>
      </w:pPr>
      <w:r w:rsidRPr="009C6D0B">
        <w:t>Lograr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objetivos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comunicación</w:t>
      </w:r>
      <w:r w:rsidR="00154878" w:rsidRPr="009C6D0B">
        <w:t xml:space="preserve"> </w:t>
      </w:r>
      <w:r w:rsidRPr="009C6D0B">
        <w:t>considerando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objetivos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persiguen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personas</w:t>
      </w:r>
      <w:r w:rsidR="00154878" w:rsidRPr="009C6D0B">
        <w:t xml:space="preserve"> </w:t>
      </w:r>
      <w:r w:rsidRPr="009C6D0B">
        <w:t>implicadas.</w:t>
      </w:r>
      <w:r w:rsidR="00154878" w:rsidRPr="009C6D0B">
        <w:t xml:space="preserve"> </w:t>
      </w:r>
    </w:p>
    <w:p w14:paraId="62B28C30" w14:textId="162AA862" w:rsidR="005A05CE" w:rsidRPr="009C6D0B" w:rsidRDefault="005A05CE" w:rsidP="0009363F">
      <w:pPr>
        <w:pStyle w:val="Lista1"/>
      </w:pPr>
      <w:r w:rsidRPr="009C6D0B">
        <w:t>Utilizar</w:t>
      </w:r>
      <w:r w:rsidR="00154878" w:rsidRPr="009C6D0B">
        <w:t xml:space="preserve"> </w:t>
      </w:r>
      <w:r w:rsidRPr="009C6D0B">
        <w:t>herramientas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comunicación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acordar</w:t>
      </w:r>
      <w:r w:rsidR="00154878" w:rsidRPr="009C6D0B">
        <w:t xml:space="preserve"> </w:t>
      </w:r>
      <w:r w:rsidRPr="009C6D0B">
        <w:t>significados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determinar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logro</w:t>
      </w:r>
      <w:r w:rsidR="00154878" w:rsidRPr="009C6D0B">
        <w:t xml:space="preserve"> </w:t>
      </w:r>
      <w:r w:rsidRPr="009C6D0B">
        <w:t>efectivo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objetivos.</w:t>
      </w:r>
      <w:r w:rsidR="00154878" w:rsidRPr="009C6D0B">
        <w:t xml:space="preserve"> </w:t>
      </w:r>
    </w:p>
    <w:p w14:paraId="318CDDF0" w14:textId="7928C42B" w:rsidR="005A05CE" w:rsidRPr="0009363F" w:rsidRDefault="005A05CE" w:rsidP="009C6D0B">
      <w:pPr>
        <w:pStyle w:val="Lista1"/>
      </w:pPr>
      <w:r w:rsidRPr="009C6D0B">
        <w:t>Aplicar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principios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diversidad,</w:t>
      </w:r>
      <w:r w:rsidR="00154878" w:rsidRPr="009C6D0B">
        <w:t xml:space="preserve"> </w:t>
      </w:r>
      <w:r w:rsidRPr="009C6D0B">
        <w:t>simetría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equidad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relaciones</w:t>
      </w:r>
      <w:r w:rsidR="00154878" w:rsidRPr="009C6D0B">
        <w:t xml:space="preserve"> </w:t>
      </w:r>
      <w:r w:rsidRPr="009C6D0B">
        <w:t>con</w:t>
      </w:r>
      <w:r w:rsidR="00154878" w:rsidRPr="009C6D0B">
        <w:t xml:space="preserve"> </w:t>
      </w:r>
      <w:r w:rsidRPr="009C6D0B">
        <w:t>otros.</w:t>
      </w:r>
      <w:r w:rsidR="00154878" w:rsidRPr="009C6D0B">
        <w:t xml:space="preserve"> </w:t>
      </w:r>
    </w:p>
    <w:p w14:paraId="0098BE00" w14:textId="17BCA455" w:rsidR="005A05CE" w:rsidRPr="0009363F" w:rsidRDefault="005A05CE" w:rsidP="009C6D0B">
      <w:pPr>
        <w:jc w:val="left"/>
        <w:rPr>
          <w:b/>
          <w:bCs/>
          <w:i/>
        </w:rPr>
      </w:pPr>
      <w:r w:rsidRPr="009C6D0B">
        <w:rPr>
          <w:b/>
          <w:bCs/>
        </w:rPr>
        <w:t>PROFESORADO</w:t>
      </w:r>
      <w:r w:rsidR="00154878" w:rsidRPr="009C6D0B">
        <w:rPr>
          <w:b/>
          <w:bCs/>
          <w:i/>
        </w:rPr>
        <w:t xml:space="preserve"> </w:t>
      </w:r>
    </w:p>
    <w:p w14:paraId="7EBDBA12" w14:textId="1D59277D" w:rsidR="005A05CE" w:rsidRPr="009C6D0B" w:rsidRDefault="005A05CE" w:rsidP="009C6D0B">
      <w:pPr>
        <w:jc w:val="left"/>
      </w:pPr>
      <w:r w:rsidRPr="009C6D0B">
        <w:t>Jesús</w:t>
      </w:r>
      <w:r w:rsidR="00154878" w:rsidRPr="009C6D0B">
        <w:t xml:space="preserve"> </w:t>
      </w:r>
      <w:r w:rsidRPr="009C6D0B">
        <w:t>María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Miguel</w:t>
      </w:r>
      <w:r w:rsidR="00154878" w:rsidRPr="009C6D0B">
        <w:t xml:space="preserve"> </w:t>
      </w:r>
      <w:r w:rsidRPr="009C6D0B">
        <w:t>Calvo.</w:t>
      </w:r>
      <w:r w:rsidR="00154878" w:rsidRPr="009C6D0B">
        <w:t xml:space="preserve"> </w:t>
      </w:r>
      <w:r w:rsidRPr="009C6D0B">
        <w:t>Director</w:t>
      </w:r>
      <w:r w:rsidR="00154878" w:rsidRPr="009C6D0B">
        <w:t xml:space="preserve"> </w:t>
      </w:r>
      <w:r w:rsidRPr="009C6D0B">
        <w:t>del</w:t>
      </w:r>
      <w:r w:rsidR="00154878" w:rsidRPr="009C6D0B">
        <w:t xml:space="preserve"> </w:t>
      </w:r>
      <w:r w:rsidRPr="009C6D0B">
        <w:t>Centro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Investigación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Efectividad</w:t>
      </w:r>
      <w:r w:rsidR="00154878" w:rsidRPr="009C6D0B">
        <w:t xml:space="preserve"> </w:t>
      </w:r>
      <w:r w:rsidRPr="009C6D0B">
        <w:t>Organizacional.</w:t>
      </w:r>
      <w:r w:rsidR="00154878" w:rsidRPr="009C6D0B">
        <w:t xml:space="preserve"> </w:t>
      </w:r>
      <w:r w:rsidRPr="009C6D0B">
        <w:t>Talento</w:t>
      </w:r>
      <w:r w:rsidR="00154878" w:rsidRPr="009C6D0B">
        <w:t xml:space="preserve"> </w:t>
      </w:r>
      <w:r w:rsidRPr="009C6D0B">
        <w:t>UAM.</w:t>
      </w:r>
      <w:r w:rsidR="00154878" w:rsidRPr="009C6D0B">
        <w:t xml:space="preserve"> </w:t>
      </w:r>
      <w:r w:rsidRPr="009C6D0B">
        <w:t>Profesor</w:t>
      </w:r>
      <w:r w:rsidR="00154878" w:rsidRPr="009C6D0B">
        <w:t xml:space="preserve"> </w:t>
      </w:r>
      <w:r w:rsidRPr="009C6D0B">
        <w:t>Departamento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Psicología</w:t>
      </w:r>
      <w:r w:rsidR="00154878" w:rsidRPr="009C6D0B">
        <w:t xml:space="preserve"> </w:t>
      </w:r>
      <w:r w:rsidRPr="009C6D0B">
        <w:t>Social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Metodología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UAM.</w:t>
      </w:r>
      <w:r w:rsidR="00154878" w:rsidRPr="009C6D0B">
        <w:t xml:space="preserve"> </w:t>
      </w:r>
    </w:p>
    <w:p w14:paraId="3C7458B0" w14:textId="3C9864D0" w:rsidR="005A05CE" w:rsidRPr="009C6D0B" w:rsidRDefault="005A05CE" w:rsidP="009C6D0B">
      <w:pPr>
        <w:jc w:val="left"/>
      </w:pPr>
      <w:r w:rsidRPr="009C6D0B">
        <w:t>Laura</w:t>
      </w:r>
      <w:r w:rsidR="00154878" w:rsidRPr="009C6D0B">
        <w:t xml:space="preserve"> </w:t>
      </w:r>
      <w:r w:rsidRPr="009C6D0B">
        <w:t>Marcela</w:t>
      </w:r>
      <w:r w:rsidR="00154878" w:rsidRPr="009C6D0B">
        <w:t xml:space="preserve"> </w:t>
      </w:r>
      <w:r w:rsidRPr="009C6D0B">
        <w:t>Ortiz</w:t>
      </w:r>
      <w:r w:rsidR="00154878" w:rsidRPr="009C6D0B">
        <w:t xml:space="preserve"> </w:t>
      </w:r>
      <w:r w:rsidRPr="009C6D0B">
        <w:t>Zapata.</w:t>
      </w:r>
      <w:r w:rsidR="00154878" w:rsidRPr="009C6D0B">
        <w:t xml:space="preserve"> </w:t>
      </w:r>
      <w:r w:rsidRPr="009C6D0B">
        <w:t>Directora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Proyectos</w:t>
      </w:r>
      <w:r w:rsidR="00154878" w:rsidRPr="009C6D0B">
        <w:t xml:space="preserve"> </w:t>
      </w:r>
      <w:r w:rsidRPr="009C6D0B">
        <w:t>del</w:t>
      </w:r>
      <w:r w:rsidR="00154878" w:rsidRPr="009C6D0B">
        <w:t xml:space="preserve"> </w:t>
      </w:r>
      <w:r w:rsidRPr="009C6D0B">
        <w:t>Centro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Investigación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Efectividad</w:t>
      </w:r>
      <w:r w:rsidR="00154878" w:rsidRPr="009C6D0B">
        <w:t xml:space="preserve"> </w:t>
      </w:r>
      <w:r w:rsidRPr="009C6D0B">
        <w:t>Organizacional.</w:t>
      </w:r>
      <w:r w:rsidR="00154878" w:rsidRPr="009C6D0B">
        <w:t xml:space="preserve"> </w:t>
      </w:r>
      <w:r w:rsidRPr="009C6D0B">
        <w:t>Talento</w:t>
      </w:r>
      <w:r w:rsidR="00154878" w:rsidRPr="009C6D0B">
        <w:t xml:space="preserve"> </w:t>
      </w:r>
      <w:r w:rsidRPr="009C6D0B">
        <w:t>UAM.</w:t>
      </w:r>
      <w:r w:rsidR="00154878" w:rsidRPr="009C6D0B">
        <w:t xml:space="preserve"> </w:t>
      </w:r>
      <w:r w:rsidRPr="009C6D0B">
        <w:t>Directora</w:t>
      </w:r>
      <w:r w:rsidR="00154878" w:rsidRPr="009C6D0B">
        <w:t xml:space="preserve"> </w:t>
      </w:r>
      <w:r w:rsidRPr="009C6D0B">
        <w:t>General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proofErr w:type="spellStart"/>
      <w:r w:rsidRPr="009C6D0B">
        <w:t>Mushin</w:t>
      </w:r>
      <w:proofErr w:type="spellEnd"/>
      <w:r w:rsidR="00154878" w:rsidRPr="009C6D0B">
        <w:t xml:space="preserve"> </w:t>
      </w:r>
      <w:r w:rsidRPr="009C6D0B">
        <w:t>Consultores.</w:t>
      </w:r>
      <w:r w:rsidR="00154878" w:rsidRPr="009C6D0B">
        <w:t xml:space="preserve"> </w:t>
      </w:r>
      <w:r w:rsidRPr="009C6D0B">
        <w:t>Profesora</w:t>
      </w:r>
      <w:r w:rsidR="00154878" w:rsidRPr="009C6D0B">
        <w:t xml:space="preserve"> </w:t>
      </w:r>
      <w:r w:rsidRPr="009C6D0B">
        <w:t>honoraria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UAM.</w:t>
      </w:r>
      <w:r w:rsidR="00154878" w:rsidRPr="009C6D0B">
        <w:t xml:space="preserve"> </w:t>
      </w:r>
    </w:p>
    <w:p w14:paraId="513C996D" w14:textId="2D6FC93B" w:rsidR="005A05CE" w:rsidRPr="009C6D0B" w:rsidRDefault="005A05CE" w:rsidP="009C6D0B">
      <w:pPr>
        <w:jc w:val="left"/>
      </w:pPr>
      <w:r w:rsidRPr="009C6D0B">
        <w:rPr>
          <w:b/>
          <w:bCs/>
        </w:rPr>
        <w:t>CONTENIDOS</w:t>
      </w:r>
      <w:r w:rsidR="00154878" w:rsidRPr="009C6D0B">
        <w:t xml:space="preserve"> </w:t>
      </w:r>
    </w:p>
    <w:p w14:paraId="78BEB163" w14:textId="59E672D1" w:rsidR="005A05CE" w:rsidRPr="009C6D0B" w:rsidRDefault="005A05CE" w:rsidP="009C6D0B">
      <w:pPr>
        <w:jc w:val="left"/>
      </w:pPr>
      <w:r w:rsidRPr="009C6D0B">
        <w:t>Toda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documentación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profesores</w:t>
      </w:r>
      <w:r w:rsidR="00154878" w:rsidRPr="009C6D0B">
        <w:t xml:space="preserve"> </w:t>
      </w:r>
      <w:r w:rsidRPr="009C6D0B">
        <w:t>entreguen</w:t>
      </w:r>
      <w:r w:rsidR="00154878" w:rsidRPr="009C6D0B">
        <w:t xml:space="preserve"> </w:t>
      </w:r>
      <w:r w:rsidRPr="009C6D0B">
        <w:t>será</w:t>
      </w:r>
      <w:r w:rsidR="00154878" w:rsidRPr="009C6D0B">
        <w:t xml:space="preserve"> </w:t>
      </w:r>
      <w:r w:rsidRPr="009C6D0B">
        <w:t>facilitada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alumnos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través</w:t>
      </w:r>
      <w:r w:rsidR="00154878" w:rsidRPr="009C6D0B">
        <w:t xml:space="preserve"> </w:t>
      </w:r>
      <w:r w:rsidRPr="009C6D0B">
        <w:t>del</w:t>
      </w:r>
      <w:r w:rsidR="00154878" w:rsidRPr="009C6D0B">
        <w:t xml:space="preserve"> </w:t>
      </w:r>
      <w:r w:rsidRPr="009C6D0B">
        <w:t>Aula</w:t>
      </w:r>
      <w:r w:rsidR="00154878" w:rsidRPr="009C6D0B">
        <w:t xml:space="preserve"> </w:t>
      </w:r>
      <w:r w:rsidRPr="009C6D0B">
        <w:t>Virtual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Escuela:</w:t>
      </w:r>
      <w:r w:rsidR="00154878" w:rsidRPr="009C6D0B">
        <w:t xml:space="preserve"> </w:t>
      </w:r>
      <w:hyperlink r:id="rId55" w:tgtFrame="_blank" w:history="1">
        <w:r w:rsidRPr="009C6D0B">
          <w:rPr>
            <w:color w:val="0000FF"/>
            <w:u w:val="single"/>
          </w:rPr>
          <w:t>https://portal.once.es/campusvirtualfisio/</w:t>
        </w:r>
      </w:hyperlink>
      <w:r w:rsidR="00154878" w:rsidRPr="009C6D0B">
        <w:t xml:space="preserve"> </w:t>
      </w:r>
    </w:p>
    <w:p w14:paraId="3AECBF48" w14:textId="5531FC5F" w:rsidR="005A05CE" w:rsidRPr="009C6D0B" w:rsidRDefault="005A05CE" w:rsidP="009C6D0B">
      <w:pPr>
        <w:jc w:val="left"/>
      </w:pPr>
      <w:r w:rsidRPr="009C6D0B">
        <w:lastRenderedPageBreak/>
        <w:t>En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desarrollo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sesiones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trabajarán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diferentes</w:t>
      </w:r>
      <w:r w:rsidR="00154878" w:rsidRPr="009C6D0B">
        <w:t xml:space="preserve"> </w:t>
      </w:r>
      <w:r w:rsidRPr="009C6D0B">
        <w:t>contenidos.</w:t>
      </w:r>
      <w:r w:rsidR="00154878" w:rsidRPr="009C6D0B">
        <w:t xml:space="preserve"> </w:t>
      </w:r>
      <w:r w:rsidRPr="009C6D0B">
        <w:t>No</w:t>
      </w:r>
      <w:r w:rsidR="00154878" w:rsidRPr="009C6D0B">
        <w:t xml:space="preserve"> </w:t>
      </w:r>
      <w:r w:rsidRPr="009C6D0B">
        <w:t>obstante,</w:t>
      </w:r>
      <w:r w:rsidR="00154878" w:rsidRPr="009C6D0B">
        <w:t xml:space="preserve"> </w:t>
      </w:r>
      <w:r w:rsidRPr="009C6D0B">
        <w:t>cabe</w:t>
      </w:r>
      <w:r w:rsidR="00154878" w:rsidRPr="009C6D0B">
        <w:t xml:space="preserve"> </w:t>
      </w:r>
      <w:r w:rsidRPr="009C6D0B">
        <w:t>señalar</w:t>
      </w:r>
      <w:r w:rsidR="00154878" w:rsidRPr="009C6D0B">
        <w:t xml:space="preserve"> </w:t>
      </w:r>
      <w:r w:rsidRPr="009C6D0B">
        <w:t>que,</w:t>
      </w:r>
      <w:r w:rsidR="00154878" w:rsidRPr="009C6D0B">
        <w:t xml:space="preserve"> </w:t>
      </w:r>
      <w:r w:rsidRPr="009C6D0B">
        <w:t>siguiendo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metodología</w:t>
      </w:r>
      <w:r w:rsidR="00154878" w:rsidRPr="009C6D0B">
        <w:t xml:space="preserve"> </w:t>
      </w:r>
      <w:r w:rsidRPr="009C6D0B">
        <w:t>propuesta,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presentarán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partir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serie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experiencias,</w:t>
      </w:r>
      <w:r w:rsidR="00154878" w:rsidRPr="009C6D0B">
        <w:t xml:space="preserve"> </w:t>
      </w:r>
      <w:r w:rsidRPr="009C6D0B">
        <w:t>estrategias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herramientas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comunicación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plantearán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sesiones.</w:t>
      </w:r>
      <w:r w:rsidR="00154878" w:rsidRPr="009C6D0B">
        <w:t xml:space="preserve"> </w:t>
      </w:r>
    </w:p>
    <w:p w14:paraId="045305A1" w14:textId="7B8898A5" w:rsidR="005A05CE" w:rsidRPr="009C6D0B" w:rsidRDefault="005A05CE" w:rsidP="009C6D0B">
      <w:pPr>
        <w:jc w:val="left"/>
      </w:pPr>
      <w:r w:rsidRPr="009C6D0B">
        <w:rPr>
          <w:b/>
          <w:bCs/>
        </w:rPr>
        <w:t>Interacción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con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uno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mismo</w:t>
      </w:r>
      <w:r w:rsidR="00154878" w:rsidRPr="009C6D0B">
        <w:t xml:space="preserve"> </w:t>
      </w:r>
    </w:p>
    <w:p w14:paraId="000BA9FD" w14:textId="5291ABFA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1.</w:t>
      </w:r>
      <w:r w:rsidR="00154878" w:rsidRPr="009C6D0B">
        <w:t xml:space="preserve"> </w:t>
      </w:r>
      <w:r w:rsidR="003A70D2">
        <w:tab/>
      </w:r>
      <w:r w:rsidRPr="009C6D0B">
        <w:t>Identidad</w:t>
      </w:r>
      <w:r w:rsidR="00154878" w:rsidRPr="009C6D0B">
        <w:t xml:space="preserve"> </w:t>
      </w:r>
      <w:r w:rsidRPr="009C6D0B">
        <w:t>personal</w:t>
      </w:r>
      <w:r w:rsidR="00154878" w:rsidRPr="009C6D0B">
        <w:t xml:space="preserve"> </w:t>
      </w:r>
    </w:p>
    <w:p w14:paraId="5A8500BC" w14:textId="397F7B93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2.</w:t>
      </w:r>
      <w:r w:rsidR="00154878" w:rsidRPr="009C6D0B">
        <w:t xml:space="preserve"> </w:t>
      </w:r>
      <w:r w:rsidR="003A70D2">
        <w:tab/>
      </w:r>
      <w:r w:rsidRPr="009C6D0B">
        <w:t>Autoliderazgo</w:t>
      </w:r>
      <w:r w:rsidR="00154878" w:rsidRPr="009C6D0B">
        <w:t xml:space="preserve"> </w:t>
      </w:r>
    </w:p>
    <w:p w14:paraId="57D677A5" w14:textId="6AB48380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3.</w:t>
      </w:r>
      <w:r w:rsidR="00154878" w:rsidRPr="009C6D0B">
        <w:t xml:space="preserve"> </w:t>
      </w:r>
      <w:r w:rsidR="003A70D2">
        <w:tab/>
      </w:r>
      <w:r w:rsidRPr="009C6D0B">
        <w:t>Narrativa</w:t>
      </w:r>
      <w:r w:rsidR="00154878" w:rsidRPr="009C6D0B">
        <w:t xml:space="preserve"> </w:t>
      </w:r>
    </w:p>
    <w:p w14:paraId="24FDDC82" w14:textId="2089E0AD" w:rsidR="005A05CE" w:rsidRPr="009C6D0B" w:rsidRDefault="005A05CE" w:rsidP="009C6D0B">
      <w:pPr>
        <w:jc w:val="left"/>
      </w:pPr>
      <w:r w:rsidRPr="009C6D0B">
        <w:rPr>
          <w:b/>
          <w:bCs/>
        </w:rPr>
        <w:t>Interacción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con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las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personas</w:t>
      </w:r>
      <w:r w:rsidR="00154878" w:rsidRPr="009C6D0B">
        <w:rPr>
          <w:b/>
          <w:bCs/>
        </w:rPr>
        <w:t xml:space="preserve"> </w:t>
      </w:r>
    </w:p>
    <w:p w14:paraId="3A01239F" w14:textId="5F4FAB0E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1.</w:t>
      </w:r>
      <w:r w:rsidR="00154878" w:rsidRPr="009C6D0B">
        <w:t xml:space="preserve"> </w:t>
      </w:r>
      <w:r w:rsidR="003A70D2">
        <w:tab/>
      </w:r>
      <w:r w:rsidRPr="009C6D0B">
        <w:t>Comunicación:</w:t>
      </w:r>
      <w:r w:rsidR="00154878" w:rsidRPr="009C6D0B">
        <w:t xml:space="preserve"> </w:t>
      </w:r>
      <w:r w:rsidRPr="009C6D0B">
        <w:t>Qué</w:t>
      </w:r>
      <w:r w:rsidR="00154878" w:rsidRPr="009C6D0B">
        <w:t xml:space="preserve"> </w:t>
      </w:r>
      <w:r w:rsidRPr="009C6D0B">
        <w:t>es,</w:t>
      </w:r>
      <w:r w:rsidR="00154878" w:rsidRPr="009C6D0B">
        <w:t xml:space="preserve"> </w:t>
      </w:r>
      <w:r w:rsidRPr="009C6D0B">
        <w:t>cuál</w:t>
      </w:r>
      <w:r w:rsidR="00154878" w:rsidRPr="009C6D0B">
        <w:t xml:space="preserve"> </w:t>
      </w:r>
      <w:r w:rsidRPr="009C6D0B">
        <w:t>es</w:t>
      </w:r>
      <w:r w:rsidR="00154878" w:rsidRPr="009C6D0B">
        <w:t xml:space="preserve"> </w:t>
      </w:r>
      <w:r w:rsidRPr="009C6D0B">
        <w:t>su</w:t>
      </w:r>
      <w:r w:rsidR="00154878" w:rsidRPr="009C6D0B">
        <w:t xml:space="preserve"> </w:t>
      </w:r>
      <w:r w:rsidRPr="009C6D0B">
        <w:t>importancia</w:t>
      </w:r>
      <w:r w:rsidR="00154878" w:rsidRPr="009C6D0B">
        <w:t xml:space="preserve"> </w:t>
      </w:r>
    </w:p>
    <w:p w14:paraId="58C04DAC" w14:textId="45300C2B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2.</w:t>
      </w:r>
      <w:r w:rsidR="00154878" w:rsidRPr="009C6D0B">
        <w:t xml:space="preserve"> </w:t>
      </w:r>
      <w:r w:rsidR="003A70D2">
        <w:tab/>
      </w:r>
      <w:r w:rsidRPr="009C6D0B">
        <w:t>Cuáles</w:t>
      </w:r>
      <w:r w:rsidR="00154878" w:rsidRPr="009C6D0B">
        <w:t xml:space="preserve"> </w:t>
      </w:r>
      <w:r w:rsidRPr="009C6D0B">
        <w:t>son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elementos</w:t>
      </w:r>
      <w:r w:rsidR="00154878" w:rsidRPr="009C6D0B">
        <w:t xml:space="preserve"> </w:t>
      </w:r>
      <w:r w:rsidRPr="009C6D0B">
        <w:t>presentes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comunicación</w:t>
      </w:r>
      <w:r w:rsidR="00154878" w:rsidRPr="009C6D0B">
        <w:t xml:space="preserve"> </w:t>
      </w:r>
    </w:p>
    <w:p w14:paraId="6470A130" w14:textId="3EAE70F4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3.</w:t>
      </w:r>
      <w:r w:rsidR="00154878" w:rsidRPr="009C6D0B">
        <w:t xml:space="preserve"> </w:t>
      </w:r>
      <w:r w:rsidR="003A70D2">
        <w:tab/>
      </w:r>
      <w:r w:rsidRPr="009C6D0B">
        <w:t>Cuáles</w:t>
      </w:r>
      <w:r w:rsidR="00154878" w:rsidRPr="009C6D0B">
        <w:t xml:space="preserve"> </w:t>
      </w:r>
      <w:r w:rsidRPr="009C6D0B">
        <w:t>son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estilos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comunicación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cuál</w:t>
      </w:r>
      <w:r w:rsidR="00154878" w:rsidRPr="009C6D0B">
        <w:t xml:space="preserve"> </w:t>
      </w:r>
      <w:r w:rsidRPr="009C6D0B">
        <w:t>es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efectividad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cada</w:t>
      </w:r>
      <w:r w:rsidR="00154878" w:rsidRPr="009C6D0B">
        <w:t xml:space="preserve"> </w:t>
      </w:r>
      <w:r w:rsidRPr="009C6D0B">
        <w:t>estilo</w:t>
      </w:r>
      <w:r w:rsidR="00154878" w:rsidRPr="009C6D0B">
        <w:t xml:space="preserve"> </w:t>
      </w:r>
    </w:p>
    <w:p w14:paraId="4FE4A93F" w14:textId="0D277B36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4.</w:t>
      </w:r>
      <w:r w:rsidR="00154878" w:rsidRPr="009C6D0B">
        <w:t xml:space="preserve"> </w:t>
      </w:r>
      <w:r w:rsidR="003A70D2">
        <w:tab/>
      </w:r>
      <w:r w:rsidRPr="009C6D0B">
        <w:t>Cuáles</w:t>
      </w:r>
      <w:r w:rsidR="00154878" w:rsidRPr="009C6D0B">
        <w:t xml:space="preserve"> </w:t>
      </w:r>
      <w:r w:rsidRPr="009C6D0B">
        <w:t>son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limitaciones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impiden</w:t>
      </w:r>
      <w:r w:rsidR="00154878" w:rsidRPr="009C6D0B">
        <w:t xml:space="preserve"> </w:t>
      </w:r>
    </w:p>
    <w:p w14:paraId="61DEF783" w14:textId="354758D4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5.</w:t>
      </w:r>
      <w:r w:rsidR="00154878" w:rsidRPr="009C6D0B">
        <w:t xml:space="preserve"> </w:t>
      </w:r>
      <w:r w:rsidR="003A70D2">
        <w:tab/>
      </w:r>
      <w:r w:rsidRPr="009C6D0B">
        <w:t>Cómo</w:t>
      </w:r>
      <w:r w:rsidR="00154878" w:rsidRPr="009C6D0B">
        <w:t xml:space="preserve"> </w:t>
      </w:r>
      <w:r w:rsidRPr="009C6D0B">
        <w:t>mejorar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comunicación,</w:t>
      </w:r>
      <w:r w:rsidR="00154878" w:rsidRPr="009C6D0B">
        <w:t xml:space="preserve"> </w:t>
      </w:r>
      <w:r w:rsidRPr="009C6D0B">
        <w:t>estrategias,</w:t>
      </w:r>
      <w:r w:rsidR="00154878" w:rsidRPr="009C6D0B">
        <w:t xml:space="preserve"> </w:t>
      </w:r>
      <w:r w:rsidRPr="009C6D0B">
        <w:t>herramientas,</w:t>
      </w:r>
      <w:r w:rsidR="00154878" w:rsidRPr="009C6D0B">
        <w:t xml:space="preserve"> </w:t>
      </w:r>
      <w:r w:rsidRPr="009C6D0B">
        <w:t>recomendaciones</w:t>
      </w:r>
      <w:r w:rsidR="00154878" w:rsidRPr="009C6D0B">
        <w:t xml:space="preserve"> </w:t>
      </w:r>
      <w:r w:rsidRPr="009C6D0B">
        <w:t>/</w:t>
      </w:r>
      <w:r w:rsidR="00154878" w:rsidRPr="009C6D0B">
        <w:t xml:space="preserve"> </w:t>
      </w:r>
      <w:proofErr w:type="spellStart"/>
      <w:r w:rsidRPr="009C6D0B">
        <w:t>tips</w:t>
      </w:r>
      <w:proofErr w:type="spellEnd"/>
      <w:r w:rsidR="00154878" w:rsidRPr="009C6D0B">
        <w:t xml:space="preserve"> </w:t>
      </w:r>
      <w:r w:rsidRPr="009C6D0B">
        <w:t>efectivos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comenzar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cambio</w:t>
      </w:r>
      <w:r w:rsidR="00154878" w:rsidRPr="009C6D0B">
        <w:t xml:space="preserve"> </w:t>
      </w:r>
    </w:p>
    <w:p w14:paraId="058E4C06" w14:textId="3DE2C241" w:rsidR="005A05CE" w:rsidRPr="009C6D0B" w:rsidRDefault="005A05CE" w:rsidP="009C6D0B">
      <w:pPr>
        <w:jc w:val="left"/>
      </w:pPr>
      <w:r w:rsidRPr="009C6D0B">
        <w:rPr>
          <w:b/>
          <w:bCs/>
        </w:rPr>
        <w:t>Interacción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con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el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entorno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que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nos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rodea.</w:t>
      </w:r>
      <w:r w:rsidR="00154878" w:rsidRPr="009C6D0B">
        <w:t xml:space="preserve"> </w:t>
      </w:r>
    </w:p>
    <w:p w14:paraId="3F074192" w14:textId="60E22317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1.</w:t>
      </w:r>
      <w:r w:rsidR="00154878" w:rsidRPr="009C6D0B">
        <w:t xml:space="preserve"> </w:t>
      </w:r>
      <w:r w:rsidR="003A70D2">
        <w:tab/>
      </w:r>
      <w:r w:rsidRPr="009C6D0B">
        <w:t>Propósito</w:t>
      </w:r>
      <w:r w:rsidR="00154878" w:rsidRPr="009C6D0B">
        <w:t xml:space="preserve"> </w:t>
      </w:r>
      <w:r w:rsidRPr="009C6D0B">
        <w:t>personal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conexión</w:t>
      </w:r>
      <w:r w:rsidR="00154878" w:rsidRPr="009C6D0B">
        <w:t xml:space="preserve"> </w:t>
      </w:r>
    </w:p>
    <w:p w14:paraId="732E7A65" w14:textId="2B970AC8" w:rsidR="005A05CE" w:rsidRPr="009C6D0B" w:rsidRDefault="005A05CE" w:rsidP="003A70D2">
      <w:pPr>
        <w:tabs>
          <w:tab w:val="left" w:pos="709"/>
        </w:tabs>
        <w:ind w:left="709" w:hanging="425"/>
        <w:jc w:val="left"/>
      </w:pPr>
      <w:r w:rsidRPr="009C6D0B">
        <w:t>2.-</w:t>
      </w:r>
      <w:r w:rsidR="00154878" w:rsidRPr="009C6D0B">
        <w:t xml:space="preserve"> </w:t>
      </w:r>
      <w:r w:rsidR="003A70D2">
        <w:tab/>
      </w:r>
      <w:r w:rsidRPr="009C6D0B">
        <w:t>Qué</w:t>
      </w:r>
      <w:r w:rsidR="00154878" w:rsidRPr="009C6D0B">
        <w:t xml:space="preserve"> </w:t>
      </w:r>
      <w:r w:rsidRPr="009C6D0B">
        <w:t>huella</w:t>
      </w:r>
      <w:r w:rsidR="00154878" w:rsidRPr="009C6D0B">
        <w:t xml:space="preserve"> </w:t>
      </w:r>
      <w:r w:rsidRPr="009C6D0B">
        <w:t>quiero</w:t>
      </w:r>
      <w:r w:rsidR="00154878" w:rsidRPr="009C6D0B">
        <w:t xml:space="preserve"> </w:t>
      </w:r>
      <w:r w:rsidRPr="009C6D0B">
        <w:t>dejar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vida</w:t>
      </w:r>
      <w:r w:rsidR="00154878" w:rsidRPr="009C6D0B">
        <w:t xml:space="preserve"> </w:t>
      </w:r>
    </w:p>
    <w:p w14:paraId="62B37899" w14:textId="4889ECEA" w:rsidR="005A05CE" w:rsidRPr="00696C8E" w:rsidRDefault="005A05CE" w:rsidP="009C6D0B">
      <w:pPr>
        <w:jc w:val="left"/>
        <w:rPr>
          <w:b/>
          <w:bCs/>
          <w:i/>
        </w:rPr>
      </w:pPr>
      <w:r w:rsidRPr="009C6D0B">
        <w:rPr>
          <w:b/>
          <w:bCs/>
        </w:rPr>
        <w:t>Referencias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de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consulta:</w:t>
      </w:r>
      <w:r w:rsidR="00154878" w:rsidRPr="009C6D0B">
        <w:rPr>
          <w:b/>
          <w:bCs/>
          <w:i/>
        </w:rPr>
        <w:t xml:space="preserve"> </w:t>
      </w:r>
    </w:p>
    <w:p w14:paraId="4F91881A" w14:textId="29484A09" w:rsidR="005A05CE" w:rsidRPr="00696C8E" w:rsidRDefault="005A05CE" w:rsidP="009C6D0B">
      <w:pPr>
        <w:jc w:val="left"/>
        <w:rPr>
          <w:color w:val="365F91"/>
        </w:rPr>
      </w:pPr>
      <w:r w:rsidRPr="009C6D0B">
        <w:t>Se</w:t>
      </w:r>
      <w:r w:rsidR="00154878" w:rsidRPr="009C6D0B">
        <w:t xml:space="preserve"> </w:t>
      </w:r>
      <w:r w:rsidRPr="009C6D0B">
        <w:t>recomiendan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publicaciones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="00C86931" w:rsidRPr="009C6D0B">
        <w:t>LinkedIn</w:t>
      </w:r>
      <w:r w:rsidR="00154878" w:rsidRPr="009C6D0B">
        <w:t xml:space="preserve"> </w:t>
      </w:r>
      <w:r w:rsidRPr="009C6D0B">
        <w:t>e</w:t>
      </w:r>
      <w:r w:rsidR="00154878" w:rsidRPr="009C6D0B">
        <w:t xml:space="preserve"> </w:t>
      </w:r>
      <w:r w:rsidRPr="009C6D0B">
        <w:t>Instagram</w:t>
      </w:r>
      <w:r w:rsidR="00154878" w:rsidRPr="009C6D0B">
        <w:t xml:space="preserve"> </w:t>
      </w:r>
      <w:r w:rsidRPr="009C6D0B">
        <w:t>de:</w:t>
      </w:r>
      <w:r w:rsidR="00154878" w:rsidRPr="009C6D0B">
        <w:t xml:space="preserve"> </w:t>
      </w:r>
    </w:p>
    <w:p w14:paraId="1D1F232A" w14:textId="5B1EE484" w:rsidR="005A05CE" w:rsidRPr="00677C45" w:rsidRDefault="005A05CE" w:rsidP="009C6D0B">
      <w:pPr>
        <w:jc w:val="left"/>
      </w:pPr>
      <w:proofErr w:type="spellStart"/>
      <w:r w:rsidRPr="00677C45">
        <w:t>Mushin</w:t>
      </w:r>
      <w:proofErr w:type="spellEnd"/>
      <w:r w:rsidR="00154878" w:rsidRPr="00677C45">
        <w:t xml:space="preserve"> </w:t>
      </w:r>
      <w:r w:rsidRPr="00677C45">
        <w:t>Consultores</w:t>
      </w:r>
      <w:r w:rsidR="00154878" w:rsidRPr="00677C45">
        <w:t xml:space="preserve"> </w:t>
      </w:r>
    </w:p>
    <w:p w14:paraId="4E94D44E" w14:textId="432A824C" w:rsidR="005A05CE" w:rsidRPr="00677C45" w:rsidRDefault="005A05CE" w:rsidP="003A70D2">
      <w:pPr>
        <w:ind w:left="709"/>
        <w:jc w:val="left"/>
      </w:pPr>
      <w:hyperlink r:id="rId56" w:tgtFrame="_blank" w:history="1">
        <w:r w:rsidRPr="00677C45">
          <w:rPr>
            <w:color w:val="0000FF"/>
            <w:u w:val="single"/>
          </w:rPr>
          <w:t>https://www.linkedin.com/company/mushin-consultores/</w:t>
        </w:r>
      </w:hyperlink>
      <w:r w:rsidR="00154878" w:rsidRPr="00677C45">
        <w:rPr>
          <w:color w:val="0000FF"/>
        </w:rPr>
        <w:t xml:space="preserve"> </w:t>
      </w:r>
    </w:p>
    <w:p w14:paraId="563FCCDF" w14:textId="64F462C2" w:rsidR="005A05CE" w:rsidRPr="00677C45" w:rsidRDefault="005A05CE" w:rsidP="003A70D2">
      <w:pPr>
        <w:ind w:left="709"/>
        <w:jc w:val="left"/>
      </w:pPr>
      <w:r w:rsidRPr="00677C45">
        <w:t>@mushinconsultoressl</w:t>
      </w:r>
      <w:r w:rsidR="00154878" w:rsidRPr="00677C45">
        <w:t xml:space="preserve"> </w:t>
      </w:r>
    </w:p>
    <w:p w14:paraId="68A37B00" w14:textId="18B2D46E" w:rsidR="005A05CE" w:rsidRPr="00677C45" w:rsidRDefault="005A05CE" w:rsidP="009C6D0B">
      <w:pPr>
        <w:jc w:val="left"/>
      </w:pPr>
      <w:r w:rsidRPr="00677C45">
        <w:t>Laura</w:t>
      </w:r>
      <w:r w:rsidR="00154878" w:rsidRPr="00677C45">
        <w:t xml:space="preserve"> </w:t>
      </w:r>
      <w:r w:rsidRPr="00677C45">
        <w:t>Ortiz</w:t>
      </w:r>
      <w:r w:rsidR="00154878" w:rsidRPr="00677C45">
        <w:t xml:space="preserve"> </w:t>
      </w:r>
    </w:p>
    <w:p w14:paraId="62B28FBB" w14:textId="5FD20A8A" w:rsidR="005A05CE" w:rsidRPr="00677C45" w:rsidRDefault="005A05CE" w:rsidP="003A70D2">
      <w:pPr>
        <w:ind w:left="709"/>
        <w:jc w:val="left"/>
      </w:pPr>
      <w:hyperlink r:id="rId57" w:tgtFrame="_blank" w:history="1">
        <w:r w:rsidRPr="00677C45">
          <w:rPr>
            <w:color w:val="0000FF"/>
            <w:u w:val="single"/>
          </w:rPr>
          <w:t>https://www.linkedin.com/in/lauramortizz/</w:t>
        </w:r>
      </w:hyperlink>
      <w:r w:rsidR="00154878" w:rsidRPr="00677C45">
        <w:rPr>
          <w:color w:val="0000FF"/>
        </w:rPr>
        <w:t xml:space="preserve"> </w:t>
      </w:r>
    </w:p>
    <w:p w14:paraId="0FBFC6A0" w14:textId="2EBC420B" w:rsidR="005A05CE" w:rsidRPr="009C6D0B" w:rsidRDefault="005A05CE" w:rsidP="003A70D2">
      <w:pPr>
        <w:ind w:left="709"/>
        <w:jc w:val="left"/>
      </w:pPr>
      <w:r w:rsidRPr="009C6D0B">
        <w:t>@lauramoz.ss</w:t>
      </w:r>
      <w:r w:rsidR="00154878" w:rsidRPr="009C6D0B">
        <w:t xml:space="preserve"> </w:t>
      </w:r>
    </w:p>
    <w:p w14:paraId="4B33B287" w14:textId="74FF3329" w:rsidR="005A05CE" w:rsidRPr="009C6D0B" w:rsidRDefault="005A05CE" w:rsidP="009C6D0B">
      <w:pPr>
        <w:jc w:val="left"/>
      </w:pPr>
      <w:r w:rsidRPr="009C6D0B">
        <w:t>Jesús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Miguel</w:t>
      </w:r>
      <w:r w:rsidR="00154878" w:rsidRPr="009C6D0B">
        <w:t xml:space="preserve"> </w:t>
      </w:r>
    </w:p>
    <w:p w14:paraId="1954CD0C" w14:textId="1AD0E986" w:rsidR="005A05CE" w:rsidRPr="009C6D0B" w:rsidRDefault="005A05CE" w:rsidP="003A70D2">
      <w:pPr>
        <w:ind w:left="709"/>
        <w:jc w:val="left"/>
      </w:pPr>
      <w:hyperlink r:id="rId58" w:tgtFrame="_blank" w:history="1">
        <w:r w:rsidRPr="009C6D0B">
          <w:rPr>
            <w:color w:val="0000FF"/>
            <w:u w:val="single"/>
          </w:rPr>
          <w:t>https://www.linkedin.com/in/jesusdemiguel/</w:t>
        </w:r>
      </w:hyperlink>
      <w:r w:rsidR="00154878" w:rsidRPr="009C6D0B">
        <w:t xml:space="preserve"> </w:t>
      </w:r>
    </w:p>
    <w:p w14:paraId="495013F2" w14:textId="38C50FBA" w:rsidR="005A05CE" w:rsidRPr="00696C8E" w:rsidRDefault="005A05CE" w:rsidP="009C6D0B">
      <w:pPr>
        <w:jc w:val="left"/>
        <w:rPr>
          <w:color w:val="365F91"/>
        </w:rPr>
      </w:pPr>
      <w:r w:rsidRPr="009C6D0B">
        <w:rPr>
          <w:b/>
          <w:bCs/>
        </w:rPr>
        <w:t>Métodos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docentes:</w:t>
      </w:r>
      <w:r w:rsidR="00154878" w:rsidRPr="009C6D0B">
        <w:t xml:space="preserve"> </w:t>
      </w:r>
    </w:p>
    <w:p w14:paraId="201A098D" w14:textId="5A66C768" w:rsidR="005A05CE" w:rsidRPr="009C6D0B" w:rsidRDefault="005A05CE" w:rsidP="009C6D0B">
      <w:pPr>
        <w:jc w:val="left"/>
      </w:pPr>
      <w:r w:rsidRPr="009C6D0B">
        <w:t>Las</w:t>
      </w:r>
      <w:r w:rsidR="00154878" w:rsidRPr="009C6D0B">
        <w:t xml:space="preserve"> </w:t>
      </w:r>
      <w:r w:rsidRPr="009C6D0B">
        <w:t>sesiones</w:t>
      </w:r>
      <w:r w:rsidR="00154878" w:rsidRPr="009C6D0B">
        <w:t xml:space="preserve"> </w:t>
      </w:r>
      <w:r w:rsidRPr="009C6D0B">
        <w:t>siguen</w:t>
      </w:r>
      <w:r w:rsidR="00154878" w:rsidRPr="009C6D0B">
        <w:t xml:space="preserve"> </w:t>
      </w:r>
      <w:r w:rsidRPr="009C6D0B">
        <w:t>un</w:t>
      </w:r>
      <w:r w:rsidR="00154878" w:rsidRPr="009C6D0B">
        <w:t xml:space="preserve"> </w:t>
      </w:r>
      <w:r w:rsidRPr="009C6D0B">
        <w:t>proceso</w:t>
      </w:r>
      <w:r w:rsidR="00154878" w:rsidRPr="009C6D0B">
        <w:t xml:space="preserve"> </w:t>
      </w:r>
      <w:r w:rsidRPr="009C6D0B">
        <w:t>metodológico</w:t>
      </w:r>
      <w:r w:rsidR="00154878" w:rsidRPr="009C6D0B">
        <w:t xml:space="preserve"> </w:t>
      </w:r>
      <w:r w:rsidRPr="009C6D0B">
        <w:t>diseñado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adquisición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profesionales:</w:t>
      </w:r>
      <w:r w:rsidR="00154878" w:rsidRPr="009C6D0B">
        <w:t xml:space="preserve"> </w:t>
      </w:r>
      <w:r w:rsidRPr="009C6D0B">
        <w:t>experiencia,</w:t>
      </w:r>
      <w:r w:rsidR="00154878" w:rsidRPr="009C6D0B">
        <w:t xml:space="preserve"> </w:t>
      </w:r>
      <w:r w:rsidRPr="009C6D0B">
        <w:t>reflexión,</w:t>
      </w:r>
      <w:r w:rsidR="00154878" w:rsidRPr="009C6D0B">
        <w:t xml:space="preserve"> </w:t>
      </w:r>
      <w:r w:rsidRPr="009C6D0B">
        <w:t>verificación,</w:t>
      </w:r>
      <w:r w:rsidR="00154878" w:rsidRPr="009C6D0B">
        <w:t xml:space="preserve"> </w:t>
      </w:r>
      <w:r w:rsidRPr="009C6D0B">
        <w:t>aplicación.</w:t>
      </w:r>
      <w:r w:rsidR="00154878" w:rsidRPr="009C6D0B">
        <w:t xml:space="preserve"> </w:t>
      </w:r>
    </w:p>
    <w:p w14:paraId="21ED2983" w14:textId="00B8A123" w:rsidR="005A05CE" w:rsidRPr="009C6D0B" w:rsidRDefault="00154878" w:rsidP="009C6D0B">
      <w:pPr>
        <w:jc w:val="left"/>
      </w:pPr>
      <w:r w:rsidRPr="009C6D0B">
        <w:t xml:space="preserve"> </w:t>
      </w:r>
    </w:p>
    <w:p w14:paraId="225E3E6A" w14:textId="1F18F268" w:rsidR="005A05CE" w:rsidRPr="009C6D0B" w:rsidRDefault="005A05CE" w:rsidP="009C6D0B">
      <w:pPr>
        <w:jc w:val="left"/>
      </w:pPr>
      <w:r w:rsidRPr="009C6D0B">
        <w:lastRenderedPageBreak/>
        <w:t>Se</w:t>
      </w:r>
      <w:r w:rsidR="00154878" w:rsidRPr="009C6D0B">
        <w:t xml:space="preserve"> </w:t>
      </w:r>
      <w:r w:rsidRPr="009C6D0B">
        <w:t>trata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sesiones</w:t>
      </w:r>
      <w:r w:rsidR="00154878" w:rsidRPr="009C6D0B">
        <w:t xml:space="preserve"> </w:t>
      </w:r>
      <w:r w:rsidRPr="009C6D0B">
        <w:t>experienciales</w:t>
      </w:r>
      <w:r w:rsidR="00154878" w:rsidRPr="009C6D0B">
        <w:t xml:space="preserve"> </w:t>
      </w:r>
      <w:r w:rsidRPr="009C6D0B">
        <w:t>(experiencia),</w:t>
      </w:r>
      <w:r w:rsidR="00154878" w:rsidRPr="009C6D0B">
        <w:t xml:space="preserve"> </w:t>
      </w:r>
      <w:r w:rsidRPr="009C6D0B">
        <w:t>con</w:t>
      </w:r>
      <w:r w:rsidR="00154878" w:rsidRPr="009C6D0B">
        <w:t xml:space="preserve"> </w:t>
      </w:r>
      <w:r w:rsidRPr="009C6D0B">
        <w:t>fundamentación</w:t>
      </w:r>
      <w:r w:rsidR="00154878" w:rsidRPr="009C6D0B">
        <w:t xml:space="preserve"> </w:t>
      </w:r>
      <w:r w:rsidRPr="009C6D0B">
        <w:t>teórica</w:t>
      </w:r>
      <w:r w:rsidR="00154878" w:rsidRPr="009C6D0B">
        <w:t xml:space="preserve"> </w:t>
      </w:r>
      <w:r w:rsidRPr="009C6D0B">
        <w:t>(verificación).</w:t>
      </w:r>
      <w:r w:rsidR="00154878" w:rsidRPr="009C6D0B">
        <w:t xml:space="preserve"> </w:t>
      </w:r>
      <w:r w:rsidRPr="009C6D0B">
        <w:t>Centradas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vivencia</w:t>
      </w:r>
      <w:r w:rsidR="00154878" w:rsidRPr="009C6D0B">
        <w:t xml:space="preserve"> </w:t>
      </w:r>
      <w:r w:rsidRPr="009C6D0B">
        <w:t>personal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aprendizaje,</w:t>
      </w:r>
      <w:r w:rsidR="00154878" w:rsidRPr="009C6D0B">
        <w:t xml:space="preserve"> </w:t>
      </w:r>
      <w:r w:rsidRPr="009C6D0B">
        <w:t>apropiación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desarrollo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conocimiento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competencias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nos</w:t>
      </w:r>
      <w:r w:rsidR="00154878" w:rsidRPr="009C6D0B">
        <w:t xml:space="preserve"> </w:t>
      </w:r>
      <w:r w:rsidRPr="009C6D0B">
        <w:t>lleva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consciencia</w:t>
      </w:r>
      <w:r w:rsidR="00154878" w:rsidRPr="009C6D0B">
        <w:t xml:space="preserve"> </w:t>
      </w:r>
      <w:r w:rsidRPr="009C6D0B">
        <w:t>(reflexión),</w:t>
      </w:r>
      <w:r w:rsidR="00154878" w:rsidRPr="009C6D0B">
        <w:t xml:space="preserve"> </w:t>
      </w:r>
      <w:r w:rsidRPr="009C6D0B">
        <w:t>transferibles</w:t>
      </w:r>
      <w:r w:rsidR="00154878" w:rsidRPr="009C6D0B">
        <w:t xml:space="preserve"> </w:t>
      </w:r>
      <w:r w:rsidRPr="009C6D0B">
        <w:t>al</w:t>
      </w:r>
      <w:r w:rsidR="00154878" w:rsidRPr="009C6D0B">
        <w:t xml:space="preserve"> </w:t>
      </w:r>
      <w:r w:rsidRPr="009C6D0B">
        <w:t>ámbito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actuación</w:t>
      </w:r>
      <w:r w:rsidR="00154878" w:rsidRPr="009C6D0B">
        <w:t xml:space="preserve"> </w:t>
      </w:r>
      <w:r w:rsidRPr="009C6D0B">
        <w:t>personal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profesional</w:t>
      </w:r>
      <w:r w:rsidR="00154878" w:rsidRPr="009C6D0B">
        <w:t xml:space="preserve"> </w:t>
      </w:r>
      <w:r w:rsidRPr="009C6D0B">
        <w:t>(aplicación).</w:t>
      </w:r>
      <w:r w:rsidR="00154878" w:rsidRPr="009C6D0B">
        <w:t xml:space="preserve"> </w:t>
      </w:r>
    </w:p>
    <w:p w14:paraId="0651AEE2" w14:textId="3B9B65E0" w:rsidR="005A05CE" w:rsidRPr="009C6D0B" w:rsidRDefault="005A05CE" w:rsidP="00A14F6B">
      <w:pPr>
        <w:pStyle w:val="Prrafodelista"/>
        <w:numPr>
          <w:ilvl w:val="0"/>
          <w:numId w:val="82"/>
        </w:numPr>
      </w:pPr>
      <w:r w:rsidRPr="009C6D0B">
        <w:t>La</w:t>
      </w:r>
      <w:r w:rsidR="00154878" w:rsidRPr="009C6D0B">
        <w:t xml:space="preserve"> </w:t>
      </w:r>
      <w:r w:rsidRPr="009C6D0B">
        <w:t>experiencia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logra</w:t>
      </w:r>
      <w:r w:rsidR="00154878" w:rsidRPr="009C6D0B">
        <w:t xml:space="preserve"> </w:t>
      </w:r>
      <w:r w:rsidRPr="009C6D0B">
        <w:t>mediante</w:t>
      </w:r>
      <w:r w:rsidR="00154878" w:rsidRPr="009C6D0B">
        <w:t xml:space="preserve"> </w:t>
      </w:r>
      <w:r w:rsidRPr="009C6D0B">
        <w:t>dinámicas,</w:t>
      </w:r>
      <w:r w:rsidR="00154878" w:rsidRPr="009C6D0B">
        <w:t xml:space="preserve"> </w:t>
      </w:r>
      <w:r w:rsidRPr="009C6D0B">
        <w:t>ejercicios,</w:t>
      </w:r>
      <w:r w:rsidR="00154878" w:rsidRPr="009C6D0B">
        <w:t xml:space="preserve"> </w:t>
      </w:r>
      <w:r w:rsidRPr="009C6D0B">
        <w:t>casos</w:t>
      </w:r>
      <w:r w:rsidR="00154878" w:rsidRPr="009C6D0B">
        <w:t xml:space="preserve"> </w:t>
      </w:r>
      <w:r w:rsidRPr="009C6D0B">
        <w:t>que,</w:t>
      </w:r>
      <w:r w:rsidR="00154878" w:rsidRPr="009C6D0B">
        <w:t xml:space="preserve"> </w:t>
      </w:r>
      <w:r w:rsidRPr="009C6D0B">
        <w:t>habitualmente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desarrolla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dos</w:t>
      </w:r>
      <w:r w:rsidR="00154878" w:rsidRPr="009C6D0B">
        <w:t xml:space="preserve"> </w:t>
      </w:r>
      <w:r w:rsidRPr="009C6D0B">
        <w:t>fases:</w:t>
      </w:r>
      <w:r w:rsidR="00154878" w:rsidRPr="009C6D0B">
        <w:t xml:space="preserve"> </w:t>
      </w:r>
      <w:r w:rsidRPr="009C6D0B">
        <w:t>1.-</w:t>
      </w:r>
      <w:r w:rsidR="00154878" w:rsidRPr="009C6D0B">
        <w:t xml:space="preserve"> </w:t>
      </w:r>
      <w:r w:rsidRPr="009C6D0B">
        <w:t>trabajo</w:t>
      </w:r>
      <w:r w:rsidR="00154878" w:rsidRPr="009C6D0B">
        <w:t xml:space="preserve"> </w:t>
      </w:r>
      <w:r w:rsidRPr="009C6D0B">
        <w:t>individual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fomentar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diversidad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perspectivas,</w:t>
      </w:r>
      <w:r w:rsidR="00154878" w:rsidRPr="009C6D0B">
        <w:t xml:space="preserve"> </w:t>
      </w:r>
      <w:r w:rsidRPr="009C6D0B">
        <w:t>opiniones,</w:t>
      </w:r>
      <w:r w:rsidR="00154878" w:rsidRPr="009C6D0B">
        <w:t xml:space="preserve"> </w:t>
      </w:r>
      <w:r w:rsidRPr="009C6D0B">
        <w:t>conocimientos</w:t>
      </w:r>
      <w:r w:rsidR="00154878" w:rsidRPr="009C6D0B">
        <w:t xml:space="preserve"> </w:t>
      </w:r>
      <w:r w:rsidRPr="009C6D0B">
        <w:t>o</w:t>
      </w:r>
      <w:r w:rsidR="00154878" w:rsidRPr="009C6D0B">
        <w:t xml:space="preserve"> </w:t>
      </w:r>
      <w:r w:rsidRPr="009C6D0B">
        <w:t>talentos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garantizar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participación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contribución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todos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integrantes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2.-</w:t>
      </w:r>
      <w:r w:rsidR="00154878" w:rsidRPr="009C6D0B">
        <w:t xml:space="preserve"> </w:t>
      </w:r>
      <w:r w:rsidRPr="009C6D0B">
        <w:t>trabajo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equipo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generar</w:t>
      </w:r>
      <w:r w:rsidR="00154878" w:rsidRPr="009C6D0B">
        <w:t xml:space="preserve"> </w:t>
      </w:r>
      <w:r w:rsidRPr="009C6D0B">
        <w:t>sinergia</w:t>
      </w:r>
      <w:r w:rsidR="00154878" w:rsidRPr="009C6D0B">
        <w:t xml:space="preserve"> </w:t>
      </w:r>
      <w:r w:rsidRPr="009C6D0B">
        <w:t>positiva</w:t>
      </w:r>
      <w:r w:rsidR="00154878" w:rsidRPr="009C6D0B">
        <w:t xml:space="preserve"> </w:t>
      </w:r>
      <w:r w:rsidRPr="009C6D0B">
        <w:t>desde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autogestión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logro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acuerdos.</w:t>
      </w:r>
      <w:r w:rsidR="00154878" w:rsidRPr="009C6D0B">
        <w:t xml:space="preserve"> </w:t>
      </w:r>
    </w:p>
    <w:p w14:paraId="7BAF58FA" w14:textId="0F5943E3" w:rsidR="005A05CE" w:rsidRPr="009C6D0B" w:rsidRDefault="005A05CE" w:rsidP="00A14F6B">
      <w:pPr>
        <w:pStyle w:val="Prrafodelista"/>
        <w:numPr>
          <w:ilvl w:val="0"/>
          <w:numId w:val="82"/>
        </w:numPr>
      </w:pPr>
      <w:r w:rsidRPr="009C6D0B">
        <w:t>La</w:t>
      </w:r>
      <w:r w:rsidR="00154878" w:rsidRPr="009C6D0B">
        <w:t xml:space="preserve"> </w:t>
      </w:r>
      <w:r w:rsidRPr="009C6D0B">
        <w:t>reflexión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desarrolla</w:t>
      </w:r>
      <w:r w:rsidR="00154878" w:rsidRPr="009C6D0B">
        <w:t xml:space="preserve"> </w:t>
      </w:r>
      <w:r w:rsidRPr="009C6D0B">
        <w:t>utilizando:</w:t>
      </w:r>
      <w:r w:rsidR="00154878" w:rsidRPr="009C6D0B">
        <w:t xml:space="preserve"> </w:t>
      </w:r>
      <w:r w:rsidRPr="009C6D0B">
        <w:t>1.-</w:t>
      </w:r>
      <w:r w:rsidR="00154878" w:rsidRPr="009C6D0B">
        <w:t xml:space="preserve"> </w:t>
      </w:r>
      <w:r w:rsidRPr="009C6D0B">
        <w:t>metodología</w:t>
      </w:r>
      <w:r w:rsidR="00154878" w:rsidRPr="009C6D0B">
        <w:t xml:space="preserve"> </w:t>
      </w:r>
      <w:r w:rsidRPr="009C6D0B">
        <w:t>propia</w:t>
      </w:r>
      <w:r w:rsidR="00154878" w:rsidRPr="009C6D0B">
        <w:t xml:space="preserve"> </w:t>
      </w:r>
      <w:r w:rsidRPr="009C6D0B">
        <w:t>del</w:t>
      </w:r>
      <w:r w:rsidR="00154878" w:rsidRPr="009C6D0B">
        <w:t xml:space="preserve"> </w:t>
      </w:r>
      <w:r w:rsidRPr="009C6D0B">
        <w:t>coaching,</w:t>
      </w:r>
      <w:r w:rsidR="00154878" w:rsidRPr="009C6D0B">
        <w:t xml:space="preserve"> </w:t>
      </w:r>
      <w:r w:rsidRPr="009C6D0B">
        <w:t>con</w:t>
      </w:r>
      <w:r w:rsidR="00154878" w:rsidRPr="009C6D0B">
        <w:t xml:space="preserve"> </w:t>
      </w:r>
      <w:r w:rsidRPr="009C6D0B">
        <w:t>preguntas</w:t>
      </w:r>
      <w:r w:rsidR="00154878" w:rsidRPr="009C6D0B">
        <w:t xml:space="preserve"> </w:t>
      </w:r>
      <w:r w:rsidRPr="009C6D0B">
        <w:t>poderosas,</w:t>
      </w:r>
      <w:r w:rsidR="00154878" w:rsidRPr="009C6D0B">
        <w:t xml:space="preserve"> </w:t>
      </w:r>
      <w:r w:rsidRPr="009C6D0B">
        <w:t>o</w:t>
      </w:r>
      <w:r w:rsidR="00154878" w:rsidRPr="009C6D0B">
        <w:t xml:space="preserve"> </w:t>
      </w:r>
      <w:r w:rsidRPr="009C6D0B">
        <w:t>2.-</w:t>
      </w:r>
      <w:r w:rsidR="00154878" w:rsidRPr="009C6D0B">
        <w:t xml:space="preserve"> </w:t>
      </w:r>
      <w:r w:rsidRPr="009C6D0B">
        <w:t>guías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observación,</w:t>
      </w:r>
      <w:r w:rsidR="00154878" w:rsidRPr="009C6D0B">
        <w:t xml:space="preserve"> </w:t>
      </w:r>
      <w:r w:rsidRPr="009C6D0B">
        <w:t>o</w:t>
      </w:r>
      <w:r w:rsidR="00154878" w:rsidRPr="009C6D0B">
        <w:t xml:space="preserve"> </w:t>
      </w:r>
      <w:r w:rsidRPr="009C6D0B">
        <w:t>3.-</w:t>
      </w:r>
      <w:r w:rsidR="00154878" w:rsidRPr="009C6D0B">
        <w:t xml:space="preserve"> </w:t>
      </w:r>
      <w:r w:rsidRPr="009C6D0B">
        <w:t>retroalimentación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compañeros</w:t>
      </w:r>
      <w:r w:rsidR="00154878" w:rsidRPr="009C6D0B">
        <w:t xml:space="preserve"> </w:t>
      </w:r>
      <w:r w:rsidRPr="009C6D0B">
        <w:t>y/o</w:t>
      </w:r>
      <w:r w:rsidR="00154878" w:rsidRPr="009C6D0B">
        <w:t xml:space="preserve"> </w:t>
      </w:r>
      <w:r w:rsidRPr="009C6D0B">
        <w:t>docentes.</w:t>
      </w:r>
      <w:r w:rsidR="00154878" w:rsidRPr="009C6D0B">
        <w:t xml:space="preserve"> </w:t>
      </w:r>
      <w:r w:rsidRPr="009C6D0B">
        <w:t>Todas</w:t>
      </w:r>
      <w:r w:rsidR="00154878" w:rsidRPr="009C6D0B">
        <w:t xml:space="preserve"> </w:t>
      </w:r>
      <w:r w:rsidRPr="009C6D0B">
        <w:t>ellas</w:t>
      </w:r>
      <w:r w:rsidR="00154878" w:rsidRPr="009C6D0B">
        <w:t xml:space="preserve"> </w:t>
      </w:r>
      <w:r w:rsidRPr="009C6D0B">
        <w:t>buscan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generar</w:t>
      </w:r>
      <w:r w:rsidR="00154878" w:rsidRPr="009C6D0B">
        <w:t xml:space="preserve"> </w:t>
      </w:r>
      <w:r w:rsidRPr="009C6D0B">
        <w:t>consciencia</w:t>
      </w:r>
      <w:r w:rsidR="00154878" w:rsidRPr="009C6D0B">
        <w:t xml:space="preserve"> </w:t>
      </w:r>
      <w:r w:rsidRPr="009C6D0B">
        <w:t>e</w:t>
      </w:r>
      <w:r w:rsidR="00154878" w:rsidRPr="009C6D0B">
        <w:t xml:space="preserve"> </w:t>
      </w:r>
      <w:r w:rsidRPr="009C6D0B">
        <w:t>identificar</w:t>
      </w:r>
      <w:r w:rsidR="00154878" w:rsidRPr="009C6D0B">
        <w:t xml:space="preserve"> </w:t>
      </w:r>
      <w:r w:rsidRPr="009C6D0B">
        <w:t>los</w:t>
      </w:r>
      <w:r w:rsidR="00154878" w:rsidRPr="009C6D0B">
        <w:t xml:space="preserve"> </w:t>
      </w:r>
      <w:r w:rsidRPr="009C6D0B">
        <w:t>elementos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mejora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contribución.</w:t>
      </w:r>
      <w:r w:rsidR="00154878" w:rsidRPr="009C6D0B">
        <w:t xml:space="preserve"> </w:t>
      </w:r>
    </w:p>
    <w:p w14:paraId="2FBD0CDE" w14:textId="66958BD6" w:rsidR="005A05CE" w:rsidRPr="009C6D0B" w:rsidRDefault="005A05CE" w:rsidP="00A14F6B">
      <w:pPr>
        <w:pStyle w:val="Prrafodelista"/>
        <w:numPr>
          <w:ilvl w:val="0"/>
          <w:numId w:val="82"/>
        </w:numPr>
      </w:pPr>
      <w:r w:rsidRPr="009C6D0B">
        <w:t>La</w:t>
      </w:r>
      <w:r w:rsidR="00154878" w:rsidRPr="009C6D0B">
        <w:t xml:space="preserve"> </w:t>
      </w:r>
      <w:r w:rsidRPr="009C6D0B">
        <w:t>verificación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refiere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presentación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marcos</w:t>
      </w:r>
      <w:r w:rsidR="00154878" w:rsidRPr="009C6D0B">
        <w:t xml:space="preserve"> </w:t>
      </w:r>
      <w:r w:rsidRPr="009C6D0B">
        <w:t>teóricos,</w:t>
      </w:r>
      <w:r w:rsidR="00154878" w:rsidRPr="009C6D0B">
        <w:t xml:space="preserve"> </w:t>
      </w:r>
      <w:r w:rsidRPr="009C6D0B">
        <w:t>modelos</w:t>
      </w:r>
      <w:r w:rsidR="00154878" w:rsidRPr="009C6D0B">
        <w:t xml:space="preserve"> </w:t>
      </w:r>
      <w:r w:rsidRPr="009C6D0B">
        <w:t>o</w:t>
      </w:r>
      <w:r w:rsidR="00154878" w:rsidRPr="009C6D0B">
        <w:t xml:space="preserve"> </w:t>
      </w:r>
      <w:r w:rsidRPr="009C6D0B">
        <w:t>herramientas</w:t>
      </w:r>
      <w:r w:rsidR="00154878" w:rsidRPr="009C6D0B">
        <w:t xml:space="preserve"> </w:t>
      </w:r>
      <w:r w:rsidRPr="009C6D0B">
        <w:t>útiles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desarrollo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competencia.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todo</w:t>
      </w:r>
      <w:r w:rsidR="00154878" w:rsidRPr="009C6D0B">
        <w:t xml:space="preserve"> </w:t>
      </w:r>
      <w:r w:rsidRPr="009C6D0B">
        <w:t>caso,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trata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modelos</w:t>
      </w:r>
      <w:r w:rsidR="00154878" w:rsidRPr="009C6D0B">
        <w:t xml:space="preserve"> </w:t>
      </w:r>
      <w:r w:rsidRPr="009C6D0B">
        <w:t>conceptuales</w:t>
      </w:r>
      <w:r w:rsidR="00154878" w:rsidRPr="009C6D0B">
        <w:t xml:space="preserve"> </w:t>
      </w:r>
      <w:r w:rsidRPr="009C6D0B">
        <w:t>o</w:t>
      </w:r>
      <w:r w:rsidR="00154878" w:rsidRPr="009C6D0B">
        <w:t xml:space="preserve"> </w:t>
      </w:r>
      <w:r w:rsidRPr="009C6D0B">
        <w:t>herramientas</w:t>
      </w:r>
      <w:r w:rsidR="00154878" w:rsidRPr="009C6D0B">
        <w:t xml:space="preserve"> </w:t>
      </w:r>
      <w:r w:rsidRPr="009C6D0B">
        <w:t>procedimentales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deben</w:t>
      </w:r>
      <w:r w:rsidR="00154878" w:rsidRPr="009C6D0B">
        <w:t xml:space="preserve"> </w:t>
      </w:r>
      <w:r w:rsidRPr="009C6D0B">
        <w:t>servir</w:t>
      </w:r>
      <w:r w:rsidR="00154878" w:rsidRPr="009C6D0B">
        <w:t xml:space="preserve"> </w:t>
      </w:r>
      <w:r w:rsidRPr="009C6D0B">
        <w:t>como</w:t>
      </w:r>
      <w:r w:rsidR="00154878" w:rsidRPr="009C6D0B">
        <w:t xml:space="preserve"> </w:t>
      </w:r>
      <w:r w:rsidRPr="009C6D0B">
        <w:t>instrumentos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capacitan</w:t>
      </w:r>
      <w:r w:rsidR="00154878" w:rsidRPr="009C6D0B">
        <w:t xml:space="preserve"> </w:t>
      </w:r>
      <w:r w:rsidRPr="009C6D0B">
        <w:t>para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desarrollo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competencia.</w:t>
      </w:r>
      <w:r w:rsidR="00154878" w:rsidRPr="009C6D0B">
        <w:t xml:space="preserve"> </w:t>
      </w:r>
    </w:p>
    <w:p w14:paraId="5040B164" w14:textId="7B4AF13F" w:rsidR="005A05CE" w:rsidRPr="009C6D0B" w:rsidRDefault="005A05CE" w:rsidP="00A14F6B">
      <w:pPr>
        <w:pStyle w:val="Prrafodelista"/>
        <w:numPr>
          <w:ilvl w:val="0"/>
          <w:numId w:val="82"/>
        </w:numPr>
      </w:pPr>
      <w:r w:rsidRPr="009C6D0B">
        <w:t>La</w:t>
      </w:r>
      <w:r w:rsidR="00154878" w:rsidRPr="009C6D0B">
        <w:t xml:space="preserve"> </w:t>
      </w:r>
      <w:r w:rsidRPr="009C6D0B">
        <w:t>aplicación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vamos</w:t>
      </w:r>
      <w:r w:rsidR="00154878" w:rsidRPr="009C6D0B">
        <w:t xml:space="preserve"> </w:t>
      </w:r>
      <w:r w:rsidRPr="009C6D0B">
        <w:t>poniendo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práctica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desarrollo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las</w:t>
      </w:r>
      <w:r w:rsidR="00154878" w:rsidRPr="009C6D0B">
        <w:t xml:space="preserve"> </w:t>
      </w:r>
      <w:r w:rsidRPr="009C6D0B">
        <w:t>sesiones,</w:t>
      </w:r>
      <w:r w:rsidR="00154878" w:rsidRPr="009C6D0B">
        <w:t xml:space="preserve"> </w:t>
      </w:r>
      <w:r w:rsidRPr="009C6D0B">
        <w:t>aunque,</w:t>
      </w:r>
      <w:r w:rsidR="00154878" w:rsidRPr="009C6D0B">
        <w:t xml:space="preserve"> </w:t>
      </w:r>
      <w:r w:rsidRPr="009C6D0B">
        <w:t>fundamentalmente</w:t>
      </w:r>
      <w:r w:rsidR="00154878" w:rsidRPr="009C6D0B">
        <w:t xml:space="preserve"> </w:t>
      </w:r>
      <w:r w:rsidRPr="009C6D0B">
        <w:t>buscamos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aplicación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práctica</w:t>
      </w:r>
      <w:r w:rsidR="00154878" w:rsidRPr="009C6D0B">
        <w:t xml:space="preserve"> </w:t>
      </w:r>
      <w:r w:rsidRPr="009C6D0B">
        <w:t>habitual</w:t>
      </w:r>
      <w:r w:rsidR="00154878" w:rsidRPr="009C6D0B">
        <w:t xml:space="preserve"> </w:t>
      </w:r>
      <w:r w:rsidRPr="009C6D0B">
        <w:t>profesional</w:t>
      </w:r>
      <w:r w:rsidR="00154878" w:rsidRPr="009C6D0B">
        <w:t xml:space="preserve"> </w:t>
      </w:r>
      <w:r w:rsidRPr="009C6D0B">
        <w:t>o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vida.</w:t>
      </w:r>
      <w:r w:rsidR="00154878" w:rsidRPr="009C6D0B">
        <w:t xml:space="preserve"> </w:t>
      </w:r>
      <w:r w:rsidRPr="009C6D0B">
        <w:t>Es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este</w:t>
      </w:r>
      <w:r w:rsidR="00154878" w:rsidRPr="009C6D0B">
        <w:t xml:space="preserve"> </w:t>
      </w:r>
      <w:r w:rsidRPr="009C6D0B">
        <w:t>último</w:t>
      </w:r>
      <w:r w:rsidR="00154878" w:rsidRPr="009C6D0B">
        <w:t xml:space="preserve"> </w:t>
      </w:r>
      <w:r w:rsidRPr="009C6D0B">
        <w:t>contexto</w:t>
      </w:r>
      <w:r w:rsidR="00154878" w:rsidRPr="009C6D0B">
        <w:t xml:space="preserve"> </w:t>
      </w:r>
      <w:r w:rsidRPr="009C6D0B">
        <w:t>donde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competencia</w:t>
      </w:r>
      <w:r w:rsidR="00154878" w:rsidRPr="009C6D0B">
        <w:t xml:space="preserve"> </w:t>
      </w:r>
      <w:r w:rsidRPr="009C6D0B">
        <w:t>llega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adquirirse,</w:t>
      </w:r>
      <w:r w:rsidR="00154878" w:rsidRPr="009C6D0B">
        <w:t xml:space="preserve"> </w:t>
      </w:r>
      <w:r w:rsidRPr="009C6D0B">
        <w:t>el</w:t>
      </w:r>
      <w:r w:rsidR="00154878" w:rsidRPr="009C6D0B">
        <w:t xml:space="preserve"> </w:t>
      </w:r>
      <w:r w:rsidRPr="009C6D0B">
        <w:t>momento</w:t>
      </w:r>
      <w:r w:rsidR="00154878" w:rsidRPr="009C6D0B">
        <w:t xml:space="preserve"> </w:t>
      </w:r>
      <w:r w:rsidRPr="009C6D0B">
        <w:t>en</w:t>
      </w:r>
      <w:r w:rsidR="00154878" w:rsidRPr="009C6D0B">
        <w:t xml:space="preserve"> </w:t>
      </w:r>
      <w:r w:rsidRPr="009C6D0B">
        <w:t>que</w:t>
      </w:r>
      <w:r w:rsidR="00154878" w:rsidRPr="009C6D0B">
        <w:t xml:space="preserve"> </w:t>
      </w:r>
      <w:r w:rsidRPr="009C6D0B">
        <w:t>la</w:t>
      </w:r>
      <w:r w:rsidR="00154878" w:rsidRPr="009C6D0B">
        <w:t xml:space="preserve"> </w:t>
      </w:r>
      <w:r w:rsidRPr="009C6D0B">
        <w:t>competencia</w:t>
      </w:r>
      <w:r w:rsidR="00154878" w:rsidRPr="009C6D0B">
        <w:t xml:space="preserve"> </w:t>
      </w:r>
      <w:r w:rsidRPr="009C6D0B">
        <w:t>se</w:t>
      </w:r>
      <w:r w:rsidR="00154878" w:rsidRPr="009C6D0B">
        <w:t xml:space="preserve"> </w:t>
      </w:r>
      <w:r w:rsidRPr="009C6D0B">
        <w:t>ha</w:t>
      </w:r>
      <w:r w:rsidR="00154878" w:rsidRPr="009C6D0B">
        <w:t xml:space="preserve"> </w:t>
      </w:r>
      <w:r w:rsidRPr="009C6D0B">
        <w:t>automatizado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fluye.</w:t>
      </w:r>
      <w:r w:rsidR="00154878" w:rsidRPr="009C6D0B">
        <w:t xml:space="preserve"> </w:t>
      </w:r>
    </w:p>
    <w:p w14:paraId="6921802B" w14:textId="1ED0A0C9" w:rsidR="005A05CE" w:rsidRPr="009C6D0B" w:rsidRDefault="005A05CE" w:rsidP="009C6D0B">
      <w:pPr>
        <w:jc w:val="left"/>
      </w:pPr>
      <w:r w:rsidRPr="009C6D0B">
        <w:rPr>
          <w:b/>
          <w:bCs/>
        </w:rPr>
        <w:t>FECHAS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Y</w:t>
      </w:r>
      <w:r w:rsidR="00154878" w:rsidRPr="009C6D0B">
        <w:rPr>
          <w:b/>
          <w:bCs/>
        </w:rPr>
        <w:t xml:space="preserve"> </w:t>
      </w:r>
      <w:r w:rsidRPr="009C6D0B">
        <w:rPr>
          <w:b/>
          <w:bCs/>
        </w:rPr>
        <w:t>HORARIO:</w:t>
      </w:r>
      <w:r w:rsidR="00154878" w:rsidRPr="009C6D0B">
        <w:t xml:space="preserve"> </w:t>
      </w:r>
    </w:p>
    <w:p w14:paraId="453ECF82" w14:textId="090BE7AB" w:rsidR="005A05CE" w:rsidRPr="009C6D0B" w:rsidRDefault="005A05CE" w:rsidP="009C6D0B">
      <w:pPr>
        <w:jc w:val="left"/>
      </w:pPr>
      <w:r w:rsidRPr="009C6D0B">
        <w:t>Fechas</w:t>
      </w:r>
      <w:r w:rsidR="00154878" w:rsidRPr="009C6D0B">
        <w:t xml:space="preserve"> </w:t>
      </w:r>
      <w:r w:rsidRPr="009C6D0B">
        <w:t>propuestas:</w:t>
      </w:r>
      <w:r w:rsidR="00154878" w:rsidRPr="009C6D0B">
        <w:t xml:space="preserve"> </w:t>
      </w:r>
      <w:r w:rsidRPr="009C6D0B">
        <w:t>martes</w:t>
      </w:r>
      <w:r w:rsidR="00154878" w:rsidRPr="009C6D0B">
        <w:t xml:space="preserve"> </w:t>
      </w:r>
      <w:r w:rsidRPr="009C6D0B">
        <w:t>5,</w:t>
      </w:r>
      <w:r w:rsidR="00154878" w:rsidRPr="009C6D0B">
        <w:t xml:space="preserve"> </w:t>
      </w:r>
      <w:r w:rsidRPr="009C6D0B">
        <w:t>jueves</w:t>
      </w:r>
      <w:r w:rsidR="00154878" w:rsidRPr="009C6D0B">
        <w:t xml:space="preserve"> </w:t>
      </w:r>
      <w:r w:rsidRPr="009C6D0B">
        <w:t>7</w:t>
      </w:r>
      <w:r w:rsidR="00154878" w:rsidRPr="009C6D0B">
        <w:t xml:space="preserve"> </w:t>
      </w:r>
      <w:r w:rsidRPr="009C6D0B">
        <w:t>y</w:t>
      </w:r>
      <w:r w:rsidR="00154878" w:rsidRPr="009C6D0B">
        <w:t xml:space="preserve"> </w:t>
      </w:r>
      <w:r w:rsidRPr="009C6D0B">
        <w:t>martes</w:t>
      </w:r>
      <w:r w:rsidR="00154878" w:rsidRPr="009C6D0B">
        <w:t xml:space="preserve"> </w:t>
      </w:r>
      <w:r w:rsidRPr="009C6D0B">
        <w:t>12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noviembre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2024</w:t>
      </w:r>
      <w:r w:rsidR="00154878" w:rsidRPr="009C6D0B">
        <w:t xml:space="preserve"> </w:t>
      </w:r>
      <w:r w:rsidRPr="009C6D0B">
        <w:t>de</w:t>
      </w:r>
      <w:r w:rsidR="00154878" w:rsidRPr="009C6D0B">
        <w:t xml:space="preserve"> </w:t>
      </w:r>
      <w:r w:rsidRPr="009C6D0B">
        <w:t>15:30</w:t>
      </w:r>
      <w:r w:rsidR="00154878" w:rsidRPr="009C6D0B">
        <w:t xml:space="preserve"> </w:t>
      </w:r>
      <w:r w:rsidRPr="009C6D0B">
        <w:t>a</w:t>
      </w:r>
      <w:r w:rsidR="00154878" w:rsidRPr="009C6D0B">
        <w:t xml:space="preserve"> </w:t>
      </w:r>
      <w:r w:rsidRPr="009C6D0B">
        <w:t>19:00</w:t>
      </w:r>
      <w:r w:rsidR="00154878" w:rsidRPr="009C6D0B">
        <w:t xml:space="preserve"> </w:t>
      </w:r>
      <w:r w:rsidRPr="009C6D0B">
        <w:t>horas.</w:t>
      </w:r>
      <w:r w:rsidR="00154878" w:rsidRPr="009C6D0B">
        <w:t xml:space="preserve"> </w:t>
      </w:r>
    </w:p>
    <w:p w14:paraId="3F3F6427" w14:textId="77777777" w:rsidR="00D7654E" w:rsidRDefault="00D7654E" w:rsidP="00D7654E"/>
    <w:p w14:paraId="4889F026" w14:textId="77777777" w:rsidR="00D7654E" w:rsidRDefault="00D7654E" w:rsidP="00D7654E"/>
    <w:p w14:paraId="48FDD0B5" w14:textId="77777777" w:rsidR="00D7654E" w:rsidRDefault="00D7654E" w:rsidP="00D7654E">
      <w:pPr>
        <w:sectPr w:rsidR="00D7654E" w:rsidSect="00C842D0">
          <w:type w:val="oddPage"/>
          <w:pgSz w:w="11906" w:h="16838"/>
          <w:pgMar w:top="1985" w:right="1418" w:bottom="1134" w:left="1418" w:header="566" w:footer="709" w:gutter="0"/>
          <w:cols w:space="720"/>
        </w:sectPr>
      </w:pPr>
    </w:p>
    <w:p w14:paraId="29BC129A" w14:textId="67DCEB65" w:rsidR="00AB07A8" w:rsidRPr="00677C45" w:rsidRDefault="00AB07A8" w:rsidP="00662B1A">
      <w:pPr>
        <w:pStyle w:val="Ttulo"/>
        <w:rPr>
          <w:rFonts w:eastAsia="Times New Roman"/>
          <w:lang w:val="es-ES"/>
        </w:rPr>
      </w:pPr>
      <w:bookmarkStart w:id="332" w:name="_ANEXO_XV_1"/>
      <w:bookmarkStart w:id="333" w:name="_Toc180666164"/>
      <w:bookmarkStart w:id="334" w:name="ANEXO_XV"/>
      <w:bookmarkStart w:id="335" w:name="_Toc213062541"/>
      <w:bookmarkEnd w:id="332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XV</w:t>
      </w:r>
      <w:bookmarkEnd w:id="333"/>
      <w:bookmarkEnd w:id="334"/>
      <w:bookmarkEnd w:id="335"/>
    </w:p>
    <w:p w14:paraId="2F226787" w14:textId="7DC953A6" w:rsidR="00AB07A8" w:rsidRPr="001D5387" w:rsidRDefault="00AB07A8" w:rsidP="005E0991">
      <w:pPr>
        <w:pStyle w:val="NormalNegritacentrada"/>
      </w:pPr>
      <w:r w:rsidRPr="001D5387">
        <w:t>PLAN</w:t>
      </w:r>
      <w:r w:rsidR="00154878">
        <w:t xml:space="preserve"> </w:t>
      </w:r>
      <w:r w:rsidRPr="001D5387">
        <w:t>DE</w:t>
      </w:r>
      <w:r w:rsidR="00154878">
        <w:t xml:space="preserve"> </w:t>
      </w:r>
      <w:r w:rsidRPr="001D5387">
        <w:t>FORMACIÓN</w:t>
      </w:r>
      <w:r w:rsidR="00154878">
        <w:t xml:space="preserve"> </w:t>
      </w:r>
      <w:r w:rsidRPr="001D5387">
        <w:t>EN</w:t>
      </w:r>
      <w:r w:rsidR="00154878">
        <w:t xml:space="preserve"> </w:t>
      </w:r>
      <w:r w:rsidRPr="001D5387">
        <w:t>COMPETENCIAS</w:t>
      </w:r>
      <w:r w:rsidR="00154878">
        <w:t xml:space="preserve"> </w:t>
      </w:r>
      <w:r w:rsidRPr="001D5387">
        <w:t>TRANSVERSALES</w:t>
      </w:r>
      <w:r w:rsidR="00154878">
        <w:t xml:space="preserve"> </w:t>
      </w:r>
      <w:r w:rsidR="009006DC" w:rsidRPr="001D5387">
        <w:br/>
      </w:r>
      <w:r w:rsidRPr="001D5387">
        <w:t>DEL</w:t>
      </w:r>
      <w:r w:rsidR="00154878">
        <w:t xml:space="preserve"> </w:t>
      </w:r>
      <w:r w:rsidRPr="001D5387">
        <w:t>TÍTULO</w:t>
      </w:r>
      <w:r w:rsidR="00154878">
        <w:t xml:space="preserve"> </w:t>
      </w:r>
      <w:r w:rsidRPr="001D5387">
        <w:t>DE</w:t>
      </w:r>
      <w:r w:rsidR="00154878">
        <w:t xml:space="preserve"> </w:t>
      </w:r>
      <w:r w:rsidRPr="001D5387">
        <w:t>GRADO</w:t>
      </w:r>
      <w:r w:rsidR="00154878">
        <w:t xml:space="preserve"> </w:t>
      </w:r>
      <w:r w:rsidRPr="001D5387">
        <w:t>EN</w:t>
      </w:r>
      <w:r w:rsidR="00154878">
        <w:t xml:space="preserve"> </w:t>
      </w:r>
      <w:r w:rsidRPr="001D5387">
        <w:t>FISIOTERAPIA</w:t>
      </w:r>
    </w:p>
    <w:p w14:paraId="4E414970" w14:textId="77777777" w:rsidR="00D7654E" w:rsidRPr="00D7654E" w:rsidRDefault="00AB07A8" w:rsidP="00D7654E">
      <w:pPr>
        <w:pStyle w:val="NormalNegritacentrada"/>
      </w:pPr>
      <w:r w:rsidRPr="00D7654E">
        <w:t>Acción</w:t>
      </w:r>
      <w:r w:rsidR="00154878" w:rsidRPr="00D7654E">
        <w:t xml:space="preserve"> </w:t>
      </w:r>
      <w:r w:rsidRPr="00D7654E">
        <w:t>Formativa</w:t>
      </w:r>
    </w:p>
    <w:p w14:paraId="253E78C4" w14:textId="39AB2428" w:rsidR="00D270B7" w:rsidRPr="00D7654E" w:rsidRDefault="00D270B7" w:rsidP="00D7654E">
      <w:pPr>
        <w:pStyle w:val="NormalNegritacentrada"/>
      </w:pPr>
      <w:bookmarkStart w:id="336" w:name="_ANEXO_XVI_1"/>
      <w:bookmarkStart w:id="337" w:name="_Toc180666165"/>
      <w:bookmarkEnd w:id="336"/>
      <w:r w:rsidRPr="00D7654E">
        <w:t>LA</w:t>
      </w:r>
      <w:r w:rsidR="00154878" w:rsidRPr="00D7654E">
        <w:t xml:space="preserve"> </w:t>
      </w:r>
      <w:r w:rsidRPr="00D7654E">
        <w:t>COMPETENCIA</w:t>
      </w:r>
      <w:r w:rsidR="00154878" w:rsidRPr="00D7654E">
        <w:t xml:space="preserve"> </w:t>
      </w:r>
      <w:r w:rsidRPr="00D7654E">
        <w:t>DE</w:t>
      </w:r>
      <w:r w:rsidR="00154878" w:rsidRPr="00D7654E">
        <w:t xml:space="preserve"> </w:t>
      </w:r>
      <w:r w:rsidRPr="00D7654E">
        <w:t>CREATIVIDAD</w:t>
      </w:r>
      <w:r w:rsidR="00154878" w:rsidRPr="00D7654E">
        <w:t xml:space="preserve"> </w:t>
      </w:r>
      <w:r w:rsidRPr="00D7654E">
        <w:t>&amp;</w:t>
      </w:r>
      <w:r w:rsidR="00154878" w:rsidRPr="00D7654E">
        <w:t xml:space="preserve"> </w:t>
      </w:r>
      <w:r w:rsidRPr="00D7654E">
        <w:t>INNOVACIÓN</w:t>
      </w:r>
      <w:r w:rsidR="00154878" w:rsidRPr="00D7654E">
        <w:t xml:space="preserve"> </w:t>
      </w:r>
    </w:p>
    <w:p w14:paraId="1D3131C7" w14:textId="15761782" w:rsidR="00D270B7" w:rsidRPr="00D7654E" w:rsidRDefault="00D270B7" w:rsidP="00D7654E">
      <w:pPr>
        <w:pStyle w:val="NormalNegritacentrada"/>
      </w:pPr>
      <w:r w:rsidRPr="00D7654E">
        <w:t>Curso</w:t>
      </w:r>
      <w:r w:rsidR="00154878" w:rsidRPr="00D7654E">
        <w:t xml:space="preserve"> </w:t>
      </w:r>
      <w:r w:rsidRPr="00D7654E">
        <w:t>académico</w:t>
      </w:r>
      <w:r w:rsidR="00154878" w:rsidRPr="00D7654E">
        <w:t xml:space="preserve"> </w:t>
      </w:r>
      <w:r w:rsidRPr="00D7654E">
        <w:t>2024/2025</w:t>
      </w:r>
      <w:r w:rsidR="00154878" w:rsidRPr="00D7654E">
        <w:t xml:space="preserve"> </w:t>
      </w:r>
    </w:p>
    <w:p w14:paraId="168E7113" w14:textId="3949D987" w:rsidR="00D270B7" w:rsidRPr="00D7654E" w:rsidRDefault="00D270B7" w:rsidP="00D7654E">
      <w:r w:rsidRPr="00D7654E">
        <w:rPr>
          <w:rStyle w:val="normaltextrun"/>
          <w:b/>
          <w:bCs/>
        </w:rPr>
        <w:t>INTRODUCCIÓN</w:t>
      </w:r>
      <w:r w:rsidR="00154878" w:rsidRPr="00D7654E">
        <w:rPr>
          <w:rStyle w:val="eop"/>
        </w:rPr>
        <w:t xml:space="preserve"> </w:t>
      </w:r>
    </w:p>
    <w:p w14:paraId="700601CB" w14:textId="612AD4C0" w:rsidR="00D270B7" w:rsidRPr="00D7654E" w:rsidRDefault="00D270B7" w:rsidP="00D7654E">
      <w:pPr>
        <w:jc w:val="left"/>
      </w:pP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cambios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transformaciones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mundo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trabajo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han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convertido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una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constante,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día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hoy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vienen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mano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Tecnologías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Digitales,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Inteligencia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Artificial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Robótica.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Sabemos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tenemos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adquirir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nuevas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competencias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aprender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adaptarnos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continuamente.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obstante,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poco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sabemos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sobre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nuevas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competencias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técnicas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(aún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han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identificado,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aún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existen)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podemos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predecir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cambios.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menos,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conocemos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algo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va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necesario: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empleos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requieren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habilidades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físicas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y/o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habilidades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cognitivas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básicas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van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desaparecer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paulatinamente.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También,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sabemos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algo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será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necesario,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aunque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podamos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especificar,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incrementará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demanda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habilidades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tecnológico-digitales,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sociales,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emocionales,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cognitivas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superiores.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Aquello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hace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inteligentes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particulares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especie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gracias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nuestro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poder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conexión.</w:t>
      </w:r>
      <w:r w:rsidR="00154878" w:rsidRPr="00D7654E">
        <w:rPr>
          <w:rStyle w:val="eop"/>
        </w:rPr>
        <w:t xml:space="preserve"> </w:t>
      </w:r>
    </w:p>
    <w:p w14:paraId="0DD9E933" w14:textId="284CD865" w:rsidR="00D270B7" w:rsidRPr="00D7654E" w:rsidRDefault="00154878" w:rsidP="00D7654E">
      <w:pPr>
        <w:jc w:val="left"/>
      </w:pPr>
      <w:r w:rsidRPr="00D7654E">
        <w:rPr>
          <w:rStyle w:val="eop"/>
        </w:rPr>
        <w:t xml:space="preserve"> </w:t>
      </w:r>
      <w:r w:rsidR="00D270B7" w:rsidRPr="00D7654E">
        <w:rPr>
          <w:rStyle w:val="normaltextrun"/>
        </w:rPr>
        <w:t>El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Plan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Formación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Competencias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Transversales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Grado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Fisioterapia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Escuela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Universitaria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Fisioterapia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ONCE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–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UAM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una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iniciativa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que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responde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reto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que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afronta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Universidad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para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dar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respuestas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competencias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requeridas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por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mercado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trabajo,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competencias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que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afectan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positivamente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empleabilidad,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retribución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económica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y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bienestar.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denominadas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competencias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transversales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“corresponden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aquéllas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que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son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clave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y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transferibles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relación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una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amplia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variedad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contextos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personales,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sociales,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académicos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y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laborales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lo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largo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vida.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este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sentido,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constituyen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una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parte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fundamental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perfil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profesional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titulaciones.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Se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trata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competencias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que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incluyen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un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conjunto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habilidades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cognitivas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y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metacognitivas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y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conocimientos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instrumentales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y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actitudinales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gran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valor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para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sociedad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conocimiento.”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Son,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definitiva,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competencias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que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están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marcado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diferencia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para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poner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en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valor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personas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y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humanizar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nuestra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labor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docente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y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transferencia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del</w:t>
      </w:r>
      <w:r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conocimiento.</w:t>
      </w:r>
    </w:p>
    <w:p w14:paraId="114CE221" w14:textId="45DB3A32" w:rsidR="00D270B7" w:rsidRPr="00D7654E" w:rsidRDefault="00D270B7" w:rsidP="00D7654E">
      <w:pPr>
        <w:jc w:val="left"/>
      </w:pPr>
      <w:r w:rsidRPr="00D7654E">
        <w:rPr>
          <w:rStyle w:val="normaltextrun"/>
        </w:rPr>
        <w:lastRenderedPageBreak/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competencia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CREATIVIDAD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&amp;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INNOVACIÓN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queda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definida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este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documento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“Capacidad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pensar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otro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modo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aportar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distintas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perspectivas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novedosas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imaginativas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fin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respuesta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satisfactoria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necesidades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personales,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organizativas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sociales,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modificando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procesos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y/o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resultados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generar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nuevo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valor.”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este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sentido,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programa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acción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diseñado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desarrollar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competencia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CREATIVIDAD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&amp;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INNOVACIÓN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debe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considerar:</w:t>
      </w:r>
      <w:r w:rsidR="00154878" w:rsidRPr="00D7654E">
        <w:rPr>
          <w:rStyle w:val="eop"/>
        </w:rPr>
        <w:t xml:space="preserve"> </w:t>
      </w:r>
    </w:p>
    <w:p w14:paraId="4D8BCB9A" w14:textId="03355469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Conocimiento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acerca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del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concepto,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su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importancia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y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aplicabilidad.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Conocer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comprender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promover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cambio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consciente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deliberado.</w:t>
      </w:r>
      <w:r w:rsidR="00154878" w:rsidRPr="00D7654E">
        <w:rPr>
          <w:rStyle w:val="eop"/>
        </w:rPr>
        <w:t xml:space="preserve"> </w:t>
      </w:r>
    </w:p>
    <w:p w14:paraId="070EB4F5" w14:textId="29991F07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Cimientos.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</w:rPr>
        <w:t>Elementos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esenciales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promover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una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actitud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favorable,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motivación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necesaria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generar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procesos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ideación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una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clara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finalidad: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solución,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transformación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evolutiva,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utilidad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práctica,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síntesis,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generación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valor.</w:t>
      </w:r>
      <w:r w:rsidR="00154878" w:rsidRPr="00D7654E">
        <w:rPr>
          <w:rStyle w:val="normaltextrun"/>
        </w:rPr>
        <w:t xml:space="preserve"> </w:t>
      </w:r>
    </w:p>
    <w:p w14:paraId="5A40BE98" w14:textId="2FCD0855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Abonar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el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entorno.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Preparar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componente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cognitivo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actitudinal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pensamiento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disruptivo.</w:t>
      </w:r>
      <w:r w:rsidR="00154878" w:rsidRPr="00D7654E">
        <w:rPr>
          <w:rStyle w:val="eop"/>
        </w:rPr>
        <w:t xml:space="preserve"> </w:t>
      </w:r>
    </w:p>
    <w:p w14:paraId="2D9CC9A1" w14:textId="43A41DC7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Experiencia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de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transferencia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de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conocimiento.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Utilizar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herramientas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creatividad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casos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concretos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dentro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ámbito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actuación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profesional: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herramientas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aplicadas,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generar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servicios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más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útiles,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usables,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efectivos,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eficientes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deseables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clientes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usuarios.</w:t>
      </w:r>
      <w:r w:rsidR="00154878" w:rsidRPr="00D7654E">
        <w:rPr>
          <w:rStyle w:val="eop"/>
        </w:rPr>
        <w:t xml:space="preserve"> </w:t>
      </w:r>
    </w:p>
    <w:p w14:paraId="72EFF104" w14:textId="3298B14E" w:rsidR="00D270B7" w:rsidRPr="00D7654E" w:rsidRDefault="00D270B7" w:rsidP="00D7654E">
      <w:pPr>
        <w:jc w:val="left"/>
      </w:pP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función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descripción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competencia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han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redactado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objetivos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diseñado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contenidos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acción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formativa.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creatividad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juega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papel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fundamental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promover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sostenibilidad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gracias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su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capacidad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generar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valor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transformación.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Por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ello,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contenidos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asignatura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buscan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comprensión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cognitiva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sobre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importancia,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conexión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componente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emocional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despertar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interés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por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generar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procesos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ideación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capacidad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identificar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espacios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transformación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realidad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personal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profesional,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bajo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uso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herramientas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técnicas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idóneas.</w:t>
      </w:r>
      <w:r w:rsidR="00154878" w:rsidRPr="00D7654E">
        <w:rPr>
          <w:rStyle w:val="eop"/>
        </w:rPr>
        <w:t xml:space="preserve"> </w:t>
      </w:r>
    </w:p>
    <w:p w14:paraId="22A144F9" w14:textId="62001325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OBJETIVOS</w:t>
      </w:r>
      <w:r w:rsidR="00154878" w:rsidRPr="00D7654E">
        <w:rPr>
          <w:rStyle w:val="eop"/>
        </w:rPr>
        <w:t xml:space="preserve"> </w:t>
      </w:r>
    </w:p>
    <w:p w14:paraId="682C74A1" w14:textId="3967845D" w:rsidR="00D270B7" w:rsidRPr="003F4F58" w:rsidRDefault="00D270B7" w:rsidP="00D7654E">
      <w:pPr>
        <w:jc w:val="left"/>
        <w:rPr>
          <w:b/>
          <w:bCs/>
          <w:i/>
        </w:rPr>
      </w:pPr>
      <w:r w:rsidRPr="00D7654E">
        <w:rPr>
          <w:rStyle w:val="normaltextrun"/>
          <w:b/>
          <w:bCs/>
        </w:rPr>
        <w:t>Objetivo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General</w:t>
      </w:r>
      <w:r w:rsidR="00154878" w:rsidRPr="00D7654E">
        <w:rPr>
          <w:rStyle w:val="eop"/>
          <w:b/>
          <w:bCs/>
          <w:i/>
        </w:rPr>
        <w:t xml:space="preserve"> </w:t>
      </w:r>
    </w:p>
    <w:p w14:paraId="1D6E8B58" w14:textId="24357B02" w:rsidR="00D270B7" w:rsidRPr="00D7654E" w:rsidRDefault="00D270B7" w:rsidP="00D7654E">
      <w:pPr>
        <w:jc w:val="left"/>
      </w:pPr>
      <w:r w:rsidRPr="00D7654E">
        <w:rPr>
          <w:rStyle w:val="normaltextrun"/>
        </w:rPr>
        <w:t>Desarrollar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-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experimentar,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conocer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entrenar-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competencia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creatividad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motor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desarrollo,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evolución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progreso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sociedad,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personas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organizaciones.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Gracias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creatividad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dan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procesos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innovación.</w:t>
      </w:r>
      <w:r w:rsidR="00154878" w:rsidRPr="00D7654E">
        <w:rPr>
          <w:rStyle w:val="normaltextrun"/>
        </w:rPr>
        <w:t xml:space="preserve"> </w:t>
      </w:r>
    </w:p>
    <w:p w14:paraId="3C3957B4" w14:textId="60E97B86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Objetivos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Específicos</w:t>
      </w:r>
      <w:r w:rsidR="00154878" w:rsidRPr="00D7654E">
        <w:rPr>
          <w:rStyle w:val="eop"/>
        </w:rPr>
        <w:t xml:space="preserve"> </w:t>
      </w:r>
    </w:p>
    <w:p w14:paraId="7EE65F64" w14:textId="7BC41B3F" w:rsidR="00D270B7" w:rsidRPr="00D7654E" w:rsidRDefault="00D270B7" w:rsidP="003F4F58">
      <w:pPr>
        <w:pStyle w:val="Lista1"/>
      </w:pPr>
      <w:r w:rsidRPr="00D7654E">
        <w:rPr>
          <w:rStyle w:val="normaltextrun"/>
          <w:rFonts w:cs="Arial"/>
        </w:rPr>
        <w:t>Conocer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sobre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el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concepto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Creatividad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Innovación,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y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su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importancia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y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presencia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en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naturaleza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humana.</w:t>
      </w:r>
      <w:r w:rsidR="00154878" w:rsidRPr="00D7654E">
        <w:rPr>
          <w:rStyle w:val="eop"/>
          <w:rFonts w:cs="Arial"/>
        </w:rPr>
        <w:t xml:space="preserve"> </w:t>
      </w:r>
    </w:p>
    <w:p w14:paraId="66E678B6" w14:textId="3EDA6EEB" w:rsidR="00D270B7" w:rsidRPr="00D7654E" w:rsidRDefault="00D270B7" w:rsidP="003F4F58">
      <w:pPr>
        <w:pStyle w:val="Lista1"/>
      </w:pPr>
      <w:r w:rsidRPr="00D7654E">
        <w:rPr>
          <w:rStyle w:val="normaltextrun"/>
          <w:rFonts w:cs="Arial"/>
        </w:rPr>
        <w:t>Conocer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y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experimentar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técnicas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para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promover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creatividad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y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favorecer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innovación.</w:t>
      </w:r>
      <w:r w:rsidR="00154878" w:rsidRPr="00D7654E">
        <w:rPr>
          <w:rStyle w:val="eop"/>
          <w:rFonts w:cs="Arial"/>
        </w:rPr>
        <w:t xml:space="preserve"> </w:t>
      </w:r>
    </w:p>
    <w:p w14:paraId="32B1C1D9" w14:textId="08814315" w:rsidR="00D270B7" w:rsidRPr="00D7654E" w:rsidRDefault="00D270B7" w:rsidP="003F4F58">
      <w:pPr>
        <w:pStyle w:val="Lista1"/>
      </w:pPr>
      <w:r w:rsidRPr="00D7654E">
        <w:rPr>
          <w:rStyle w:val="normaltextrun"/>
          <w:rFonts w:cs="Arial"/>
        </w:rPr>
        <w:t>Conocer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y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experimentar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los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ingredientes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esenciales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dentro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del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proceso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creativo: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curiosidad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y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empatía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para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el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desarrollo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ideas,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propuestas,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estrategias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que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generen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valor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y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mejoren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efectividad.</w:t>
      </w:r>
      <w:r w:rsidR="00154878" w:rsidRPr="00D7654E">
        <w:rPr>
          <w:rStyle w:val="normaltextrun"/>
          <w:rFonts w:cs="Arial"/>
        </w:rPr>
        <w:t xml:space="preserve"> </w:t>
      </w:r>
    </w:p>
    <w:p w14:paraId="6866729A" w14:textId="66D71E15" w:rsidR="00D270B7" w:rsidRPr="00D7654E" w:rsidRDefault="00D270B7" w:rsidP="003F4F58">
      <w:pPr>
        <w:pStyle w:val="Lista1"/>
      </w:pPr>
      <w:r w:rsidRPr="00D7654E">
        <w:rPr>
          <w:rStyle w:val="normaltextrun"/>
          <w:rFonts w:cs="Arial"/>
        </w:rPr>
        <w:lastRenderedPageBreak/>
        <w:t>Aplicar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competencia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en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el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ámbito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profesional: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Innovar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o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mejorar,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dentro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del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ámbito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actuación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los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asistentes,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experiencia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generación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servicios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más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útiles,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usables,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efectivos,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eficientes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y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deseables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para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los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clientes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o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usuarios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y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para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las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organizaciones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a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través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de</w:t>
      </w:r>
      <w:r w:rsidR="00154878" w:rsidRPr="00D7654E">
        <w:rPr>
          <w:rStyle w:val="normaltextrun"/>
          <w:rFonts w:cs="Arial"/>
        </w:rPr>
        <w:t xml:space="preserve"> </w:t>
      </w:r>
      <w:r w:rsidRPr="00D7654E">
        <w:rPr>
          <w:rStyle w:val="normaltextrun"/>
          <w:rFonts w:cs="Arial"/>
        </w:rPr>
        <w:t>metodologías.</w:t>
      </w:r>
      <w:r w:rsidR="00154878" w:rsidRPr="00D7654E">
        <w:rPr>
          <w:rStyle w:val="normaltextrun"/>
          <w:rFonts w:cs="Arial"/>
        </w:rPr>
        <w:t xml:space="preserve"> </w:t>
      </w:r>
    </w:p>
    <w:p w14:paraId="607E1D6C" w14:textId="16BE0F7A" w:rsidR="00D270B7" w:rsidRPr="00D7654E" w:rsidRDefault="00D270B7" w:rsidP="00D7654E">
      <w:pPr>
        <w:jc w:val="left"/>
        <w:rPr>
          <w:b/>
          <w:bCs/>
          <w:i/>
        </w:rPr>
      </w:pPr>
      <w:r w:rsidRPr="00D7654E">
        <w:rPr>
          <w:rStyle w:val="normaltextrun"/>
          <w:b/>
          <w:bCs/>
        </w:rPr>
        <w:t>PROFESORADO</w:t>
      </w:r>
      <w:r w:rsidR="00154878" w:rsidRPr="00D7654E">
        <w:rPr>
          <w:rStyle w:val="eop"/>
          <w:b/>
          <w:bCs/>
          <w:i/>
        </w:rPr>
        <w:t xml:space="preserve"> </w:t>
      </w:r>
    </w:p>
    <w:p w14:paraId="49A4036E" w14:textId="35D79F06" w:rsidR="00D270B7" w:rsidRPr="00D7654E" w:rsidRDefault="00D270B7" w:rsidP="00D7654E">
      <w:pPr>
        <w:jc w:val="left"/>
      </w:pPr>
      <w:r w:rsidRPr="00D7654E">
        <w:rPr>
          <w:rStyle w:val="normaltextrun"/>
        </w:rPr>
        <w:t>Jesús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María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Miguel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Calvo.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Director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Centro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Investigación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Efectividad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Organizacional.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Talento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UAM.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Profesor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Departamento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Psicología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Social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Metodología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UAM.</w:t>
      </w:r>
      <w:r w:rsidR="00154878" w:rsidRPr="00D7654E">
        <w:rPr>
          <w:rStyle w:val="eop"/>
        </w:rPr>
        <w:t xml:space="preserve"> </w:t>
      </w:r>
    </w:p>
    <w:p w14:paraId="3424733F" w14:textId="0C9BF49F" w:rsidR="00D270B7" w:rsidRPr="00D7654E" w:rsidRDefault="00D270B7" w:rsidP="00D7654E">
      <w:pPr>
        <w:jc w:val="left"/>
      </w:pPr>
      <w:r w:rsidRPr="00D7654E">
        <w:rPr>
          <w:rStyle w:val="normaltextrun"/>
        </w:rPr>
        <w:t>Laura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Marcela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Ortiz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Zapata.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Directora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Proyectos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Centro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Investigación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Efectividad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Organizacional.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Talento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UAM.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Directora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General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proofErr w:type="spellStart"/>
      <w:r w:rsidRPr="00D7654E">
        <w:rPr>
          <w:rStyle w:val="normaltextrun"/>
        </w:rPr>
        <w:t>Mushin</w:t>
      </w:r>
      <w:proofErr w:type="spellEnd"/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Consultores.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Profesora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honoraria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UAM.</w:t>
      </w:r>
      <w:r w:rsidR="00154878" w:rsidRPr="00D7654E">
        <w:rPr>
          <w:rStyle w:val="eop"/>
        </w:rPr>
        <w:t xml:space="preserve"> </w:t>
      </w:r>
    </w:p>
    <w:p w14:paraId="347D751E" w14:textId="270B6572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CONTENIDOS</w:t>
      </w:r>
      <w:r w:rsidR="00154878" w:rsidRPr="00D7654E">
        <w:rPr>
          <w:rStyle w:val="eop"/>
        </w:rPr>
        <w:t xml:space="preserve"> </w:t>
      </w:r>
    </w:p>
    <w:p w14:paraId="23F21EA3" w14:textId="6D9898BC" w:rsidR="00D270B7" w:rsidRPr="00D7654E" w:rsidRDefault="00D270B7" w:rsidP="00D7654E">
      <w:pPr>
        <w:jc w:val="left"/>
      </w:pPr>
      <w:r w:rsidRPr="00D7654E">
        <w:rPr>
          <w:rStyle w:val="normaltextrun"/>
        </w:rPr>
        <w:t>Toda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documentación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profesores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entreguen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será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facilitada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alumnos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través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Aula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Virtual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Escuela:</w:t>
      </w:r>
      <w:r w:rsidR="00154878" w:rsidRPr="00D7654E">
        <w:rPr>
          <w:rStyle w:val="normaltextrun"/>
        </w:rPr>
        <w:t xml:space="preserve"> </w:t>
      </w:r>
      <w:hyperlink r:id="rId59" w:tgtFrame="_blank" w:history="1">
        <w:r w:rsidRPr="00D7654E">
          <w:rPr>
            <w:rStyle w:val="normaltextrun"/>
            <w:color w:val="0000FF"/>
            <w:u w:val="single"/>
          </w:rPr>
          <w:t>https://portal.once.es/campusvirtualfisio/</w:t>
        </w:r>
      </w:hyperlink>
      <w:r w:rsidR="00154878" w:rsidRPr="00D7654E">
        <w:rPr>
          <w:rStyle w:val="eop"/>
        </w:rPr>
        <w:t xml:space="preserve"> </w:t>
      </w:r>
    </w:p>
    <w:p w14:paraId="57E54BFA" w14:textId="680F2C7E" w:rsidR="00D270B7" w:rsidRPr="00D7654E" w:rsidRDefault="00D270B7" w:rsidP="00D7654E">
      <w:pPr>
        <w:jc w:val="left"/>
      </w:pP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desarrollo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sesiones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trabajarán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diferentes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contenidos.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obstante,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cabe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señalar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siguiendo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metodología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propuesta,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presentarán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partir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serie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experiencias,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estrategias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herramientas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comunicación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plantearán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sesiones.</w:t>
      </w:r>
      <w:r w:rsidR="00154878" w:rsidRPr="00D7654E">
        <w:rPr>
          <w:rStyle w:val="eop"/>
        </w:rPr>
        <w:t xml:space="preserve"> </w:t>
      </w:r>
    </w:p>
    <w:p w14:paraId="36FB9DD0" w14:textId="7D67B498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El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concepto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Creatividad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&amp;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Innovación</w:t>
      </w:r>
      <w:r w:rsidR="00154878" w:rsidRPr="00D7654E">
        <w:rPr>
          <w:rStyle w:val="eop"/>
        </w:rPr>
        <w:t xml:space="preserve"> </w:t>
      </w:r>
    </w:p>
    <w:p w14:paraId="6DE2155E" w14:textId="41DC6161" w:rsidR="00D270B7" w:rsidRPr="00D7654E" w:rsidRDefault="00D270B7" w:rsidP="0004117F">
      <w:pPr>
        <w:ind w:left="709" w:hanging="425"/>
        <w:jc w:val="left"/>
      </w:pPr>
      <w:r w:rsidRPr="00D7654E">
        <w:rPr>
          <w:rStyle w:val="normaltextrun"/>
        </w:rPr>
        <w:t>1.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Qué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</w:t>
      </w:r>
      <w:r w:rsidR="00154878" w:rsidRPr="00D7654E">
        <w:rPr>
          <w:rStyle w:val="eop"/>
        </w:rPr>
        <w:t xml:space="preserve"> </w:t>
      </w:r>
    </w:p>
    <w:p w14:paraId="155AAB11" w14:textId="616475C2" w:rsidR="00D270B7" w:rsidRPr="00D7654E" w:rsidRDefault="00D270B7" w:rsidP="0004117F">
      <w:pPr>
        <w:ind w:left="709" w:hanging="425"/>
        <w:jc w:val="left"/>
      </w:pPr>
      <w:r w:rsidRPr="00D7654E">
        <w:rPr>
          <w:rStyle w:val="normaltextrun"/>
        </w:rPr>
        <w:t>2.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Cuál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su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importancia</w:t>
      </w:r>
      <w:r w:rsidR="00154878" w:rsidRPr="00D7654E">
        <w:rPr>
          <w:rStyle w:val="eop"/>
        </w:rPr>
        <w:t xml:space="preserve"> </w:t>
      </w:r>
    </w:p>
    <w:p w14:paraId="52615EA7" w14:textId="56260326" w:rsidR="00D270B7" w:rsidRPr="00D7654E" w:rsidRDefault="00D270B7" w:rsidP="0004117F">
      <w:pPr>
        <w:ind w:left="709" w:hanging="425"/>
        <w:jc w:val="left"/>
      </w:pPr>
      <w:r w:rsidRPr="00D7654E">
        <w:rPr>
          <w:rStyle w:val="normaltextrun"/>
        </w:rPr>
        <w:t>3.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Presencia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tipos.</w:t>
      </w:r>
      <w:r w:rsidR="00154878" w:rsidRPr="00D7654E">
        <w:rPr>
          <w:rStyle w:val="eop"/>
        </w:rPr>
        <w:t xml:space="preserve"> </w:t>
      </w:r>
    </w:p>
    <w:p w14:paraId="48C228FF" w14:textId="78AF941A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Elementos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indispensables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para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promover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la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creatividad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y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que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sea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funcional</w:t>
      </w:r>
      <w:r w:rsidR="00154878" w:rsidRPr="00D7654E">
        <w:rPr>
          <w:rStyle w:val="normaltextrun"/>
          <w:b/>
          <w:bCs/>
        </w:rPr>
        <w:t xml:space="preserve"> </w:t>
      </w:r>
    </w:p>
    <w:p w14:paraId="5BAB8CEF" w14:textId="4B22D226" w:rsidR="00D270B7" w:rsidRPr="0004117F" w:rsidRDefault="00D270B7" w:rsidP="0004117F">
      <w:pPr>
        <w:ind w:left="709" w:hanging="425"/>
        <w:jc w:val="left"/>
        <w:rPr>
          <w:rStyle w:val="normaltextrun"/>
        </w:rPr>
      </w:pPr>
      <w:r w:rsidRPr="00D7654E">
        <w:rPr>
          <w:rStyle w:val="normaltextrun"/>
        </w:rPr>
        <w:t>1.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Curiosidad.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Conexión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componente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actitudinal</w:t>
      </w:r>
      <w:r w:rsidR="00154878" w:rsidRPr="0004117F">
        <w:rPr>
          <w:rStyle w:val="normaltextrun"/>
        </w:rPr>
        <w:t xml:space="preserve"> </w:t>
      </w:r>
    </w:p>
    <w:p w14:paraId="4DCBA380" w14:textId="4D0F4C7D" w:rsidR="00D270B7" w:rsidRPr="00D7654E" w:rsidRDefault="00D270B7" w:rsidP="0004117F">
      <w:pPr>
        <w:ind w:left="709" w:hanging="425"/>
        <w:jc w:val="left"/>
      </w:pPr>
      <w:r w:rsidRPr="00D7654E">
        <w:rPr>
          <w:rStyle w:val="normaltextrun"/>
        </w:rPr>
        <w:t>2.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Empatía.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Conexión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componente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funcional,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real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aplicado</w:t>
      </w:r>
      <w:r w:rsidR="00154878" w:rsidRPr="0004117F">
        <w:rPr>
          <w:rStyle w:val="normaltextrun"/>
        </w:rPr>
        <w:t xml:space="preserve"> </w:t>
      </w:r>
    </w:p>
    <w:p w14:paraId="184C46C2" w14:textId="3773180A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Preparación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cognitiva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y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actitudinal</w:t>
      </w:r>
      <w:r w:rsidR="00154878" w:rsidRPr="00D7654E">
        <w:rPr>
          <w:rStyle w:val="eop"/>
        </w:rPr>
        <w:t xml:space="preserve"> </w:t>
      </w:r>
    </w:p>
    <w:p w14:paraId="41435179" w14:textId="3773061D" w:rsidR="00D270B7" w:rsidRPr="0004117F" w:rsidRDefault="00D270B7" w:rsidP="0004117F">
      <w:pPr>
        <w:ind w:left="709" w:hanging="425"/>
        <w:jc w:val="left"/>
        <w:rPr>
          <w:rStyle w:val="normaltextrun"/>
        </w:rPr>
      </w:pPr>
      <w:r w:rsidRPr="00D7654E">
        <w:rPr>
          <w:rStyle w:val="normaltextrun"/>
        </w:rPr>
        <w:t>1.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Herramientas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estimular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pensamiento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divergente</w:t>
      </w:r>
      <w:r w:rsidR="00154878" w:rsidRPr="0004117F">
        <w:rPr>
          <w:rStyle w:val="normaltextrun"/>
        </w:rPr>
        <w:t xml:space="preserve"> </w:t>
      </w:r>
    </w:p>
    <w:p w14:paraId="705E745F" w14:textId="4BF6EC36" w:rsidR="00D270B7" w:rsidRPr="00D7654E" w:rsidRDefault="00D270B7" w:rsidP="0004117F">
      <w:pPr>
        <w:ind w:left="709" w:hanging="425"/>
        <w:jc w:val="left"/>
      </w:pPr>
      <w:r w:rsidRPr="00D7654E">
        <w:rPr>
          <w:rStyle w:val="normaltextrun"/>
        </w:rPr>
        <w:t>2.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Entorno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Seguridad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psicológica</w:t>
      </w:r>
      <w:r w:rsidR="00154878" w:rsidRPr="0004117F">
        <w:rPr>
          <w:rStyle w:val="normaltextrun"/>
        </w:rPr>
        <w:t xml:space="preserve"> </w:t>
      </w:r>
    </w:p>
    <w:p w14:paraId="72A34F41" w14:textId="1F050A83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Experiencia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de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creatividad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e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innovación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en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el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ámbito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de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práctica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profesional</w:t>
      </w:r>
      <w:r w:rsidR="00154878" w:rsidRPr="00D7654E">
        <w:rPr>
          <w:rStyle w:val="eop"/>
        </w:rPr>
        <w:t xml:space="preserve"> </w:t>
      </w:r>
    </w:p>
    <w:p w14:paraId="7E245C6E" w14:textId="4D4F69A0" w:rsidR="00D270B7" w:rsidRPr="00BE4D3C" w:rsidRDefault="00BE4D3C" w:rsidP="00BE4D3C">
      <w:pPr>
        <w:ind w:left="709" w:hanging="425"/>
        <w:jc w:val="left"/>
        <w:rPr>
          <w:rStyle w:val="normaltextrun"/>
        </w:rPr>
      </w:pPr>
      <w:r>
        <w:rPr>
          <w:rStyle w:val="normaltextrun"/>
        </w:rPr>
        <w:t xml:space="preserve">1. </w:t>
      </w:r>
      <w:r w:rsidR="00D270B7" w:rsidRPr="00D7654E">
        <w:rPr>
          <w:rStyle w:val="normaltextrun"/>
        </w:rPr>
        <w:t>Herramientas/método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diseño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aplicado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un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caso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concreto</w:t>
      </w:r>
      <w:r w:rsidR="00154878" w:rsidRPr="00BE4D3C">
        <w:rPr>
          <w:rStyle w:val="normaltextrun"/>
        </w:rPr>
        <w:t xml:space="preserve"> </w:t>
      </w:r>
    </w:p>
    <w:p w14:paraId="53FAF6D9" w14:textId="4037D8CB" w:rsidR="00D270B7" w:rsidRPr="00BE4D3C" w:rsidRDefault="00BE4D3C" w:rsidP="00BE4D3C">
      <w:pPr>
        <w:ind w:left="709" w:hanging="425"/>
        <w:jc w:val="left"/>
        <w:rPr>
          <w:rStyle w:val="normaltextrun"/>
        </w:rPr>
      </w:pPr>
      <w:r>
        <w:rPr>
          <w:rStyle w:val="normaltextrun"/>
        </w:rPr>
        <w:t xml:space="preserve">2. </w:t>
      </w:r>
      <w:r w:rsidR="00D270B7" w:rsidRPr="00D7654E">
        <w:rPr>
          <w:rStyle w:val="normaltextrun"/>
        </w:rPr>
        <w:t>Modelo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servicio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aplicado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caso</w:t>
      </w:r>
      <w:r w:rsidR="00154878" w:rsidRPr="00D7654E">
        <w:rPr>
          <w:rStyle w:val="normaltextrun"/>
        </w:rPr>
        <w:t xml:space="preserve"> </w:t>
      </w:r>
      <w:r w:rsidR="00D270B7" w:rsidRPr="00D7654E">
        <w:rPr>
          <w:rStyle w:val="normaltextrun"/>
        </w:rPr>
        <w:t>concreto</w:t>
      </w:r>
      <w:r w:rsidR="00154878" w:rsidRPr="00BE4D3C">
        <w:rPr>
          <w:rStyle w:val="normaltextrun"/>
        </w:rPr>
        <w:t xml:space="preserve"> </w:t>
      </w:r>
    </w:p>
    <w:p w14:paraId="7A7DCA4A" w14:textId="1B77A34B" w:rsidR="00D270B7" w:rsidRPr="00BE4D3C" w:rsidRDefault="00D270B7" w:rsidP="00BE4D3C">
      <w:pPr>
        <w:keepNext/>
        <w:jc w:val="left"/>
        <w:rPr>
          <w:b/>
          <w:bCs/>
          <w:i/>
        </w:rPr>
      </w:pPr>
      <w:r w:rsidRPr="00D7654E">
        <w:rPr>
          <w:rStyle w:val="normaltextrun"/>
          <w:b/>
          <w:bCs/>
        </w:rPr>
        <w:lastRenderedPageBreak/>
        <w:t>Referencias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de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consulta:</w:t>
      </w:r>
      <w:r w:rsidR="00154878" w:rsidRPr="00D7654E">
        <w:rPr>
          <w:rStyle w:val="eop"/>
          <w:b/>
          <w:bCs/>
          <w:i/>
        </w:rPr>
        <w:t xml:space="preserve"> </w:t>
      </w:r>
    </w:p>
    <w:p w14:paraId="4445F396" w14:textId="42070BE9" w:rsidR="00D270B7" w:rsidRPr="00BE4D3C" w:rsidRDefault="00D270B7" w:rsidP="00BE4D3C">
      <w:pPr>
        <w:keepNext/>
        <w:jc w:val="left"/>
        <w:rPr>
          <w:color w:val="365F91"/>
        </w:rPr>
      </w:pP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recomiendan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publicaciones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proofErr w:type="spellStart"/>
      <w:r w:rsidRPr="00D7654E">
        <w:rPr>
          <w:rStyle w:val="normaltextrun"/>
        </w:rPr>
        <w:t>Linkedin</w:t>
      </w:r>
      <w:proofErr w:type="spellEnd"/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Instagram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de:</w:t>
      </w:r>
      <w:r w:rsidR="00154878" w:rsidRPr="00D7654E">
        <w:rPr>
          <w:rStyle w:val="eop"/>
        </w:rPr>
        <w:t xml:space="preserve"> </w:t>
      </w:r>
    </w:p>
    <w:p w14:paraId="4A9EACCA" w14:textId="6CBC6C38" w:rsidR="00D270B7" w:rsidRPr="00677C45" w:rsidRDefault="00D270B7" w:rsidP="00BE4D3C">
      <w:pPr>
        <w:keepNext/>
        <w:jc w:val="left"/>
      </w:pPr>
      <w:proofErr w:type="spellStart"/>
      <w:r w:rsidRPr="00677C45">
        <w:rPr>
          <w:rStyle w:val="normaltextrun"/>
        </w:rPr>
        <w:t>Mushin</w:t>
      </w:r>
      <w:proofErr w:type="spellEnd"/>
      <w:r w:rsidR="00154878" w:rsidRPr="00677C45">
        <w:rPr>
          <w:rStyle w:val="normaltextrun"/>
        </w:rPr>
        <w:t xml:space="preserve"> </w:t>
      </w:r>
      <w:r w:rsidRPr="00677C45">
        <w:rPr>
          <w:rStyle w:val="normaltextrun"/>
        </w:rPr>
        <w:t>Consultores</w:t>
      </w:r>
      <w:r w:rsidR="00154878" w:rsidRPr="00677C45">
        <w:rPr>
          <w:rStyle w:val="eop"/>
        </w:rPr>
        <w:t xml:space="preserve"> </w:t>
      </w:r>
    </w:p>
    <w:p w14:paraId="44579F6B" w14:textId="2D94563B" w:rsidR="00D270B7" w:rsidRPr="00677C45" w:rsidRDefault="00D270B7" w:rsidP="00BE4D3C">
      <w:pPr>
        <w:spacing w:before="0"/>
        <w:ind w:left="709"/>
        <w:jc w:val="left"/>
      </w:pPr>
      <w:hyperlink r:id="rId60" w:tgtFrame="_blank" w:history="1">
        <w:r w:rsidRPr="00677C45">
          <w:rPr>
            <w:rStyle w:val="normaltextrun"/>
            <w:color w:val="0000FF"/>
            <w:u w:val="single"/>
          </w:rPr>
          <w:t>https://www.linkedin.com/company/mushin-consultores/</w:t>
        </w:r>
      </w:hyperlink>
      <w:r w:rsidR="00154878" w:rsidRPr="00677C45">
        <w:rPr>
          <w:rStyle w:val="eop"/>
          <w:color w:val="0000FF"/>
        </w:rPr>
        <w:t xml:space="preserve"> </w:t>
      </w:r>
    </w:p>
    <w:p w14:paraId="3824AB81" w14:textId="01D34F06" w:rsidR="00D270B7" w:rsidRPr="00677C45" w:rsidRDefault="00D270B7" w:rsidP="00BE4D3C">
      <w:pPr>
        <w:spacing w:before="0"/>
        <w:ind w:left="709"/>
        <w:jc w:val="left"/>
      </w:pPr>
      <w:r w:rsidRPr="00677C45">
        <w:rPr>
          <w:rStyle w:val="normaltextrun"/>
        </w:rPr>
        <w:t>@mushinconsultoressl</w:t>
      </w:r>
      <w:r w:rsidR="00154878" w:rsidRPr="00677C45">
        <w:rPr>
          <w:rStyle w:val="normaltextrun"/>
        </w:rPr>
        <w:t xml:space="preserve"> </w:t>
      </w:r>
    </w:p>
    <w:p w14:paraId="71D45724" w14:textId="14AEFCD9" w:rsidR="00D270B7" w:rsidRPr="00677C45" w:rsidRDefault="00D270B7" w:rsidP="00D7654E">
      <w:pPr>
        <w:jc w:val="left"/>
      </w:pPr>
      <w:r w:rsidRPr="00677C45">
        <w:rPr>
          <w:rStyle w:val="normaltextrun"/>
        </w:rPr>
        <w:t>Laura</w:t>
      </w:r>
      <w:r w:rsidR="00154878" w:rsidRPr="00677C45">
        <w:rPr>
          <w:rStyle w:val="normaltextrun"/>
        </w:rPr>
        <w:t xml:space="preserve"> </w:t>
      </w:r>
      <w:r w:rsidRPr="00677C45">
        <w:rPr>
          <w:rStyle w:val="normaltextrun"/>
        </w:rPr>
        <w:t>Ortiz</w:t>
      </w:r>
      <w:r w:rsidR="00154878" w:rsidRPr="00677C45">
        <w:rPr>
          <w:rStyle w:val="eop"/>
        </w:rPr>
        <w:t xml:space="preserve"> </w:t>
      </w:r>
    </w:p>
    <w:p w14:paraId="7A1FF3C4" w14:textId="21C76210" w:rsidR="00D270B7" w:rsidRPr="00677C45" w:rsidRDefault="00D270B7" w:rsidP="00BE4D3C">
      <w:pPr>
        <w:spacing w:before="0"/>
        <w:ind w:left="709"/>
        <w:jc w:val="left"/>
      </w:pPr>
      <w:hyperlink r:id="rId61" w:tgtFrame="_blank" w:history="1">
        <w:r w:rsidRPr="00677C45">
          <w:rPr>
            <w:rStyle w:val="normaltextrun"/>
            <w:color w:val="0000FF"/>
            <w:u w:val="single"/>
          </w:rPr>
          <w:t>https://www.linkedin.com/in/lauramortizz/</w:t>
        </w:r>
      </w:hyperlink>
      <w:r w:rsidR="00154878" w:rsidRPr="00677C45">
        <w:rPr>
          <w:rStyle w:val="eop"/>
          <w:color w:val="0000FF"/>
        </w:rPr>
        <w:t xml:space="preserve"> </w:t>
      </w:r>
    </w:p>
    <w:p w14:paraId="06F2D9BE" w14:textId="621AD2C5" w:rsidR="00D270B7" w:rsidRPr="00D7654E" w:rsidRDefault="00D270B7" w:rsidP="00BE4D3C">
      <w:pPr>
        <w:spacing w:before="0"/>
        <w:ind w:left="709"/>
        <w:jc w:val="left"/>
      </w:pPr>
      <w:r w:rsidRPr="00D7654E">
        <w:rPr>
          <w:rStyle w:val="normaltextrun"/>
        </w:rPr>
        <w:t>@lauramoz.ss</w:t>
      </w:r>
      <w:r w:rsidR="00154878" w:rsidRPr="00D7654E">
        <w:rPr>
          <w:rStyle w:val="eop"/>
        </w:rPr>
        <w:t xml:space="preserve"> </w:t>
      </w:r>
    </w:p>
    <w:p w14:paraId="2D980B04" w14:textId="7440E58C" w:rsidR="00D270B7" w:rsidRPr="00D7654E" w:rsidRDefault="00D270B7" w:rsidP="00D7654E">
      <w:pPr>
        <w:jc w:val="left"/>
      </w:pPr>
      <w:r w:rsidRPr="00D7654E">
        <w:rPr>
          <w:rStyle w:val="normaltextrun"/>
        </w:rPr>
        <w:t>Jesús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Miguel</w:t>
      </w:r>
      <w:r w:rsidR="00154878" w:rsidRPr="00D7654E">
        <w:rPr>
          <w:rStyle w:val="eop"/>
        </w:rPr>
        <w:t xml:space="preserve"> </w:t>
      </w:r>
    </w:p>
    <w:p w14:paraId="3CEB6CBF" w14:textId="0BCDFDA6" w:rsidR="00D270B7" w:rsidRPr="00D7654E" w:rsidRDefault="00D270B7" w:rsidP="00BE4D3C">
      <w:pPr>
        <w:spacing w:before="0"/>
        <w:ind w:left="709"/>
        <w:jc w:val="left"/>
      </w:pPr>
      <w:hyperlink r:id="rId62" w:tgtFrame="_blank" w:history="1">
        <w:r w:rsidRPr="00D7654E">
          <w:rPr>
            <w:rStyle w:val="normaltextrun"/>
            <w:color w:val="0000FF"/>
            <w:u w:val="single"/>
          </w:rPr>
          <w:t>https://www.linkedin.com/in/jesusdemiguel/</w:t>
        </w:r>
      </w:hyperlink>
      <w:r w:rsidR="00154878" w:rsidRPr="00D7654E">
        <w:rPr>
          <w:rStyle w:val="eop"/>
        </w:rPr>
        <w:t xml:space="preserve"> </w:t>
      </w:r>
    </w:p>
    <w:p w14:paraId="3BD2E010" w14:textId="76E89E20" w:rsidR="00D270B7" w:rsidRPr="00D7654E" w:rsidRDefault="00D270B7" w:rsidP="00D7654E">
      <w:pPr>
        <w:jc w:val="left"/>
        <w:rPr>
          <w:color w:val="365F91"/>
        </w:rPr>
      </w:pPr>
      <w:r w:rsidRPr="00D7654E">
        <w:rPr>
          <w:rStyle w:val="normaltextrun"/>
          <w:b/>
          <w:bCs/>
        </w:rPr>
        <w:t>Métodos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docentes:</w:t>
      </w:r>
      <w:r w:rsidR="00154878" w:rsidRPr="00D7654E">
        <w:rPr>
          <w:rStyle w:val="eop"/>
        </w:rPr>
        <w:t xml:space="preserve"> </w:t>
      </w:r>
    </w:p>
    <w:p w14:paraId="77AE815C" w14:textId="6635E062" w:rsidR="00D270B7" w:rsidRPr="00D7654E" w:rsidRDefault="00D270B7" w:rsidP="00D7654E">
      <w:pPr>
        <w:jc w:val="left"/>
      </w:pPr>
      <w:r w:rsidRPr="00D7654E">
        <w:rPr>
          <w:rStyle w:val="normaltextrun"/>
        </w:rPr>
        <w:t>Las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sesiones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siguen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un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proceso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metodológico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diseñado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adquisición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competencias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profesionales: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experiencia,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reflexión,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verificación,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aplicación.</w:t>
      </w:r>
      <w:r w:rsidR="00154878" w:rsidRPr="00D7654E">
        <w:rPr>
          <w:rStyle w:val="normaltextrun"/>
        </w:rPr>
        <w:t xml:space="preserve"> </w:t>
      </w:r>
    </w:p>
    <w:p w14:paraId="777DB652" w14:textId="0AF77E4C" w:rsidR="00D270B7" w:rsidRPr="00D7654E" w:rsidRDefault="00D270B7" w:rsidP="00D7654E">
      <w:pPr>
        <w:jc w:val="left"/>
      </w:pPr>
      <w:r w:rsidRPr="00D7654E">
        <w:rPr>
          <w:rStyle w:val="normaltextrun"/>
        </w:rPr>
        <w:t>Se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trata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sesiones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experienciales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(experiencia),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fundamentación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teórica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(verificación).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Centradas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vivencia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personal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para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aprendizaje,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apropiación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desarrollo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conocimiento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competencias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que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nos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lleva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la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consciencia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(reflexión),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transferibles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ámbito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actuación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personal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profesional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(aplicación).</w:t>
      </w:r>
      <w:r w:rsidR="00154878" w:rsidRPr="00D7654E">
        <w:rPr>
          <w:rStyle w:val="eop"/>
        </w:rPr>
        <w:t xml:space="preserve"> </w:t>
      </w:r>
    </w:p>
    <w:p w14:paraId="1E2AD9F5" w14:textId="076EA4AA" w:rsidR="00D270B7" w:rsidRPr="00D7654E" w:rsidRDefault="00D270B7" w:rsidP="00A14F6B">
      <w:pPr>
        <w:pStyle w:val="Prrafodelista"/>
        <w:numPr>
          <w:ilvl w:val="0"/>
          <w:numId w:val="83"/>
        </w:numPr>
      </w:pP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experiencia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se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logra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mediante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dinámicas,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ejercicios,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casos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que,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habitualmente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se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desarrolla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fases: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1.-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trabajo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individual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para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fomentar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diversidad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perspectivas,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opiniones,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conocimientos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talentos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y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garantizar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participación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y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contribución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todos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integrantes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y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2.-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trabajo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equipo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para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generar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sinergia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positiva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desde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autogestión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y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el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logro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acuerdos.</w:t>
      </w:r>
      <w:r w:rsidR="00154878" w:rsidRPr="00D7654E">
        <w:rPr>
          <w:rStyle w:val="eop"/>
          <w:szCs w:val="24"/>
        </w:rPr>
        <w:t xml:space="preserve"> </w:t>
      </w:r>
    </w:p>
    <w:p w14:paraId="0A26C92E" w14:textId="68EBD261" w:rsidR="00D270B7" w:rsidRPr="00D7654E" w:rsidRDefault="00D270B7" w:rsidP="00A14F6B">
      <w:pPr>
        <w:pStyle w:val="Prrafodelista"/>
        <w:numPr>
          <w:ilvl w:val="0"/>
          <w:numId w:val="83"/>
        </w:numPr>
      </w:pP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reflexión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se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desarrolla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utilizando: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1.-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metodología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propia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del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coaching,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preguntas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reveladoras,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2.-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guías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observación,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3.-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retroalimentación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compañeros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y/o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docentes.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Todas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ellas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buscan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para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generar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consciencia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identificar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elementos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mejora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y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contribución.</w:t>
      </w:r>
      <w:r w:rsidR="00154878" w:rsidRPr="00D7654E">
        <w:rPr>
          <w:rStyle w:val="eop"/>
          <w:szCs w:val="24"/>
        </w:rPr>
        <w:t xml:space="preserve"> </w:t>
      </w:r>
    </w:p>
    <w:p w14:paraId="6A9857BF" w14:textId="022B921A" w:rsidR="00D270B7" w:rsidRPr="00D7654E" w:rsidRDefault="00D270B7" w:rsidP="00A14F6B">
      <w:pPr>
        <w:pStyle w:val="Prrafodelista"/>
        <w:numPr>
          <w:ilvl w:val="0"/>
          <w:numId w:val="83"/>
        </w:numPr>
      </w:pP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verificación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se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refiere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presentación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marcos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teóricos,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modelos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herramientas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útiles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para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el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desarrollo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competencia.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todo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caso,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se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trata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modelos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conceptuales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herramientas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procedimentales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que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deben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servir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como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instrumentos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que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capacitan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para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el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desarrollo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competencia.</w:t>
      </w:r>
      <w:r w:rsidR="00154878" w:rsidRPr="00D7654E">
        <w:rPr>
          <w:rStyle w:val="eop"/>
          <w:szCs w:val="24"/>
        </w:rPr>
        <w:t xml:space="preserve"> </w:t>
      </w:r>
    </w:p>
    <w:p w14:paraId="37B99B4A" w14:textId="67E8A145" w:rsidR="00D270B7" w:rsidRPr="00D7654E" w:rsidRDefault="00D270B7" w:rsidP="00A14F6B">
      <w:pPr>
        <w:pStyle w:val="Prrafodelista"/>
        <w:numPr>
          <w:ilvl w:val="0"/>
          <w:numId w:val="83"/>
        </w:numPr>
      </w:pP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aplicación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vamos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poniendo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práctica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el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desarrollo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sesiones,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aunque,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fundamentalmente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buscamos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aplicación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práctica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habitual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profesional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vida.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Es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este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último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contexto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donde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competencia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llega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adquirirse,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el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momento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en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que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la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competencia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se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ha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automatizado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y</w:t>
      </w:r>
      <w:r w:rsidR="00154878" w:rsidRPr="00D7654E">
        <w:rPr>
          <w:rStyle w:val="normaltextrun"/>
          <w:szCs w:val="24"/>
        </w:rPr>
        <w:t xml:space="preserve"> </w:t>
      </w:r>
      <w:r w:rsidRPr="00D7654E">
        <w:rPr>
          <w:rStyle w:val="normaltextrun"/>
          <w:szCs w:val="24"/>
        </w:rPr>
        <w:t>fluye.</w:t>
      </w:r>
      <w:r w:rsidR="00154878" w:rsidRPr="00D7654E">
        <w:rPr>
          <w:rStyle w:val="eop"/>
          <w:szCs w:val="24"/>
        </w:rPr>
        <w:t xml:space="preserve"> </w:t>
      </w:r>
    </w:p>
    <w:p w14:paraId="6D0EF49A" w14:textId="4348B3A3" w:rsidR="00D270B7" w:rsidRPr="00D7654E" w:rsidRDefault="00D270B7" w:rsidP="00D7654E">
      <w:pPr>
        <w:jc w:val="left"/>
      </w:pPr>
      <w:r w:rsidRPr="00D7654E">
        <w:rPr>
          <w:rStyle w:val="normaltextrun"/>
          <w:b/>
          <w:bCs/>
        </w:rPr>
        <w:t>FECHAS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Y</w:t>
      </w:r>
      <w:r w:rsidR="00154878" w:rsidRPr="00D7654E">
        <w:rPr>
          <w:rStyle w:val="normaltextrun"/>
          <w:b/>
          <w:bCs/>
        </w:rPr>
        <w:t xml:space="preserve"> </w:t>
      </w:r>
      <w:r w:rsidRPr="00D7654E">
        <w:rPr>
          <w:rStyle w:val="normaltextrun"/>
          <w:b/>
          <w:bCs/>
        </w:rPr>
        <w:t>HORARIO:</w:t>
      </w:r>
      <w:r w:rsidR="00154878" w:rsidRPr="00D7654E">
        <w:rPr>
          <w:rStyle w:val="eop"/>
        </w:rPr>
        <w:t xml:space="preserve"> </w:t>
      </w:r>
    </w:p>
    <w:p w14:paraId="0694B7C0" w14:textId="2593C970" w:rsidR="00D270B7" w:rsidRDefault="00D270B7" w:rsidP="00D7654E">
      <w:pPr>
        <w:jc w:val="left"/>
        <w:rPr>
          <w:rStyle w:val="eop"/>
        </w:rPr>
      </w:pPr>
      <w:r w:rsidRPr="00D7654E">
        <w:rPr>
          <w:rStyle w:val="normaltextrun"/>
        </w:rPr>
        <w:t>Fechas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propuestas: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jueves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30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enero,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martes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4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y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jueves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6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febrero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de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2025.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Horario: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15:30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a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19:00</w:t>
      </w:r>
      <w:r w:rsidR="00154878" w:rsidRPr="00D7654E">
        <w:rPr>
          <w:rStyle w:val="normaltextrun"/>
        </w:rPr>
        <w:t xml:space="preserve"> </w:t>
      </w:r>
      <w:r w:rsidRPr="00D7654E">
        <w:rPr>
          <w:rStyle w:val="normaltextrun"/>
        </w:rPr>
        <w:t>horas.</w:t>
      </w:r>
      <w:r w:rsidR="00154878" w:rsidRPr="00D7654E">
        <w:rPr>
          <w:rStyle w:val="eop"/>
        </w:rPr>
        <w:t xml:space="preserve"> </w:t>
      </w:r>
    </w:p>
    <w:p w14:paraId="7DDC68CF" w14:textId="77777777" w:rsidR="00D7654E" w:rsidRDefault="00D7654E" w:rsidP="00D7654E">
      <w:pPr>
        <w:jc w:val="left"/>
      </w:pPr>
    </w:p>
    <w:p w14:paraId="4957970B" w14:textId="77777777" w:rsidR="00D7654E" w:rsidRDefault="00D7654E" w:rsidP="00D7654E">
      <w:pPr>
        <w:jc w:val="left"/>
        <w:sectPr w:rsidR="00D7654E" w:rsidSect="00C842D0">
          <w:type w:val="oddPage"/>
          <w:pgSz w:w="11906" w:h="16838"/>
          <w:pgMar w:top="1985" w:right="1418" w:bottom="1134" w:left="1418" w:header="566" w:footer="709" w:gutter="0"/>
          <w:cols w:space="720"/>
        </w:sectPr>
      </w:pPr>
    </w:p>
    <w:p w14:paraId="1C96099F" w14:textId="6CA40BA1" w:rsidR="00AB07A8" w:rsidRPr="00677C45" w:rsidRDefault="00AB07A8" w:rsidP="000C24B6">
      <w:pPr>
        <w:pStyle w:val="Ttulo"/>
        <w:rPr>
          <w:rFonts w:eastAsia="Times New Roman"/>
          <w:lang w:val="es-ES"/>
        </w:rPr>
      </w:pPr>
      <w:bookmarkStart w:id="338" w:name="_ANEXO_XVI_2"/>
      <w:bookmarkStart w:id="339" w:name="ANEXO_XVI"/>
      <w:bookmarkStart w:id="340" w:name="_Toc213062542"/>
      <w:bookmarkEnd w:id="338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XVI</w:t>
      </w:r>
      <w:bookmarkEnd w:id="337"/>
      <w:bookmarkEnd w:id="339"/>
      <w:bookmarkEnd w:id="340"/>
    </w:p>
    <w:p w14:paraId="42FBEABC" w14:textId="0638A436" w:rsidR="00AB07A8" w:rsidRPr="001D5387" w:rsidRDefault="00AB07A8" w:rsidP="005E0991">
      <w:pPr>
        <w:pStyle w:val="NormalNegritacentrada"/>
      </w:pPr>
      <w:r w:rsidRPr="001D5387">
        <w:t>PLAN</w:t>
      </w:r>
      <w:r w:rsidR="00154878">
        <w:t xml:space="preserve"> </w:t>
      </w:r>
      <w:r w:rsidRPr="001D5387">
        <w:t>DE</w:t>
      </w:r>
      <w:r w:rsidR="00154878">
        <w:t xml:space="preserve"> </w:t>
      </w:r>
      <w:r w:rsidRPr="001D5387">
        <w:t>FORMACIÓN</w:t>
      </w:r>
      <w:r w:rsidR="00154878">
        <w:t xml:space="preserve"> </w:t>
      </w:r>
      <w:r w:rsidRPr="001D5387">
        <w:t>EN</w:t>
      </w:r>
      <w:r w:rsidR="00154878">
        <w:t xml:space="preserve"> </w:t>
      </w:r>
      <w:r w:rsidRPr="001D5387">
        <w:t>COMPETENCIAS</w:t>
      </w:r>
      <w:r w:rsidR="00154878">
        <w:t xml:space="preserve"> </w:t>
      </w:r>
      <w:r w:rsidRPr="001D5387">
        <w:t>TRANSVERSALES</w:t>
      </w:r>
      <w:r w:rsidR="00154878">
        <w:t xml:space="preserve"> </w:t>
      </w:r>
      <w:r w:rsidR="00B3107D" w:rsidRPr="001D5387">
        <w:br/>
      </w:r>
      <w:r w:rsidRPr="001D5387">
        <w:t>DEL</w:t>
      </w:r>
      <w:r w:rsidR="00154878">
        <w:t xml:space="preserve"> </w:t>
      </w:r>
      <w:r w:rsidRPr="001D5387">
        <w:t>TÍTULO</w:t>
      </w:r>
      <w:r w:rsidR="00154878">
        <w:t xml:space="preserve"> </w:t>
      </w:r>
      <w:r w:rsidRPr="001D5387">
        <w:t>DE</w:t>
      </w:r>
      <w:r w:rsidR="00154878">
        <w:t xml:space="preserve"> </w:t>
      </w:r>
      <w:r w:rsidRPr="001D5387">
        <w:t>GRADO</w:t>
      </w:r>
      <w:r w:rsidR="00154878">
        <w:t xml:space="preserve"> </w:t>
      </w:r>
      <w:r w:rsidRPr="001D5387">
        <w:t>EN</w:t>
      </w:r>
      <w:r w:rsidR="00154878">
        <w:t xml:space="preserve"> </w:t>
      </w:r>
      <w:r w:rsidRPr="001D5387">
        <w:t>FISIOTERAPIA</w:t>
      </w:r>
    </w:p>
    <w:p w14:paraId="37C64B45" w14:textId="5F9CE826" w:rsidR="00AB07A8" w:rsidRDefault="00AB07A8" w:rsidP="005E0991">
      <w:pPr>
        <w:pStyle w:val="NormalNegritacentrada"/>
      </w:pPr>
      <w:r w:rsidRPr="001D5387">
        <w:t>Acción</w:t>
      </w:r>
      <w:r w:rsidR="00154878">
        <w:t xml:space="preserve"> </w:t>
      </w:r>
      <w:r w:rsidRPr="001D5387">
        <w:t>Formativa</w:t>
      </w:r>
    </w:p>
    <w:p w14:paraId="3885E7AF" w14:textId="0384618B" w:rsidR="00BE4D3C" w:rsidRDefault="001D5387" w:rsidP="00BE4D3C">
      <w:pPr>
        <w:keepLines w:val="0"/>
        <w:autoSpaceDE/>
        <w:autoSpaceDN/>
        <w:adjustRightInd/>
        <w:spacing w:before="0" w:line="240" w:lineRule="auto"/>
        <w:jc w:val="center"/>
        <w:textAlignment w:val="baseline"/>
        <w:rPr>
          <w:rFonts w:eastAsia="Times New Roman"/>
          <w:b/>
          <w:bCs/>
          <w:iCs w:val="0"/>
        </w:rPr>
      </w:pPr>
      <w:r w:rsidRPr="001D5387">
        <w:rPr>
          <w:rFonts w:eastAsia="Times New Roman"/>
          <w:b/>
          <w:bCs/>
          <w:iCs w:val="0"/>
        </w:rPr>
        <w:t>COMPETENCIA</w:t>
      </w:r>
      <w:r w:rsidR="00154878">
        <w:rPr>
          <w:rFonts w:eastAsia="Times New Roman"/>
          <w:b/>
          <w:bCs/>
          <w:iCs w:val="0"/>
        </w:rPr>
        <w:t xml:space="preserve"> </w:t>
      </w:r>
      <w:r w:rsidRPr="001D5387">
        <w:rPr>
          <w:rFonts w:eastAsia="Times New Roman"/>
          <w:b/>
          <w:bCs/>
          <w:iCs w:val="0"/>
        </w:rPr>
        <w:t>DIGITAL</w:t>
      </w:r>
      <w:r w:rsidR="00154878">
        <w:rPr>
          <w:rFonts w:eastAsia="Times New Roman"/>
          <w:b/>
          <w:bCs/>
          <w:iCs w:val="0"/>
        </w:rPr>
        <w:t xml:space="preserve"> </w:t>
      </w:r>
      <w:r w:rsidRPr="001D5387">
        <w:rPr>
          <w:rFonts w:eastAsia="Times New Roman"/>
          <w:b/>
          <w:bCs/>
          <w:iCs w:val="0"/>
        </w:rPr>
        <w:t>ENFOCADA</w:t>
      </w:r>
      <w:r w:rsidR="00154878">
        <w:rPr>
          <w:rFonts w:eastAsia="Times New Roman"/>
          <w:b/>
          <w:bCs/>
          <w:iCs w:val="0"/>
        </w:rPr>
        <w:t xml:space="preserve"> </w:t>
      </w:r>
      <w:r w:rsidRPr="001D5387">
        <w:rPr>
          <w:rFonts w:eastAsia="Times New Roman"/>
          <w:b/>
          <w:bCs/>
          <w:iCs w:val="0"/>
        </w:rPr>
        <w:t>A</w:t>
      </w:r>
      <w:r w:rsidR="00154878">
        <w:rPr>
          <w:rFonts w:eastAsia="Times New Roman"/>
          <w:b/>
          <w:bCs/>
          <w:iCs w:val="0"/>
        </w:rPr>
        <w:t xml:space="preserve"> </w:t>
      </w:r>
      <w:r w:rsidRPr="001D5387">
        <w:rPr>
          <w:rFonts w:eastAsia="Times New Roman"/>
          <w:b/>
          <w:bCs/>
          <w:iCs w:val="0"/>
        </w:rPr>
        <w:t>LA</w:t>
      </w:r>
      <w:r w:rsidR="00154878">
        <w:rPr>
          <w:rFonts w:eastAsia="Times New Roman"/>
          <w:b/>
          <w:bCs/>
          <w:iCs w:val="0"/>
        </w:rPr>
        <w:t xml:space="preserve"> </w:t>
      </w:r>
      <w:r w:rsidR="00BE4D3C">
        <w:rPr>
          <w:rFonts w:eastAsia="Times New Roman"/>
          <w:b/>
          <w:bCs/>
          <w:iCs w:val="0"/>
        </w:rPr>
        <w:br/>
      </w:r>
      <w:r w:rsidRPr="001D5387">
        <w:rPr>
          <w:rFonts w:eastAsia="Times New Roman"/>
          <w:b/>
          <w:bCs/>
          <w:iCs w:val="0"/>
        </w:rPr>
        <w:t>BÚSQUEDA</w:t>
      </w:r>
      <w:r w:rsidR="00154878">
        <w:rPr>
          <w:rFonts w:eastAsia="Times New Roman"/>
          <w:b/>
          <w:bCs/>
          <w:iCs w:val="0"/>
        </w:rPr>
        <w:t xml:space="preserve"> </w:t>
      </w:r>
      <w:r w:rsidRPr="001D5387">
        <w:rPr>
          <w:rFonts w:eastAsia="Times New Roman"/>
          <w:b/>
          <w:bCs/>
          <w:iCs w:val="0"/>
        </w:rPr>
        <w:t>DE</w:t>
      </w:r>
      <w:r w:rsidR="00154878">
        <w:rPr>
          <w:rFonts w:eastAsia="Times New Roman"/>
          <w:b/>
          <w:bCs/>
          <w:iCs w:val="0"/>
        </w:rPr>
        <w:t xml:space="preserve"> </w:t>
      </w:r>
      <w:r w:rsidRPr="001D5387">
        <w:rPr>
          <w:rFonts w:eastAsia="Times New Roman"/>
          <w:b/>
          <w:bCs/>
          <w:iCs w:val="0"/>
        </w:rPr>
        <w:t>EMPLEO</w:t>
      </w:r>
      <w:r w:rsidR="00154878">
        <w:rPr>
          <w:rFonts w:eastAsia="Times New Roman"/>
          <w:b/>
          <w:bCs/>
          <w:iCs w:val="0"/>
        </w:rPr>
        <w:t xml:space="preserve"> </w:t>
      </w:r>
      <w:r w:rsidR="00BE4D3C">
        <w:rPr>
          <w:rFonts w:eastAsia="Times New Roman"/>
          <w:b/>
          <w:bCs/>
          <w:iCs w:val="0"/>
        </w:rPr>
        <w:t>–</w:t>
      </w:r>
      <w:r w:rsidR="00154878">
        <w:rPr>
          <w:rFonts w:eastAsia="Times New Roman"/>
          <w:b/>
          <w:bCs/>
          <w:iCs w:val="0"/>
        </w:rPr>
        <w:t xml:space="preserve"> </w:t>
      </w:r>
      <w:r w:rsidRPr="001D5387">
        <w:rPr>
          <w:rFonts w:eastAsia="Times New Roman"/>
          <w:b/>
          <w:bCs/>
          <w:iCs w:val="0"/>
        </w:rPr>
        <w:t>EMPRENDIMIENTO</w:t>
      </w:r>
    </w:p>
    <w:p w14:paraId="06587E6E" w14:textId="18930122" w:rsidR="001D5387" w:rsidRPr="00BE4D3C" w:rsidRDefault="001D5387" w:rsidP="009B5C76">
      <w:pPr>
        <w:pStyle w:val="NormalNegritacentrada"/>
      </w:pPr>
      <w:r w:rsidRPr="00BE4D3C">
        <w:t>Curso</w:t>
      </w:r>
      <w:r w:rsidR="00154878" w:rsidRPr="00BE4D3C">
        <w:t xml:space="preserve"> </w:t>
      </w:r>
      <w:r w:rsidRPr="00BE4D3C">
        <w:t>académico</w:t>
      </w:r>
      <w:r w:rsidR="00154878" w:rsidRPr="00BE4D3C">
        <w:t xml:space="preserve"> </w:t>
      </w:r>
      <w:r w:rsidRPr="00BE4D3C">
        <w:t>2024/25</w:t>
      </w:r>
      <w:r w:rsidR="00154878" w:rsidRPr="00BE4D3C">
        <w:t xml:space="preserve"> </w:t>
      </w:r>
    </w:p>
    <w:p w14:paraId="1BBCC0AA" w14:textId="1D5E17A2" w:rsidR="001D5387" w:rsidRPr="009B5C76" w:rsidRDefault="001D5387" w:rsidP="009B5C76">
      <w:pPr>
        <w:rPr>
          <w:rFonts w:eastAsia="Times New Roman"/>
          <w:b/>
          <w:bCs/>
        </w:rPr>
      </w:pPr>
      <w:r w:rsidRPr="009B5C76">
        <w:rPr>
          <w:rFonts w:eastAsia="Times New Roman"/>
          <w:b/>
          <w:bCs/>
        </w:rPr>
        <w:t>INTRODUCCIÓN</w:t>
      </w:r>
      <w:r w:rsidR="00154878" w:rsidRPr="009B5C76">
        <w:rPr>
          <w:rFonts w:eastAsia="Times New Roman"/>
          <w:b/>
          <w:bCs/>
        </w:rPr>
        <w:t xml:space="preserve"> </w:t>
      </w:r>
    </w:p>
    <w:p w14:paraId="05D6AE7A" w14:textId="316F86F3" w:rsidR="001D5387" w:rsidRPr="00BE4D3C" w:rsidRDefault="001D5387" w:rsidP="009B5C76">
      <w:pPr>
        <w:rPr>
          <w:rFonts w:eastAsia="Times New Roman"/>
        </w:rPr>
      </w:pP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búsqueda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tarea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vez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más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compleja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mercado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laboral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diverso,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demandante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competitivo.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ello,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conseguir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especialmente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primer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requiere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serie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competencias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más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allá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competencias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profesionales.</w:t>
      </w:r>
      <w:r w:rsidR="00154878" w:rsidRPr="00BE4D3C">
        <w:rPr>
          <w:rFonts w:eastAsia="Times New Roman"/>
        </w:rPr>
        <w:t xml:space="preserve"> </w:t>
      </w:r>
    </w:p>
    <w:p w14:paraId="76FAB686" w14:textId="18AD3ABC" w:rsidR="001D5387" w:rsidRPr="00BE4D3C" w:rsidRDefault="001D5387" w:rsidP="009B5C76">
      <w:pPr>
        <w:rPr>
          <w:rFonts w:eastAsia="Times New Roman"/>
        </w:rPr>
      </w:pP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Plan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Competencias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Transversales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vinculado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Grado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Fisioterapia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Escuela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Universitaria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Fisioterapia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hemos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querido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aportar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estudiantes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integral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complemente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competencias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adquiridas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punto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vista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profesional.</w:t>
      </w:r>
      <w:r w:rsidR="00154878" w:rsidRPr="00BE4D3C">
        <w:rPr>
          <w:rFonts w:eastAsia="Times New Roman"/>
        </w:rPr>
        <w:t xml:space="preserve"> </w:t>
      </w:r>
    </w:p>
    <w:p w14:paraId="2D6D2DBF" w14:textId="73125CE4" w:rsidR="001D5387" w:rsidRPr="00BE4D3C" w:rsidRDefault="001D5387" w:rsidP="009B5C76">
      <w:pPr>
        <w:rPr>
          <w:rFonts w:eastAsia="Times New Roman"/>
        </w:rPr>
      </w:pP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sentido,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Plan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culmina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dirigida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mejorar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capacidades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alcanzar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inserción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laboral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satisfactoria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pronta.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finalidad,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propone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acción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formativa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sobre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Competencias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digitales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orientadas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Emprendimiento,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estudiantes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último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curso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Grado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Fisioterapia.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Así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mismo,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ofrece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egresados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hayan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efectuado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anterioridad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deseen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reforzarla.</w:t>
      </w:r>
      <w:r w:rsidR="00154878" w:rsidRPr="00BE4D3C">
        <w:rPr>
          <w:rFonts w:eastAsia="Times New Roman"/>
        </w:rPr>
        <w:t xml:space="preserve"> </w:t>
      </w:r>
    </w:p>
    <w:p w14:paraId="790AECDE" w14:textId="41BF0B06" w:rsidR="001D5387" w:rsidRPr="009B5C76" w:rsidRDefault="001D5387" w:rsidP="00C96015">
      <w:r w:rsidRPr="009B5C76">
        <w:t>Esta</w:t>
      </w:r>
      <w:r w:rsidR="00154878" w:rsidRPr="009B5C76">
        <w:t xml:space="preserve"> </w:t>
      </w:r>
      <w:r w:rsidRPr="009B5C76">
        <w:t>acción</w:t>
      </w:r>
      <w:r w:rsidR="00154878" w:rsidRPr="009B5C76">
        <w:t xml:space="preserve"> </w:t>
      </w:r>
      <w:r w:rsidRPr="009B5C76">
        <w:t>formativa</w:t>
      </w:r>
      <w:r w:rsidR="00154878" w:rsidRPr="009B5C76">
        <w:t xml:space="preserve"> </w:t>
      </w:r>
      <w:r w:rsidRPr="009B5C76">
        <w:t>incluye</w:t>
      </w:r>
      <w:r w:rsidR="00154878" w:rsidRPr="009B5C76">
        <w:t xml:space="preserve"> </w:t>
      </w:r>
      <w:r w:rsidRPr="009B5C76">
        <w:t>cuatro</w:t>
      </w:r>
      <w:r w:rsidR="00154878" w:rsidRPr="009B5C76">
        <w:t xml:space="preserve"> </w:t>
      </w:r>
      <w:r w:rsidRPr="009B5C76">
        <w:t>partes:</w:t>
      </w:r>
      <w:r w:rsidR="00154878" w:rsidRPr="009B5C76">
        <w:t xml:space="preserve"> </w:t>
      </w:r>
    </w:p>
    <w:p w14:paraId="07705689" w14:textId="08A6C786" w:rsidR="001D5387" w:rsidRPr="009B5C76" w:rsidRDefault="001D5387" w:rsidP="00A14F6B">
      <w:pPr>
        <w:pStyle w:val="Prrafodelista"/>
        <w:numPr>
          <w:ilvl w:val="0"/>
          <w:numId w:val="84"/>
        </w:numPr>
      </w:pPr>
      <w:r w:rsidRPr="009B5C76">
        <w:t>Orientación</w:t>
      </w:r>
      <w:r w:rsidR="00154878" w:rsidRPr="009B5C76">
        <w:t xml:space="preserve"> </w:t>
      </w:r>
      <w:r w:rsidRPr="009B5C76">
        <w:t>básica</w:t>
      </w:r>
      <w:r w:rsidR="00154878" w:rsidRPr="009B5C76">
        <w:t xml:space="preserve"> </w:t>
      </w:r>
      <w:r w:rsidRPr="009B5C76">
        <w:t>para</w:t>
      </w:r>
      <w:r w:rsidR="00154878" w:rsidRPr="009B5C76">
        <w:t xml:space="preserve"> </w:t>
      </w:r>
      <w:r w:rsidRPr="009B5C76">
        <w:t>la</w:t>
      </w:r>
      <w:r w:rsidR="00154878" w:rsidRPr="009B5C76">
        <w:t xml:space="preserve"> </w:t>
      </w:r>
      <w:r w:rsidRPr="009B5C76">
        <w:t>búsqueda</w:t>
      </w:r>
      <w:r w:rsidR="00154878" w:rsidRPr="009B5C76">
        <w:t xml:space="preserve"> </w:t>
      </w:r>
      <w:r w:rsidRPr="009B5C76">
        <w:t>de</w:t>
      </w:r>
      <w:r w:rsidR="00154878" w:rsidRPr="009B5C76">
        <w:t xml:space="preserve"> </w:t>
      </w:r>
      <w:r w:rsidRPr="009B5C76">
        <w:t>empleo.</w:t>
      </w:r>
      <w:r w:rsidR="00154878" w:rsidRPr="009B5C76">
        <w:t xml:space="preserve"> </w:t>
      </w:r>
    </w:p>
    <w:p w14:paraId="7BB46EAD" w14:textId="3D2A4FA2" w:rsidR="001D5387" w:rsidRPr="009B5C76" w:rsidRDefault="001D5387" w:rsidP="00A14F6B">
      <w:pPr>
        <w:pStyle w:val="Prrafodelista"/>
        <w:numPr>
          <w:ilvl w:val="0"/>
          <w:numId w:val="84"/>
        </w:numPr>
      </w:pPr>
      <w:r w:rsidRPr="009B5C76">
        <w:t>Formación</w:t>
      </w:r>
      <w:r w:rsidR="00154878" w:rsidRPr="009B5C76">
        <w:t xml:space="preserve"> </w:t>
      </w:r>
      <w:r w:rsidRPr="009B5C76">
        <w:t>específica</w:t>
      </w:r>
      <w:r w:rsidR="00154878" w:rsidRPr="009B5C76">
        <w:t xml:space="preserve"> </w:t>
      </w:r>
      <w:r w:rsidRPr="009B5C76">
        <w:t>en</w:t>
      </w:r>
      <w:r w:rsidR="00154878" w:rsidRPr="009B5C76">
        <w:t xml:space="preserve"> </w:t>
      </w:r>
      <w:r w:rsidRPr="009B5C76">
        <w:t>competencias</w:t>
      </w:r>
      <w:r w:rsidR="00154878" w:rsidRPr="009B5C76">
        <w:t xml:space="preserve"> </w:t>
      </w:r>
      <w:r w:rsidRPr="009B5C76">
        <w:t>digitales</w:t>
      </w:r>
      <w:r w:rsidR="00154878" w:rsidRPr="009B5C76">
        <w:t xml:space="preserve"> </w:t>
      </w:r>
      <w:r w:rsidRPr="009B5C76">
        <w:t>orientadas</w:t>
      </w:r>
      <w:r w:rsidR="00154878" w:rsidRPr="009B5C76">
        <w:t xml:space="preserve"> </w:t>
      </w:r>
      <w:r w:rsidRPr="009B5C76">
        <w:t>a</w:t>
      </w:r>
      <w:r w:rsidR="00154878" w:rsidRPr="009B5C76">
        <w:t xml:space="preserve"> </w:t>
      </w:r>
      <w:r w:rsidRPr="009B5C76">
        <w:t>la</w:t>
      </w:r>
      <w:r w:rsidR="00154878" w:rsidRPr="009B5C76">
        <w:t xml:space="preserve"> </w:t>
      </w:r>
      <w:r w:rsidRPr="009B5C76">
        <w:t>búsqueda</w:t>
      </w:r>
      <w:r w:rsidR="00154878" w:rsidRPr="009B5C76">
        <w:t xml:space="preserve"> </w:t>
      </w:r>
      <w:r w:rsidRPr="009B5C76">
        <w:t>de</w:t>
      </w:r>
      <w:r w:rsidR="00154878" w:rsidRPr="009B5C76">
        <w:t xml:space="preserve"> </w:t>
      </w:r>
      <w:r w:rsidRPr="009B5C76">
        <w:t>empleo.</w:t>
      </w:r>
      <w:r w:rsidR="00154878" w:rsidRPr="009B5C76">
        <w:t xml:space="preserve"> </w:t>
      </w:r>
    </w:p>
    <w:p w14:paraId="5406E9CB" w14:textId="03A10182" w:rsidR="001D5387" w:rsidRPr="009B5C76" w:rsidRDefault="001D5387" w:rsidP="00A14F6B">
      <w:pPr>
        <w:pStyle w:val="Prrafodelista"/>
        <w:numPr>
          <w:ilvl w:val="0"/>
          <w:numId w:val="84"/>
        </w:numPr>
      </w:pPr>
      <w:r w:rsidRPr="009B5C76">
        <w:t>ILUNION</w:t>
      </w:r>
      <w:r w:rsidR="00154878" w:rsidRPr="009B5C76">
        <w:t xml:space="preserve"> </w:t>
      </w:r>
      <w:r w:rsidRPr="009B5C76">
        <w:t>como</w:t>
      </w:r>
      <w:r w:rsidR="00154878" w:rsidRPr="009B5C76">
        <w:t xml:space="preserve"> </w:t>
      </w:r>
      <w:r w:rsidRPr="009B5C76">
        <w:t>empleador</w:t>
      </w:r>
      <w:r w:rsidR="00154878" w:rsidRPr="009B5C76">
        <w:t xml:space="preserve"> </w:t>
      </w:r>
      <w:r w:rsidRPr="009B5C76">
        <w:t>de</w:t>
      </w:r>
      <w:r w:rsidR="00154878" w:rsidRPr="009B5C76">
        <w:t xml:space="preserve"> </w:t>
      </w:r>
      <w:r w:rsidRPr="009B5C76">
        <w:t>personas</w:t>
      </w:r>
      <w:r w:rsidR="00154878" w:rsidRPr="009B5C76">
        <w:t xml:space="preserve"> </w:t>
      </w:r>
      <w:r w:rsidRPr="009B5C76">
        <w:t>con</w:t>
      </w:r>
      <w:r w:rsidR="00154878" w:rsidRPr="009B5C76">
        <w:t xml:space="preserve"> </w:t>
      </w:r>
      <w:r w:rsidRPr="009B5C76">
        <w:t>discapacidad.</w:t>
      </w:r>
      <w:r w:rsidR="00154878" w:rsidRPr="009B5C76">
        <w:t xml:space="preserve"> </w:t>
      </w:r>
    </w:p>
    <w:p w14:paraId="2843EFD5" w14:textId="695DF112" w:rsidR="001D5387" w:rsidRPr="009B5C76" w:rsidRDefault="001D5387" w:rsidP="00A14F6B">
      <w:pPr>
        <w:pStyle w:val="Prrafodelista"/>
        <w:numPr>
          <w:ilvl w:val="0"/>
          <w:numId w:val="84"/>
        </w:numPr>
      </w:pPr>
      <w:r w:rsidRPr="009B5C76">
        <w:t>Emprendimiento</w:t>
      </w:r>
      <w:r w:rsidR="00154878" w:rsidRPr="009B5C76">
        <w:t xml:space="preserve"> </w:t>
      </w:r>
      <w:r w:rsidRPr="009B5C76">
        <w:t>y</w:t>
      </w:r>
      <w:r w:rsidR="00154878" w:rsidRPr="009B5C76">
        <w:t xml:space="preserve"> </w:t>
      </w:r>
      <w:r w:rsidRPr="009B5C76">
        <w:t>autoempleo</w:t>
      </w:r>
      <w:r w:rsidR="00154878" w:rsidRPr="009B5C76">
        <w:t xml:space="preserve"> </w:t>
      </w:r>
      <w:r w:rsidRPr="009B5C76">
        <w:t>en</w:t>
      </w:r>
      <w:r w:rsidR="00154878" w:rsidRPr="009B5C76">
        <w:t xml:space="preserve"> </w:t>
      </w:r>
      <w:r w:rsidRPr="009B5C76">
        <w:t>personas</w:t>
      </w:r>
      <w:r w:rsidR="00154878" w:rsidRPr="009B5C76">
        <w:t xml:space="preserve"> </w:t>
      </w:r>
      <w:r w:rsidRPr="009B5C76">
        <w:t>con</w:t>
      </w:r>
      <w:r w:rsidR="00154878" w:rsidRPr="009B5C76">
        <w:t xml:space="preserve"> </w:t>
      </w:r>
      <w:r w:rsidRPr="009B5C76">
        <w:t>discapacidad.</w:t>
      </w:r>
      <w:r w:rsidR="00154878" w:rsidRPr="009B5C76">
        <w:t xml:space="preserve"> </w:t>
      </w:r>
    </w:p>
    <w:p w14:paraId="32836EFF" w14:textId="3C705A0E" w:rsidR="001D5387" w:rsidRPr="009B5C76" w:rsidRDefault="001D5387" w:rsidP="009B5C76">
      <w:pPr>
        <w:rPr>
          <w:rFonts w:eastAsia="Times New Roman"/>
          <w:b/>
          <w:bCs/>
        </w:rPr>
      </w:pPr>
      <w:r w:rsidRPr="009B5C76">
        <w:rPr>
          <w:rFonts w:eastAsia="Times New Roman"/>
          <w:b/>
          <w:bCs/>
        </w:rPr>
        <w:t>CONTENIDOS</w:t>
      </w:r>
      <w:r w:rsidR="00154878" w:rsidRPr="009B5C76">
        <w:rPr>
          <w:rFonts w:eastAsia="Times New Roman"/>
          <w:b/>
          <w:bCs/>
        </w:rPr>
        <w:t xml:space="preserve"> </w:t>
      </w:r>
    </w:p>
    <w:p w14:paraId="50E410FD" w14:textId="47BDC274" w:rsidR="001D5387" w:rsidRPr="00C96015" w:rsidRDefault="00154878" w:rsidP="009B5C76">
      <w:pPr>
        <w:rPr>
          <w:rFonts w:eastAsia="Times New Roman"/>
          <w:b/>
          <w:bCs/>
        </w:rPr>
      </w:pPr>
      <w:r w:rsidRPr="00C96015">
        <w:rPr>
          <w:rFonts w:eastAsia="Times New Roman"/>
          <w:b/>
          <w:bCs/>
        </w:rPr>
        <w:t xml:space="preserve"> </w:t>
      </w:r>
      <w:r w:rsidR="001D5387" w:rsidRPr="00C96015">
        <w:rPr>
          <w:rFonts w:eastAsia="Times New Roman"/>
          <w:b/>
          <w:bCs/>
        </w:rPr>
        <w:t>Parte</w:t>
      </w:r>
      <w:r w:rsidRPr="00C96015">
        <w:rPr>
          <w:rFonts w:eastAsia="Times New Roman"/>
          <w:b/>
          <w:bCs/>
        </w:rPr>
        <w:t xml:space="preserve"> </w:t>
      </w:r>
      <w:r w:rsidR="001D5387" w:rsidRPr="00C96015">
        <w:rPr>
          <w:rFonts w:eastAsia="Times New Roman"/>
          <w:b/>
          <w:bCs/>
        </w:rPr>
        <w:t>1.</w:t>
      </w:r>
      <w:r w:rsidRPr="00C96015">
        <w:rPr>
          <w:rFonts w:eastAsia="Times New Roman"/>
          <w:b/>
          <w:bCs/>
        </w:rPr>
        <w:t xml:space="preserve"> </w:t>
      </w:r>
      <w:r w:rsidR="001D5387" w:rsidRPr="00C96015">
        <w:rPr>
          <w:rFonts w:eastAsia="Times New Roman"/>
          <w:b/>
          <w:bCs/>
        </w:rPr>
        <w:t>Orientación</w:t>
      </w:r>
      <w:r w:rsidRPr="00C96015">
        <w:rPr>
          <w:rFonts w:eastAsia="Times New Roman"/>
          <w:b/>
          <w:bCs/>
        </w:rPr>
        <w:t xml:space="preserve"> </w:t>
      </w:r>
      <w:r w:rsidR="001D5387" w:rsidRPr="00C96015">
        <w:rPr>
          <w:rFonts w:eastAsia="Times New Roman"/>
          <w:b/>
          <w:bCs/>
        </w:rPr>
        <w:t>básica</w:t>
      </w:r>
      <w:r w:rsidRPr="00C96015">
        <w:rPr>
          <w:rFonts w:eastAsia="Times New Roman"/>
          <w:b/>
          <w:bCs/>
        </w:rPr>
        <w:t xml:space="preserve"> </w:t>
      </w:r>
      <w:r w:rsidR="001D5387" w:rsidRPr="00C96015">
        <w:rPr>
          <w:rFonts w:eastAsia="Times New Roman"/>
          <w:b/>
          <w:bCs/>
        </w:rPr>
        <w:t>para</w:t>
      </w:r>
      <w:r w:rsidRPr="00C96015">
        <w:rPr>
          <w:rFonts w:eastAsia="Times New Roman"/>
          <w:b/>
          <w:bCs/>
        </w:rPr>
        <w:t xml:space="preserve"> </w:t>
      </w:r>
      <w:r w:rsidR="001D5387" w:rsidRPr="00C96015">
        <w:rPr>
          <w:rFonts w:eastAsia="Times New Roman"/>
          <w:b/>
          <w:bCs/>
        </w:rPr>
        <w:t>la</w:t>
      </w:r>
      <w:r w:rsidRPr="00C96015">
        <w:rPr>
          <w:rFonts w:eastAsia="Times New Roman"/>
          <w:b/>
          <w:bCs/>
        </w:rPr>
        <w:t xml:space="preserve"> </w:t>
      </w:r>
      <w:r w:rsidR="001D5387" w:rsidRPr="00C96015">
        <w:rPr>
          <w:rFonts w:eastAsia="Times New Roman"/>
          <w:b/>
          <w:bCs/>
        </w:rPr>
        <w:t>búsqueda</w:t>
      </w:r>
      <w:r w:rsidRPr="00C96015">
        <w:rPr>
          <w:rFonts w:eastAsia="Times New Roman"/>
          <w:b/>
          <w:bCs/>
        </w:rPr>
        <w:t xml:space="preserve"> </w:t>
      </w:r>
      <w:r w:rsidR="001D5387" w:rsidRPr="00C96015">
        <w:rPr>
          <w:rFonts w:eastAsia="Times New Roman"/>
          <w:b/>
          <w:bCs/>
        </w:rPr>
        <w:t>de</w:t>
      </w:r>
      <w:r w:rsidRPr="00C96015">
        <w:rPr>
          <w:rFonts w:eastAsia="Times New Roman"/>
          <w:b/>
          <w:bCs/>
        </w:rPr>
        <w:t xml:space="preserve"> </w:t>
      </w:r>
      <w:r w:rsidR="001D5387" w:rsidRPr="00C96015">
        <w:rPr>
          <w:rFonts w:eastAsia="Times New Roman"/>
          <w:b/>
          <w:bCs/>
        </w:rPr>
        <w:t>empleo.</w:t>
      </w:r>
      <w:r w:rsidRPr="00C96015">
        <w:rPr>
          <w:rFonts w:eastAsia="Times New Roman"/>
          <w:b/>
          <w:bCs/>
        </w:rPr>
        <w:t xml:space="preserve"> </w:t>
      </w:r>
    </w:p>
    <w:p w14:paraId="62766837" w14:textId="3E02228A" w:rsidR="001D5387" w:rsidRPr="00BE4D3C" w:rsidRDefault="00154878" w:rsidP="009B5C76">
      <w:pPr>
        <w:rPr>
          <w:rFonts w:eastAsia="Times New Roman"/>
        </w:rPr>
      </w:pP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Se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desarrollará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una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charla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con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un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técnico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del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Servicio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de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Apoyo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al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Empleo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de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la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Delegación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Territorial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de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la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ONCE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en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Madrid,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en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la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que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se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expondrá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una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visión</w:t>
      </w:r>
      <w:r w:rsidRPr="00C96015">
        <w:rPr>
          <w:rFonts w:eastAsia="Times New Roman"/>
        </w:rPr>
        <w:t xml:space="preserve"> </w:t>
      </w:r>
      <w:r w:rsidR="001D5387" w:rsidRPr="00C96015">
        <w:rPr>
          <w:rFonts w:eastAsia="Times New Roman"/>
        </w:rPr>
        <w:t>general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de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cómo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afrontar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la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búsqueda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de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empleo,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atendiendo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a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las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peculiaridades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como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afiliados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a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la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ONCE.</w:t>
      </w:r>
    </w:p>
    <w:p w14:paraId="6A3DB090" w14:textId="2A13F775" w:rsidR="001D5387" w:rsidRPr="00C96015" w:rsidRDefault="001D5387" w:rsidP="009B5C76">
      <w:pPr>
        <w:rPr>
          <w:rFonts w:eastAsia="Times New Roman"/>
          <w:b/>
          <w:bCs/>
          <w:iCs w:val="0"/>
        </w:rPr>
      </w:pPr>
      <w:r w:rsidRPr="00C96015">
        <w:rPr>
          <w:rFonts w:eastAsia="Times New Roman"/>
          <w:b/>
          <w:bCs/>
          <w:iCs w:val="0"/>
        </w:rPr>
        <w:lastRenderedPageBreak/>
        <w:t>Parte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2.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Formación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específica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en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competencias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digitales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orientadas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a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la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búsqueda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de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  <w:r w:rsidRPr="00C96015">
        <w:rPr>
          <w:rFonts w:eastAsia="Times New Roman"/>
          <w:b/>
          <w:bCs/>
          <w:iCs w:val="0"/>
        </w:rPr>
        <w:t>empleo.</w:t>
      </w:r>
      <w:r w:rsidR="00154878" w:rsidRPr="00C96015">
        <w:rPr>
          <w:rFonts w:eastAsia="Times New Roman"/>
          <w:b/>
          <w:bCs/>
          <w:iCs w:val="0"/>
        </w:rPr>
        <w:t xml:space="preserve"> </w:t>
      </w:r>
    </w:p>
    <w:p w14:paraId="5BAB7DC5" w14:textId="3EE511BE" w:rsidR="001D5387" w:rsidRPr="00BE4D3C" w:rsidRDefault="001D5387" w:rsidP="009B5C76">
      <w:pPr>
        <w:rPr>
          <w:rFonts w:eastAsia="Times New Roman"/>
        </w:rPr>
      </w:pP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desarrollará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híbrido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(presencial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distancia)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15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horas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duración.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programa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adjunta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Anexo,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final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documento.</w:t>
      </w:r>
      <w:r w:rsidR="00154878" w:rsidRPr="00BE4D3C">
        <w:rPr>
          <w:rFonts w:eastAsia="Times New Roman"/>
        </w:rPr>
        <w:t xml:space="preserve"> </w:t>
      </w:r>
    </w:p>
    <w:p w14:paraId="1E0FD25B" w14:textId="1F83C566" w:rsidR="001D5387" w:rsidRPr="00F4376B" w:rsidRDefault="001D5387" w:rsidP="009B5C76">
      <w:pPr>
        <w:rPr>
          <w:rFonts w:eastAsia="Times New Roman"/>
          <w:b/>
          <w:bCs/>
          <w:iCs w:val="0"/>
        </w:rPr>
      </w:pPr>
      <w:r w:rsidRPr="00F4376B">
        <w:rPr>
          <w:rFonts w:eastAsia="Times New Roman"/>
          <w:b/>
          <w:bCs/>
          <w:iCs w:val="0"/>
        </w:rPr>
        <w:t>Parte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3.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ILUNION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como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empleador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de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personas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con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discapacidad.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</w:p>
    <w:p w14:paraId="57A0E341" w14:textId="0ABEBA89" w:rsidR="001D5387" w:rsidRPr="00BE4D3C" w:rsidRDefault="001D5387" w:rsidP="009B5C76">
      <w:pPr>
        <w:rPr>
          <w:rFonts w:eastAsia="Times New Roman"/>
        </w:rPr>
      </w:pP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desarrollará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visita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Torre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ILUNION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además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conocer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Grupo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Empresarial,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ofrecerá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visión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sectores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opera,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filosofía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empresarial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finalidad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social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ventajas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trabajar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ILUNION.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Más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concretamente,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conocerá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ILUNION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Fisioterapia,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principal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empleador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egresados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Escuela.</w:t>
      </w:r>
      <w:r w:rsidR="00154878" w:rsidRPr="00BE4D3C">
        <w:rPr>
          <w:rFonts w:eastAsia="Times New Roman"/>
        </w:rPr>
        <w:t xml:space="preserve"> </w:t>
      </w:r>
    </w:p>
    <w:p w14:paraId="3E86AB3C" w14:textId="7C1F752C" w:rsidR="001D5387" w:rsidRPr="00F4376B" w:rsidRDefault="001D5387" w:rsidP="009B5C76">
      <w:pPr>
        <w:rPr>
          <w:rFonts w:eastAsia="Times New Roman"/>
          <w:b/>
          <w:bCs/>
          <w:iCs w:val="0"/>
        </w:rPr>
      </w:pPr>
      <w:r w:rsidRPr="00F4376B">
        <w:rPr>
          <w:rFonts w:eastAsia="Times New Roman"/>
          <w:b/>
          <w:bCs/>
          <w:iCs w:val="0"/>
        </w:rPr>
        <w:t>Parte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4.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Emprendimiento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y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autoempleo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en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personas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con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  <w:r w:rsidRPr="00F4376B">
        <w:rPr>
          <w:rFonts w:eastAsia="Times New Roman"/>
          <w:b/>
          <w:bCs/>
          <w:iCs w:val="0"/>
        </w:rPr>
        <w:t>discapacidad.</w:t>
      </w:r>
      <w:r w:rsidR="00154878" w:rsidRPr="00F4376B">
        <w:rPr>
          <w:rFonts w:eastAsia="Times New Roman"/>
          <w:b/>
          <w:bCs/>
          <w:iCs w:val="0"/>
        </w:rPr>
        <w:t xml:space="preserve"> </w:t>
      </w:r>
    </w:p>
    <w:p w14:paraId="49F3B1A3" w14:textId="7A3CE49A" w:rsidR="001D5387" w:rsidRPr="00BE4D3C" w:rsidRDefault="001D5387" w:rsidP="009B5C76">
      <w:pPr>
        <w:rPr>
          <w:rFonts w:eastAsia="Times New Roman"/>
        </w:rPr>
      </w:pP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llevará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cabo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charla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presencial,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posibilidad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seguimiento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telemático,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abordarán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siguientes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temas:</w:t>
      </w:r>
      <w:r w:rsidR="00154878" w:rsidRPr="00BE4D3C">
        <w:rPr>
          <w:rFonts w:eastAsia="Times New Roman"/>
        </w:rPr>
        <w:t xml:space="preserve"> </w:t>
      </w:r>
    </w:p>
    <w:p w14:paraId="24F28658" w14:textId="3F4A4F4D" w:rsidR="001D5387" w:rsidRPr="00BE4D3C" w:rsidRDefault="001D5387" w:rsidP="00DF2FDD">
      <w:pPr>
        <w:pStyle w:val="Lista1"/>
      </w:pPr>
      <w:r w:rsidRPr="00BE4D3C">
        <w:t>Emprender</w:t>
      </w:r>
      <w:r w:rsidR="00154878" w:rsidRPr="00BE4D3C">
        <w:t xml:space="preserve"> </w:t>
      </w:r>
      <w:r w:rsidRPr="00BE4D3C">
        <w:t>también</w:t>
      </w:r>
      <w:r w:rsidR="00154878" w:rsidRPr="00BE4D3C">
        <w:t xml:space="preserve"> </w:t>
      </w:r>
      <w:r w:rsidRPr="00BE4D3C">
        <w:t>es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ti.</w:t>
      </w:r>
      <w:r w:rsidR="00154878" w:rsidRPr="00BE4D3C">
        <w:t xml:space="preserve"> </w:t>
      </w:r>
      <w:r w:rsidRPr="00BE4D3C">
        <w:t>Ruta</w:t>
      </w:r>
      <w:r w:rsidR="00154878" w:rsidRPr="00BE4D3C">
        <w:t xml:space="preserve"> </w:t>
      </w:r>
      <w:r w:rsidRPr="00BE4D3C">
        <w:t>con</w:t>
      </w:r>
      <w:r w:rsidR="00154878" w:rsidRPr="00BE4D3C">
        <w:t xml:space="preserve"> </w:t>
      </w:r>
      <w:r w:rsidRPr="00BE4D3C">
        <w:t>los</w:t>
      </w:r>
      <w:r w:rsidR="00154878" w:rsidRPr="00BE4D3C">
        <w:t xml:space="preserve"> </w:t>
      </w:r>
      <w:r w:rsidRPr="00BE4D3C">
        <w:t>principales</w:t>
      </w:r>
      <w:r w:rsidR="00154878" w:rsidRPr="00BE4D3C">
        <w:t xml:space="preserve"> </w:t>
      </w:r>
      <w:r w:rsidRPr="00BE4D3C">
        <w:t>hitos</w:t>
      </w:r>
      <w:r w:rsidR="00154878" w:rsidRPr="00BE4D3C">
        <w:t xml:space="preserve"> </w:t>
      </w:r>
      <w:r w:rsidRPr="00BE4D3C">
        <w:t>en</w:t>
      </w:r>
      <w:r w:rsidR="00154878" w:rsidRPr="00BE4D3C">
        <w:t xml:space="preserve"> </w:t>
      </w:r>
      <w:r w:rsidRPr="00BE4D3C">
        <w:t>un</w:t>
      </w:r>
      <w:r w:rsidR="00154878" w:rsidRPr="00BE4D3C">
        <w:t xml:space="preserve"> </w:t>
      </w:r>
      <w:r w:rsidRPr="00BE4D3C">
        <w:t>proceso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emprendimiento.</w:t>
      </w:r>
      <w:r w:rsidR="00154878" w:rsidRPr="00BE4D3C">
        <w:t xml:space="preserve"> </w:t>
      </w:r>
    </w:p>
    <w:p w14:paraId="0718A66E" w14:textId="1D518254" w:rsidR="001D5387" w:rsidRPr="00BE4D3C" w:rsidRDefault="001D5387" w:rsidP="00DF2FDD">
      <w:pPr>
        <w:pStyle w:val="Lista1"/>
      </w:pPr>
      <w:r w:rsidRPr="00BE4D3C">
        <w:t>Por</w:t>
      </w:r>
      <w:r w:rsidR="00154878" w:rsidRPr="00BE4D3C">
        <w:t xml:space="preserve"> </w:t>
      </w:r>
      <w:r w:rsidRPr="00BE4D3C">
        <w:t>Talento</w:t>
      </w:r>
      <w:r w:rsidR="00154878" w:rsidRPr="00BE4D3C">
        <w:t xml:space="preserve"> </w:t>
      </w:r>
      <w:r w:rsidRPr="00BE4D3C">
        <w:t>Emprende</w:t>
      </w:r>
      <w:r w:rsidR="00154878" w:rsidRPr="00BE4D3C">
        <w:t xml:space="preserve"> </w:t>
      </w:r>
      <w:r w:rsidRPr="00BE4D3C">
        <w:t>-</w:t>
      </w:r>
      <w:r w:rsidR="00154878" w:rsidRPr="00BE4D3C">
        <w:t xml:space="preserve"> </w:t>
      </w:r>
      <w:r w:rsidRPr="00BE4D3C">
        <w:t>Fundación</w:t>
      </w:r>
      <w:r w:rsidR="00154878" w:rsidRPr="00BE4D3C">
        <w:t xml:space="preserve"> </w:t>
      </w:r>
      <w:r w:rsidRPr="00BE4D3C">
        <w:t>ONCE</w:t>
      </w:r>
      <w:r w:rsidR="00154878" w:rsidRPr="00BE4D3C">
        <w:t xml:space="preserve"> </w:t>
      </w:r>
      <w:r w:rsidRPr="00BE4D3C">
        <w:t>te</w:t>
      </w:r>
      <w:r w:rsidR="00154878" w:rsidRPr="00BE4D3C">
        <w:t xml:space="preserve"> </w:t>
      </w:r>
      <w:r w:rsidRPr="00BE4D3C">
        <w:t>ayuda</w:t>
      </w:r>
      <w:r w:rsidR="00154878" w:rsidRPr="00BE4D3C">
        <w:t xml:space="preserve"> </w:t>
      </w:r>
      <w:r w:rsidRPr="00BE4D3C">
        <w:t>a</w:t>
      </w:r>
      <w:r w:rsidR="00154878" w:rsidRPr="00BE4D3C">
        <w:t xml:space="preserve"> </w:t>
      </w:r>
      <w:r w:rsidRPr="00BE4D3C">
        <w:t>emprender</w:t>
      </w:r>
      <w:r w:rsidR="00154878" w:rsidRPr="00BE4D3C">
        <w:t xml:space="preserve"> </w:t>
      </w:r>
      <w:r w:rsidRPr="00BE4D3C">
        <w:t>(explicación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los</w:t>
      </w:r>
      <w:r w:rsidR="00154878" w:rsidRPr="00BE4D3C">
        <w:t xml:space="preserve"> </w:t>
      </w:r>
      <w:r w:rsidRPr="00BE4D3C">
        <w:t>diferentes</w:t>
      </w:r>
      <w:r w:rsidR="00154878" w:rsidRPr="00BE4D3C">
        <w:t xml:space="preserve"> </w:t>
      </w:r>
      <w:r w:rsidRPr="00BE4D3C">
        <w:t>servicios</w:t>
      </w:r>
      <w:r w:rsidR="00154878" w:rsidRPr="00BE4D3C">
        <w:t xml:space="preserve"> </w:t>
      </w:r>
      <w:r w:rsidRPr="00BE4D3C">
        <w:t>/</w:t>
      </w:r>
      <w:r w:rsidR="00154878" w:rsidRPr="00BE4D3C">
        <w:t xml:space="preserve"> </w:t>
      </w:r>
      <w:r w:rsidRPr="00BE4D3C">
        <w:t>acciones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acompañar</w:t>
      </w:r>
      <w:r w:rsidR="00154878" w:rsidRPr="00BE4D3C">
        <w:t xml:space="preserve"> </w:t>
      </w:r>
      <w:r w:rsidRPr="00BE4D3C">
        <w:t>a</w:t>
      </w:r>
      <w:r w:rsidR="00154878" w:rsidRPr="00BE4D3C">
        <w:t xml:space="preserve"> </w:t>
      </w:r>
      <w:r w:rsidRPr="00BE4D3C">
        <w:t>lo/as</w:t>
      </w:r>
      <w:r w:rsidR="00154878" w:rsidRPr="00BE4D3C">
        <w:t xml:space="preserve"> </w:t>
      </w:r>
      <w:r w:rsidRPr="00BE4D3C">
        <w:t>emprendedore/as,</w:t>
      </w:r>
      <w:r w:rsidR="00154878" w:rsidRPr="00BE4D3C">
        <w:t xml:space="preserve"> </w:t>
      </w:r>
      <w:r w:rsidRPr="00BE4D3C">
        <w:t>ayuda</w:t>
      </w:r>
      <w:r w:rsidR="00154878" w:rsidRPr="00BE4D3C">
        <w:t xml:space="preserve"> </w:t>
      </w:r>
      <w:r w:rsidRPr="00BE4D3C">
        <w:t>económica…).</w:t>
      </w:r>
      <w:r w:rsidR="00154878" w:rsidRPr="00BE4D3C">
        <w:t xml:space="preserve"> </w:t>
      </w:r>
    </w:p>
    <w:p w14:paraId="57B56FE0" w14:textId="0C83DCB0" w:rsidR="001D5387" w:rsidRPr="00BE4D3C" w:rsidRDefault="001D5387" w:rsidP="00DF2FDD">
      <w:pPr>
        <w:pStyle w:val="Lista1"/>
      </w:pPr>
      <w:r w:rsidRPr="00BE4D3C">
        <w:t>Préstamos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subvenciones</w:t>
      </w:r>
      <w:r w:rsidR="00154878" w:rsidRPr="00BE4D3C">
        <w:t xml:space="preserve"> </w:t>
      </w:r>
      <w:r w:rsidRPr="00BE4D3C">
        <w:t>al</w:t>
      </w:r>
      <w:r w:rsidR="00154878" w:rsidRPr="00BE4D3C">
        <w:t xml:space="preserve"> </w:t>
      </w:r>
      <w:r w:rsidRPr="00BE4D3C">
        <w:t>emprendimiento</w:t>
      </w:r>
      <w:r w:rsidR="00154878" w:rsidRPr="00BE4D3C">
        <w:t xml:space="preserve"> </w:t>
      </w:r>
      <w:r w:rsidRPr="00BE4D3C">
        <w:t>que</w:t>
      </w:r>
      <w:r w:rsidR="00154878" w:rsidRPr="00BE4D3C">
        <w:t xml:space="preserve"> </w:t>
      </w:r>
      <w:r w:rsidRPr="00BE4D3C">
        <w:t>ofrece</w:t>
      </w:r>
      <w:r w:rsidR="00154878" w:rsidRPr="00BE4D3C">
        <w:t xml:space="preserve"> </w:t>
      </w:r>
      <w:r w:rsidRPr="00BE4D3C">
        <w:t>ONCE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sus</w:t>
      </w:r>
      <w:r w:rsidR="00154878" w:rsidRPr="00BE4D3C">
        <w:t xml:space="preserve"> </w:t>
      </w:r>
      <w:r w:rsidRPr="00BE4D3C">
        <w:t>afiliados/as.</w:t>
      </w:r>
      <w:r w:rsidR="00154878" w:rsidRPr="00BE4D3C">
        <w:t xml:space="preserve"> </w:t>
      </w:r>
    </w:p>
    <w:p w14:paraId="6691BAC4" w14:textId="41FBF9D0" w:rsidR="001D5387" w:rsidRPr="00BE4D3C" w:rsidRDefault="001D5387" w:rsidP="00DF2FDD">
      <w:pPr>
        <w:pStyle w:val="Lista1"/>
      </w:pPr>
      <w:r w:rsidRPr="00BE4D3C">
        <w:t>Testimonio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un/a</w:t>
      </w:r>
      <w:r w:rsidR="00154878" w:rsidRPr="00BE4D3C">
        <w:t xml:space="preserve"> </w:t>
      </w:r>
      <w:r w:rsidRPr="00BE4D3C">
        <w:t>emprendedor/a</w:t>
      </w:r>
      <w:r w:rsidR="00154878" w:rsidRPr="00BE4D3C">
        <w:t xml:space="preserve"> </w:t>
      </w:r>
      <w:r w:rsidRPr="00BE4D3C">
        <w:t>fisioterapeuta.”</w:t>
      </w:r>
      <w:r w:rsidR="00154878" w:rsidRPr="00BE4D3C">
        <w:t xml:space="preserve"> </w:t>
      </w:r>
    </w:p>
    <w:p w14:paraId="25137A17" w14:textId="4F37769D" w:rsidR="001D5387" w:rsidRPr="00DF2FDD" w:rsidRDefault="001D5387" w:rsidP="00DF2FDD">
      <w:pPr>
        <w:jc w:val="left"/>
        <w:rPr>
          <w:rFonts w:eastAsia="Times New Roman"/>
          <w:b/>
          <w:bCs/>
          <w:i/>
        </w:rPr>
      </w:pPr>
      <w:r w:rsidRPr="00DF2FDD">
        <w:rPr>
          <w:rFonts w:eastAsia="Times New Roman"/>
          <w:b/>
          <w:bCs/>
        </w:rPr>
        <w:t>PROFESORADO/PONENTES</w:t>
      </w:r>
      <w:r w:rsidR="00154878" w:rsidRPr="00DF2FDD">
        <w:rPr>
          <w:rFonts w:eastAsia="Times New Roman"/>
          <w:b/>
          <w:bCs/>
          <w:i/>
        </w:rPr>
        <w:t xml:space="preserve"> </w:t>
      </w:r>
    </w:p>
    <w:p w14:paraId="5A54E77F" w14:textId="420715D7" w:rsidR="001D5387" w:rsidRPr="00DF2FDD" w:rsidRDefault="001D5387" w:rsidP="00DF2FDD">
      <w:pPr>
        <w:jc w:val="left"/>
        <w:rPr>
          <w:rFonts w:eastAsia="Times New Roman"/>
          <w:b/>
          <w:bCs/>
          <w:iCs w:val="0"/>
        </w:rPr>
      </w:pPr>
      <w:r w:rsidRPr="00DF2FDD">
        <w:rPr>
          <w:rFonts w:eastAsia="Times New Roman"/>
          <w:b/>
          <w:bCs/>
          <w:iCs w:val="0"/>
        </w:rPr>
        <w:t>Parte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1.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Orientación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básica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para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la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búsqueda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de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empleo.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</w:p>
    <w:p w14:paraId="26C5D475" w14:textId="615187C2" w:rsidR="001D5387" w:rsidRPr="00BE4D3C" w:rsidRDefault="001D5387" w:rsidP="00DF2FDD">
      <w:pPr>
        <w:jc w:val="left"/>
        <w:rPr>
          <w:rFonts w:eastAsia="Times New Roman"/>
        </w:rPr>
      </w:pPr>
      <w:r w:rsidRPr="00BE4D3C">
        <w:rPr>
          <w:rFonts w:eastAsia="Times New Roman"/>
        </w:rPr>
        <w:t>D.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Iván</w:t>
      </w:r>
      <w:r w:rsidR="00154878" w:rsidRPr="00BE4D3C">
        <w:rPr>
          <w:rFonts w:eastAsia="Times New Roman"/>
        </w:rPr>
        <w:t xml:space="preserve"> </w:t>
      </w:r>
      <w:proofErr w:type="spellStart"/>
      <w:r w:rsidRPr="00BE4D3C">
        <w:rPr>
          <w:rFonts w:eastAsia="Times New Roman"/>
        </w:rPr>
        <w:t>Rebola</w:t>
      </w:r>
      <w:proofErr w:type="spellEnd"/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Camino.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Especialista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Apoyo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Delegación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Territorial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ONCE.</w:t>
      </w:r>
      <w:r w:rsidR="00154878" w:rsidRPr="00BE4D3C">
        <w:rPr>
          <w:rFonts w:eastAsia="Times New Roman"/>
        </w:rPr>
        <w:t xml:space="preserve"> </w:t>
      </w:r>
    </w:p>
    <w:p w14:paraId="209E65A1" w14:textId="671135AC" w:rsidR="001D5387" w:rsidRPr="00DF2FDD" w:rsidRDefault="001D5387" w:rsidP="00DF2FDD">
      <w:pPr>
        <w:jc w:val="left"/>
        <w:rPr>
          <w:rFonts w:eastAsia="Times New Roman"/>
          <w:b/>
          <w:bCs/>
          <w:iCs w:val="0"/>
        </w:rPr>
      </w:pPr>
      <w:r w:rsidRPr="00DF2FDD">
        <w:rPr>
          <w:rFonts w:eastAsia="Times New Roman"/>
          <w:b/>
          <w:bCs/>
          <w:iCs w:val="0"/>
        </w:rPr>
        <w:t>Parte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2.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Formación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específica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en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competencias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digitales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orientadas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a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la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búsqueda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de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empleo.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</w:p>
    <w:p w14:paraId="5842B8D9" w14:textId="18821F96" w:rsidR="001D5387" w:rsidRPr="00BE4D3C" w:rsidRDefault="001D5387" w:rsidP="00DF2FDD">
      <w:pPr>
        <w:jc w:val="left"/>
        <w:rPr>
          <w:rFonts w:eastAsia="Times New Roman"/>
        </w:rPr>
      </w:pPr>
      <w:r w:rsidRPr="00BE4D3C">
        <w:rPr>
          <w:rFonts w:eastAsia="Times New Roman"/>
        </w:rPr>
        <w:t>Academia</w:t>
      </w:r>
      <w:r w:rsidR="00154878" w:rsidRPr="00BE4D3C">
        <w:rPr>
          <w:rFonts w:eastAsia="Times New Roman"/>
        </w:rPr>
        <w:t xml:space="preserve"> </w:t>
      </w:r>
      <w:proofErr w:type="spellStart"/>
      <w:r w:rsidRPr="00BE4D3C">
        <w:rPr>
          <w:rFonts w:eastAsia="Times New Roman"/>
        </w:rPr>
        <w:t>NeoKnow</w:t>
      </w:r>
      <w:proofErr w:type="spellEnd"/>
      <w:r w:rsidRPr="00BE4D3C">
        <w:rPr>
          <w:rFonts w:eastAsia="Times New Roman"/>
        </w:rPr>
        <w:t>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Gestión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Conocimiento,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SL:</w:t>
      </w:r>
      <w:r w:rsidR="00154878" w:rsidRPr="00BE4D3C">
        <w:rPr>
          <w:rFonts w:eastAsia="Times New Roman"/>
        </w:rPr>
        <w:t xml:space="preserve"> </w:t>
      </w:r>
    </w:p>
    <w:p w14:paraId="0E34A620" w14:textId="07713FB5" w:rsidR="001D5387" w:rsidRPr="00DF2FDD" w:rsidRDefault="001D5387" w:rsidP="00DF2FDD">
      <w:pPr>
        <w:jc w:val="left"/>
        <w:rPr>
          <w:rFonts w:eastAsia="Times New Roman"/>
          <w:b/>
          <w:bCs/>
          <w:iCs w:val="0"/>
        </w:rPr>
      </w:pPr>
      <w:r w:rsidRPr="00DF2FDD">
        <w:rPr>
          <w:rFonts w:eastAsia="Times New Roman"/>
          <w:b/>
          <w:bCs/>
          <w:iCs w:val="0"/>
        </w:rPr>
        <w:t>Parte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3.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ILUNION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como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empleador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de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personas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con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discapacidad.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</w:p>
    <w:p w14:paraId="6741861A" w14:textId="0A969392" w:rsidR="001D5387" w:rsidRPr="00BE4D3C" w:rsidRDefault="001D5387" w:rsidP="00DF2FDD">
      <w:pPr>
        <w:jc w:val="left"/>
        <w:rPr>
          <w:rFonts w:eastAsia="Times New Roman"/>
        </w:rPr>
      </w:pPr>
      <w:r w:rsidRPr="00BE4D3C">
        <w:rPr>
          <w:rFonts w:eastAsia="Times New Roman"/>
        </w:rPr>
        <w:t>D.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Sergio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Álvarez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Rodríguez.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Director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Gerente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ILUNION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fisioterapia.</w:t>
      </w:r>
      <w:r w:rsidR="00154878" w:rsidRPr="00BE4D3C">
        <w:rPr>
          <w:rFonts w:eastAsia="Times New Roman"/>
        </w:rPr>
        <w:t xml:space="preserve"> </w:t>
      </w:r>
    </w:p>
    <w:p w14:paraId="57C276E0" w14:textId="1BD90A99" w:rsidR="001D5387" w:rsidRPr="00BE4D3C" w:rsidRDefault="001D5387" w:rsidP="00DF2FDD">
      <w:pPr>
        <w:jc w:val="left"/>
        <w:rPr>
          <w:rFonts w:eastAsia="Times New Roman"/>
        </w:rPr>
      </w:pPr>
      <w:r w:rsidRPr="00BE4D3C">
        <w:rPr>
          <w:rFonts w:eastAsia="Times New Roman"/>
        </w:rPr>
        <w:t>Dª.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Paola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Río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Cebrián.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Directora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Corporativa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Experiencia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Empleado</w:t>
      </w:r>
      <w:r w:rsidR="00154878" w:rsidRPr="00BE4D3C">
        <w:rPr>
          <w:rFonts w:eastAsia="Times New Roman"/>
        </w:rPr>
        <w:t xml:space="preserve"> </w:t>
      </w:r>
    </w:p>
    <w:p w14:paraId="61D73232" w14:textId="77E00D46" w:rsidR="001D5387" w:rsidRPr="00DF2FDD" w:rsidRDefault="001D5387" w:rsidP="00DF2FDD">
      <w:pPr>
        <w:jc w:val="left"/>
        <w:rPr>
          <w:rFonts w:eastAsia="Times New Roman"/>
          <w:b/>
          <w:bCs/>
          <w:iCs w:val="0"/>
        </w:rPr>
      </w:pPr>
      <w:r w:rsidRPr="00DF2FDD">
        <w:rPr>
          <w:rFonts w:eastAsia="Times New Roman"/>
          <w:b/>
          <w:bCs/>
          <w:iCs w:val="0"/>
        </w:rPr>
        <w:t>Parte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4.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Emprendimiento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y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autoempleo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en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personas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con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  <w:r w:rsidRPr="00DF2FDD">
        <w:rPr>
          <w:rFonts w:eastAsia="Times New Roman"/>
          <w:b/>
          <w:bCs/>
          <w:iCs w:val="0"/>
        </w:rPr>
        <w:t>discapacidad.</w:t>
      </w:r>
      <w:r w:rsidR="00154878" w:rsidRPr="00DF2FDD">
        <w:rPr>
          <w:rFonts w:eastAsia="Times New Roman"/>
          <w:b/>
          <w:bCs/>
          <w:iCs w:val="0"/>
        </w:rPr>
        <w:t xml:space="preserve"> </w:t>
      </w:r>
    </w:p>
    <w:p w14:paraId="76139586" w14:textId="669A6D94" w:rsidR="001D5387" w:rsidRPr="00BE4D3C" w:rsidRDefault="001D5387" w:rsidP="00DF2FDD">
      <w:pPr>
        <w:jc w:val="left"/>
        <w:rPr>
          <w:rFonts w:eastAsia="Times New Roman"/>
        </w:rPr>
      </w:pPr>
      <w:r w:rsidRPr="00BE4D3C">
        <w:rPr>
          <w:rFonts w:eastAsia="Times New Roman"/>
        </w:rPr>
        <w:t>D.ª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Belén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Martínez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Redondo.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Técnico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Proyectos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Departamento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Proyectos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Dirección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Operaciones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Transformación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Fundación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ONCE.</w:t>
      </w:r>
      <w:r w:rsidR="00154878" w:rsidRPr="00BE4D3C">
        <w:rPr>
          <w:rFonts w:eastAsia="Times New Roman"/>
        </w:rPr>
        <w:t xml:space="preserve"> </w:t>
      </w:r>
    </w:p>
    <w:p w14:paraId="685C319C" w14:textId="31FEA13A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lastRenderedPageBreak/>
        <w:t>D: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David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Alonso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Martínez.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Consultor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Dinamizador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Emprendimiento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Sostenible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Fundación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ONCE.</w:t>
      </w:r>
      <w:r w:rsidR="00154878" w:rsidRPr="00BE4D3C">
        <w:rPr>
          <w:rFonts w:eastAsia="Times New Roman"/>
        </w:rPr>
        <w:t xml:space="preserve"> </w:t>
      </w:r>
    </w:p>
    <w:p w14:paraId="33E8184C" w14:textId="30050975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D.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Fernando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Béjar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Villa.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Coordinador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Emprendimiento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Sostenible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Inserta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Empleo/Fundación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ONCE.</w:t>
      </w:r>
      <w:r w:rsidR="00154878" w:rsidRPr="00BE4D3C">
        <w:rPr>
          <w:rFonts w:eastAsia="Times New Roman"/>
        </w:rPr>
        <w:t xml:space="preserve"> </w:t>
      </w:r>
    </w:p>
    <w:p w14:paraId="69F8E14A" w14:textId="260D897F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D.ª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Carmen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Navarro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Razquin.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Jefa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Departamento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Apoyo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Dirección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General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</w:p>
    <w:p w14:paraId="0BE7D13E" w14:textId="014E812E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  <w:color w:val="333333"/>
          <w:shd w:val="clear" w:color="auto" w:fill="FFFFFF"/>
        </w:rPr>
        <w:t>D.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Samuel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Gómez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Ordóñez,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Técnico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del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Departamento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de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Apoyo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al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Empleo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de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la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Dirección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General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de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la</w:t>
      </w:r>
      <w:r w:rsidR="00154878" w:rsidRPr="00BE4D3C">
        <w:rPr>
          <w:rFonts w:eastAsia="Times New Roman"/>
          <w:color w:val="333333"/>
          <w:shd w:val="clear" w:color="auto" w:fill="FFFFFF"/>
        </w:rPr>
        <w:t xml:space="preserve"> </w:t>
      </w:r>
      <w:r w:rsidRPr="00BE4D3C">
        <w:rPr>
          <w:rFonts w:eastAsia="Times New Roman"/>
          <w:color w:val="333333"/>
          <w:shd w:val="clear" w:color="auto" w:fill="FFFFFF"/>
        </w:rPr>
        <w:t>ONCE.</w:t>
      </w:r>
      <w:r w:rsidR="00154878" w:rsidRPr="00BE4D3C">
        <w:rPr>
          <w:rFonts w:eastAsia="Times New Roman"/>
          <w:color w:val="333333"/>
        </w:rPr>
        <w:t xml:space="preserve"> </w:t>
      </w:r>
    </w:p>
    <w:p w14:paraId="2264984E" w14:textId="262E9F2A" w:rsidR="001D5387" w:rsidRPr="0082772D" w:rsidRDefault="001D5387" w:rsidP="000B32B8">
      <w:pPr>
        <w:jc w:val="left"/>
        <w:rPr>
          <w:rFonts w:eastAsia="Times New Roman"/>
          <w:b/>
          <w:bCs/>
        </w:rPr>
      </w:pPr>
      <w:r w:rsidRPr="0082772D">
        <w:rPr>
          <w:rFonts w:eastAsia="Times New Roman"/>
          <w:b/>
          <w:bCs/>
        </w:rPr>
        <w:t>FECHAS</w:t>
      </w:r>
      <w:r w:rsidR="00154878" w:rsidRPr="0082772D">
        <w:rPr>
          <w:rFonts w:eastAsia="Times New Roman"/>
          <w:b/>
          <w:bCs/>
        </w:rPr>
        <w:t xml:space="preserve"> </w:t>
      </w:r>
      <w:r w:rsidRPr="0082772D">
        <w:rPr>
          <w:rFonts w:eastAsia="Times New Roman"/>
          <w:b/>
          <w:bCs/>
        </w:rPr>
        <w:t>Y</w:t>
      </w:r>
      <w:r w:rsidR="00154878" w:rsidRPr="0082772D">
        <w:rPr>
          <w:rFonts w:eastAsia="Times New Roman"/>
          <w:b/>
          <w:bCs/>
        </w:rPr>
        <w:t xml:space="preserve"> </w:t>
      </w:r>
      <w:r w:rsidRPr="0082772D">
        <w:rPr>
          <w:rFonts w:eastAsia="Times New Roman"/>
          <w:b/>
          <w:bCs/>
        </w:rPr>
        <w:t>HORARIO</w:t>
      </w:r>
      <w:r w:rsidR="00154878" w:rsidRPr="0082772D">
        <w:rPr>
          <w:rFonts w:eastAsia="Times New Roman"/>
          <w:b/>
          <w:bCs/>
        </w:rPr>
        <w:t xml:space="preserve"> </w:t>
      </w:r>
      <w:r w:rsidRPr="0082772D">
        <w:rPr>
          <w:rFonts w:eastAsia="Times New Roman"/>
          <w:b/>
          <w:bCs/>
        </w:rPr>
        <w:t>/</w:t>
      </w:r>
      <w:r w:rsidR="00154878" w:rsidRPr="0082772D">
        <w:rPr>
          <w:rFonts w:eastAsia="Times New Roman"/>
          <w:b/>
          <w:bCs/>
        </w:rPr>
        <w:t xml:space="preserve"> </w:t>
      </w:r>
      <w:r w:rsidRPr="0082772D">
        <w:rPr>
          <w:rFonts w:eastAsia="Times New Roman"/>
          <w:b/>
          <w:bCs/>
        </w:rPr>
        <w:t>FORMATO</w:t>
      </w:r>
      <w:r w:rsidR="00154878" w:rsidRPr="0082772D">
        <w:rPr>
          <w:rFonts w:eastAsia="Times New Roman"/>
          <w:b/>
          <w:bCs/>
        </w:rPr>
        <w:t xml:space="preserve"> </w:t>
      </w:r>
      <w:r w:rsidRPr="0082772D">
        <w:rPr>
          <w:rFonts w:eastAsia="Times New Roman"/>
          <w:b/>
          <w:bCs/>
        </w:rPr>
        <w:t>Y</w:t>
      </w:r>
      <w:r w:rsidR="00154878" w:rsidRPr="0082772D">
        <w:rPr>
          <w:rFonts w:eastAsia="Times New Roman"/>
          <w:b/>
          <w:bCs/>
        </w:rPr>
        <w:t xml:space="preserve"> </w:t>
      </w:r>
      <w:r w:rsidRPr="0082772D">
        <w:rPr>
          <w:rFonts w:eastAsia="Times New Roman"/>
          <w:b/>
          <w:bCs/>
        </w:rPr>
        <w:t>LUGAR</w:t>
      </w:r>
      <w:r w:rsidR="00154878" w:rsidRPr="0082772D">
        <w:rPr>
          <w:rFonts w:eastAsia="Times New Roman"/>
          <w:b/>
          <w:bCs/>
        </w:rPr>
        <w:t xml:space="preserve"> </w:t>
      </w:r>
      <w:r w:rsidRPr="0082772D">
        <w:rPr>
          <w:rFonts w:eastAsia="Times New Roman"/>
          <w:b/>
          <w:bCs/>
        </w:rPr>
        <w:t>DE</w:t>
      </w:r>
      <w:r w:rsidR="00154878" w:rsidRPr="0082772D">
        <w:rPr>
          <w:rFonts w:eastAsia="Times New Roman"/>
          <w:b/>
          <w:bCs/>
        </w:rPr>
        <w:t xml:space="preserve"> </w:t>
      </w:r>
      <w:r w:rsidRPr="0082772D">
        <w:rPr>
          <w:rFonts w:eastAsia="Times New Roman"/>
          <w:b/>
          <w:bCs/>
        </w:rPr>
        <w:t>DESARROLLO</w:t>
      </w:r>
      <w:r w:rsidR="00154878" w:rsidRPr="0082772D">
        <w:rPr>
          <w:rFonts w:eastAsia="Times New Roman"/>
          <w:b/>
          <w:bCs/>
        </w:rPr>
        <w:t xml:space="preserve"> </w:t>
      </w:r>
    </w:p>
    <w:p w14:paraId="40CD56A3" w14:textId="5C403C43" w:rsidR="001D5387" w:rsidRPr="0082772D" w:rsidRDefault="001D5387" w:rsidP="000B32B8">
      <w:pPr>
        <w:jc w:val="left"/>
        <w:rPr>
          <w:rFonts w:eastAsia="Times New Roman"/>
          <w:b/>
          <w:bCs/>
          <w:iCs w:val="0"/>
        </w:rPr>
      </w:pPr>
      <w:r w:rsidRPr="0082772D">
        <w:rPr>
          <w:rFonts w:eastAsia="Times New Roman"/>
          <w:b/>
          <w:bCs/>
          <w:iCs w:val="0"/>
        </w:rPr>
        <w:t>Parte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1.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Orientación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básica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para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la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búsqueda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de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empleo.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</w:p>
    <w:p w14:paraId="24221887" w14:textId="061AC736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Viernes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31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enero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2025,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12:00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13:30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h.</w:t>
      </w:r>
      <w:r w:rsidR="00154878" w:rsidRPr="00BE4D3C">
        <w:rPr>
          <w:rFonts w:eastAsia="Times New Roman"/>
        </w:rPr>
        <w:t xml:space="preserve"> </w:t>
      </w:r>
    </w:p>
    <w:p w14:paraId="4DA599F1" w14:textId="4BF5B988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desarrollará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presencialmente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instalaciones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Escuela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Universitaria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Fisioterapia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ONCE.</w:t>
      </w:r>
      <w:r w:rsidR="00154878" w:rsidRPr="00BE4D3C">
        <w:rPr>
          <w:rFonts w:eastAsia="Times New Roman"/>
        </w:rPr>
        <w:t xml:space="preserve"> </w:t>
      </w:r>
    </w:p>
    <w:p w14:paraId="227AF3A1" w14:textId="66F220D0" w:rsidR="001D5387" w:rsidRPr="0082772D" w:rsidRDefault="001D5387" w:rsidP="000B32B8">
      <w:pPr>
        <w:jc w:val="left"/>
        <w:rPr>
          <w:rFonts w:eastAsia="Times New Roman"/>
          <w:b/>
          <w:bCs/>
          <w:iCs w:val="0"/>
        </w:rPr>
      </w:pPr>
      <w:r w:rsidRPr="0082772D">
        <w:rPr>
          <w:rFonts w:eastAsia="Times New Roman"/>
          <w:b/>
          <w:bCs/>
          <w:iCs w:val="0"/>
        </w:rPr>
        <w:t>Parte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2.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Formación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específica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en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competencias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digitales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orientadas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a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la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búsqueda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de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  <w:r w:rsidRPr="0082772D">
        <w:rPr>
          <w:rFonts w:eastAsia="Times New Roman"/>
          <w:b/>
          <w:bCs/>
          <w:iCs w:val="0"/>
        </w:rPr>
        <w:t>empleo.</w:t>
      </w:r>
      <w:r w:rsidR="00154878" w:rsidRPr="0082772D">
        <w:rPr>
          <w:rFonts w:eastAsia="Times New Roman"/>
          <w:b/>
          <w:bCs/>
          <w:iCs w:val="0"/>
        </w:rPr>
        <w:t xml:space="preserve"> </w:t>
      </w:r>
    </w:p>
    <w:p w14:paraId="16274CA2" w14:textId="7D266933" w:rsidR="001D5387" w:rsidRPr="00BE4D3C" w:rsidRDefault="00154878" w:rsidP="009B5C76">
      <w:pPr>
        <w:rPr>
          <w:rFonts w:eastAsia="Times New Roman"/>
        </w:rPr>
      </w:pP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La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formación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se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desarrollará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a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lo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largo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de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siete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sesiones,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según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el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siguiente</w:t>
      </w:r>
      <w:r w:rsidRPr="00BE4D3C">
        <w:rPr>
          <w:rFonts w:eastAsia="Times New Roman"/>
        </w:rPr>
        <w:t xml:space="preserve"> </w:t>
      </w:r>
      <w:r w:rsidR="001D5387" w:rsidRPr="00BE4D3C">
        <w:rPr>
          <w:rFonts w:eastAsia="Times New Roman"/>
        </w:rPr>
        <w:t>esquema:</w:t>
      </w:r>
      <w:r w:rsidRPr="00BE4D3C">
        <w:rPr>
          <w:rFonts w:eastAsia="Times New Roman"/>
        </w:rPr>
        <w:t xml:space="preserve"> 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 esquema de las sesiones"/>
      </w:tblPr>
      <w:tblGrid>
        <w:gridCol w:w="1267"/>
        <w:gridCol w:w="2595"/>
        <w:gridCol w:w="2595"/>
        <w:gridCol w:w="2597"/>
      </w:tblGrid>
      <w:tr w:rsidR="001D5387" w:rsidRPr="00ED7DDD" w14:paraId="18387FB2" w14:textId="77777777" w:rsidTr="00ED7DDD">
        <w:trPr>
          <w:trHeight w:val="300"/>
          <w:jc w:val="center"/>
        </w:trPr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4ED9466" w14:textId="0FEB2200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Sesión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962D8CE" w14:textId="4A840A54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Fecha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024492D" w14:textId="468D186C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Horario</w:t>
            </w:r>
          </w:p>
        </w:tc>
        <w:tc>
          <w:tcPr>
            <w:tcW w:w="1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B182461" w14:textId="2DEED442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Formato</w:t>
            </w:r>
          </w:p>
        </w:tc>
      </w:tr>
      <w:tr w:rsidR="001D5387" w:rsidRPr="00BE4D3C" w14:paraId="57DE9F7F" w14:textId="77777777" w:rsidTr="00ED7DDD">
        <w:trPr>
          <w:trHeight w:val="300"/>
          <w:jc w:val="center"/>
        </w:trPr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A879D37" w14:textId="3E51A678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720BE" w14:textId="5D6C0FCD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07/02/2025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A00A17" w14:textId="15A70CE2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12:00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–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14:00</w:t>
            </w:r>
          </w:p>
        </w:tc>
        <w:tc>
          <w:tcPr>
            <w:tcW w:w="1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FF1DD" w14:textId="44A5F2AC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On-line</w:t>
            </w:r>
          </w:p>
        </w:tc>
      </w:tr>
      <w:tr w:rsidR="001D5387" w:rsidRPr="00BE4D3C" w14:paraId="4F1D8A11" w14:textId="77777777" w:rsidTr="00ED7DDD">
        <w:trPr>
          <w:trHeight w:val="300"/>
          <w:jc w:val="center"/>
        </w:trPr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299C0DA" w14:textId="2D5B8FA5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882C62" w14:textId="2CA27AA5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14/02/2025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B867E" w14:textId="7047CD47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12:00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–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14:00</w:t>
            </w:r>
          </w:p>
        </w:tc>
        <w:tc>
          <w:tcPr>
            <w:tcW w:w="1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34FEA" w14:textId="0D9B059F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On-line</w:t>
            </w:r>
          </w:p>
        </w:tc>
      </w:tr>
      <w:tr w:rsidR="001D5387" w:rsidRPr="00BE4D3C" w14:paraId="14BB739A" w14:textId="77777777" w:rsidTr="00ED7DDD">
        <w:trPr>
          <w:trHeight w:val="300"/>
          <w:jc w:val="center"/>
        </w:trPr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B4681A6" w14:textId="0F335CBD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87E1F" w14:textId="40796613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21/02/2025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B234E" w14:textId="0C4DAF36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12:00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–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14:00</w:t>
            </w:r>
          </w:p>
        </w:tc>
        <w:tc>
          <w:tcPr>
            <w:tcW w:w="1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66271" w14:textId="1B4768F6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On-line</w:t>
            </w:r>
          </w:p>
        </w:tc>
      </w:tr>
      <w:tr w:rsidR="001D5387" w:rsidRPr="00BE4D3C" w14:paraId="57823A38" w14:textId="77777777" w:rsidTr="00ED7DDD">
        <w:trPr>
          <w:trHeight w:val="300"/>
          <w:jc w:val="center"/>
        </w:trPr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64E99A8" w14:textId="1D925DA4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9C382" w14:textId="131F1FDE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28/02/2025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E2745" w14:textId="2C163F79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12:00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–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14:00</w:t>
            </w:r>
          </w:p>
        </w:tc>
        <w:tc>
          <w:tcPr>
            <w:tcW w:w="1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5621F" w14:textId="6C8DC4CB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On-line</w:t>
            </w:r>
          </w:p>
        </w:tc>
      </w:tr>
      <w:tr w:rsidR="001D5387" w:rsidRPr="00BE4D3C" w14:paraId="1577CEBA" w14:textId="77777777" w:rsidTr="00ED7DDD">
        <w:trPr>
          <w:trHeight w:val="300"/>
          <w:jc w:val="center"/>
        </w:trPr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A0052F5" w14:textId="15C396A9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B47F6" w14:textId="0B778F10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14/03/2025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482BB" w14:textId="04B81F19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12:00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–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14:00</w:t>
            </w:r>
          </w:p>
        </w:tc>
        <w:tc>
          <w:tcPr>
            <w:tcW w:w="1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81C04" w14:textId="268DC419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On-line</w:t>
            </w:r>
          </w:p>
        </w:tc>
      </w:tr>
      <w:tr w:rsidR="001D5387" w:rsidRPr="00BE4D3C" w14:paraId="6AEDD115" w14:textId="77777777" w:rsidTr="00ED7DDD">
        <w:trPr>
          <w:trHeight w:val="300"/>
          <w:jc w:val="center"/>
        </w:trPr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042600E" w14:textId="27A8A789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BD28C" w14:textId="0C2FEBF1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21/03/2025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9406B" w14:textId="257B46BB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12:00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–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14:00</w:t>
            </w:r>
          </w:p>
        </w:tc>
        <w:tc>
          <w:tcPr>
            <w:tcW w:w="1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91094" w14:textId="05554708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On-line</w:t>
            </w:r>
          </w:p>
        </w:tc>
      </w:tr>
      <w:tr w:rsidR="001D5387" w:rsidRPr="00BE4D3C" w14:paraId="54C7F6D8" w14:textId="77777777" w:rsidTr="00ED7DDD">
        <w:trPr>
          <w:trHeight w:val="300"/>
          <w:jc w:val="center"/>
        </w:trPr>
        <w:tc>
          <w:tcPr>
            <w:tcW w:w="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07B123B" w14:textId="3392C23E" w:rsidR="001D5387" w:rsidRPr="00ED7DDD" w:rsidRDefault="001D5387" w:rsidP="0082772D">
            <w:pPr>
              <w:jc w:val="center"/>
              <w:rPr>
                <w:rFonts w:eastAsia="Times New Roman"/>
                <w:b/>
                <w:bCs/>
              </w:rPr>
            </w:pPr>
            <w:r w:rsidRPr="00ED7DDD"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74829" w14:textId="2032912D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28/03/2025</w:t>
            </w:r>
          </w:p>
        </w:tc>
        <w:tc>
          <w:tcPr>
            <w:tcW w:w="14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827DC" w14:textId="4EF83E38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12:00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–</w:t>
            </w:r>
            <w:r w:rsidR="00154878" w:rsidRPr="00BE4D3C">
              <w:rPr>
                <w:rFonts w:eastAsia="Times New Roman"/>
              </w:rPr>
              <w:t xml:space="preserve"> </w:t>
            </w:r>
            <w:r w:rsidRPr="00BE4D3C">
              <w:rPr>
                <w:rFonts w:eastAsia="Times New Roman"/>
              </w:rPr>
              <w:t>15:00</w:t>
            </w:r>
          </w:p>
        </w:tc>
        <w:tc>
          <w:tcPr>
            <w:tcW w:w="1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DEA08" w14:textId="2477C023" w:rsidR="001D5387" w:rsidRPr="00BE4D3C" w:rsidRDefault="001D5387" w:rsidP="0082772D">
            <w:pPr>
              <w:jc w:val="center"/>
              <w:rPr>
                <w:rFonts w:eastAsia="Times New Roman"/>
              </w:rPr>
            </w:pPr>
            <w:r w:rsidRPr="00BE4D3C">
              <w:rPr>
                <w:rFonts w:eastAsia="Times New Roman"/>
              </w:rPr>
              <w:t>Presencial</w:t>
            </w:r>
          </w:p>
        </w:tc>
      </w:tr>
    </w:tbl>
    <w:p w14:paraId="6B8E30B7" w14:textId="134B672E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online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llevarán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cabo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través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proofErr w:type="gramStart"/>
      <w:r w:rsidRPr="00BE4D3C">
        <w:rPr>
          <w:rFonts w:eastAsia="Times New Roman"/>
        </w:rPr>
        <w:t>Zoom</w:t>
      </w:r>
      <w:proofErr w:type="gramEnd"/>
      <w:r w:rsidRPr="00BE4D3C">
        <w:rPr>
          <w:rFonts w:eastAsia="Times New Roman"/>
        </w:rPr>
        <w:t>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ofreciendo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posibilidad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conexión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grupal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aula.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su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parte,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presencial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llevará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cabo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instalaciones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Escuela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Universitaria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Fisioterapia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ONCE.</w:t>
      </w:r>
      <w:r w:rsidR="00154878" w:rsidRPr="00BE4D3C">
        <w:rPr>
          <w:rFonts w:eastAsia="Times New Roman"/>
        </w:rPr>
        <w:t xml:space="preserve"> </w:t>
      </w:r>
    </w:p>
    <w:p w14:paraId="328AD2FF" w14:textId="6135E041" w:rsidR="001D5387" w:rsidRPr="00ED7DDD" w:rsidRDefault="001D5387" w:rsidP="000B32B8">
      <w:pPr>
        <w:jc w:val="left"/>
        <w:rPr>
          <w:rFonts w:eastAsia="Times New Roman"/>
          <w:b/>
          <w:bCs/>
          <w:iCs w:val="0"/>
        </w:rPr>
      </w:pPr>
      <w:r w:rsidRPr="00ED7DDD">
        <w:rPr>
          <w:rFonts w:eastAsia="Times New Roman"/>
          <w:b/>
          <w:bCs/>
          <w:iCs w:val="0"/>
        </w:rPr>
        <w:t>Parte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3.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ILUNION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como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empleador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de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personas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con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discapacidad.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</w:p>
    <w:p w14:paraId="6BFDA184" w14:textId="57DCF7B5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Viernes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04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abril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2025,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12:30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14:00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h.</w:t>
      </w:r>
      <w:r w:rsidR="00154878" w:rsidRPr="00BE4D3C">
        <w:rPr>
          <w:rFonts w:eastAsia="Times New Roman"/>
        </w:rPr>
        <w:t xml:space="preserve"> </w:t>
      </w:r>
    </w:p>
    <w:p w14:paraId="7892B08E" w14:textId="19C42BF0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desarrollará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presencialmente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Torre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ILUNION.</w:t>
      </w:r>
      <w:r w:rsidR="00154878" w:rsidRPr="00BE4D3C">
        <w:rPr>
          <w:rFonts w:eastAsia="Times New Roman"/>
        </w:rPr>
        <w:t xml:space="preserve"> </w:t>
      </w:r>
    </w:p>
    <w:p w14:paraId="51C12F19" w14:textId="524C3D74" w:rsidR="001D5387" w:rsidRPr="00ED7DDD" w:rsidRDefault="001D5387" w:rsidP="000B32B8">
      <w:pPr>
        <w:jc w:val="left"/>
        <w:rPr>
          <w:rFonts w:eastAsia="Times New Roman"/>
          <w:b/>
          <w:bCs/>
          <w:iCs w:val="0"/>
        </w:rPr>
      </w:pPr>
      <w:r w:rsidRPr="00ED7DDD">
        <w:rPr>
          <w:rFonts w:eastAsia="Times New Roman"/>
          <w:b/>
          <w:bCs/>
          <w:iCs w:val="0"/>
        </w:rPr>
        <w:t>Parte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4.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Emprendimiento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y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autoempleo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en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personas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con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  <w:r w:rsidRPr="00ED7DDD">
        <w:rPr>
          <w:rFonts w:eastAsia="Times New Roman"/>
          <w:b/>
          <w:bCs/>
          <w:iCs w:val="0"/>
        </w:rPr>
        <w:t>discapacidad.</w:t>
      </w:r>
      <w:r w:rsidR="00154878" w:rsidRPr="00ED7DDD">
        <w:rPr>
          <w:rFonts w:eastAsia="Times New Roman"/>
          <w:b/>
          <w:bCs/>
          <w:iCs w:val="0"/>
        </w:rPr>
        <w:t xml:space="preserve"> </w:t>
      </w:r>
    </w:p>
    <w:p w14:paraId="497E5F04" w14:textId="6AF0BDDF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Lunes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02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junio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2025,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09:00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14:00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h.</w:t>
      </w:r>
      <w:r w:rsidR="00154878" w:rsidRPr="00BE4D3C">
        <w:rPr>
          <w:rFonts w:eastAsia="Times New Roman"/>
        </w:rPr>
        <w:t xml:space="preserve"> </w:t>
      </w:r>
    </w:p>
    <w:p w14:paraId="1D4F252C" w14:textId="34ABCC2A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lastRenderedPageBreak/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desarrollará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presencial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instalaciones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Escuela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Universitaria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Fisioterapia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ONCE;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posibilidad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conexión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distancia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egresados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cursos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anteriores.</w:t>
      </w:r>
      <w:r w:rsidR="00154878" w:rsidRPr="00BE4D3C">
        <w:rPr>
          <w:rFonts w:eastAsia="Times New Roman"/>
        </w:rPr>
        <w:t xml:space="preserve"> </w:t>
      </w:r>
    </w:p>
    <w:p w14:paraId="5EEDBC0A" w14:textId="1BF9B8D0" w:rsidR="001D5387" w:rsidRPr="00ED7DDD" w:rsidRDefault="001D5387" w:rsidP="000B32B8">
      <w:pPr>
        <w:jc w:val="left"/>
        <w:rPr>
          <w:rFonts w:eastAsia="Times New Roman"/>
          <w:b/>
          <w:bCs/>
        </w:rPr>
      </w:pPr>
      <w:r w:rsidRPr="00ED7DDD">
        <w:rPr>
          <w:rFonts w:eastAsia="Times New Roman"/>
          <w:b/>
          <w:bCs/>
        </w:rPr>
        <w:t>ACREDITACIÓN</w:t>
      </w:r>
    </w:p>
    <w:p w14:paraId="6153C085" w14:textId="56E9046B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obtención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acreditación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competencia</w:t>
      </w:r>
      <w:r w:rsidR="00154878" w:rsidRPr="00BE4D3C">
        <w:rPr>
          <w:rFonts w:eastAsia="Times New Roman"/>
        </w:rPr>
        <w:t xml:space="preserve"> </w:t>
      </w:r>
      <w:proofErr w:type="spellStart"/>
      <w:r w:rsidRPr="00BE4D3C">
        <w:rPr>
          <w:rFonts w:eastAsia="Times New Roman"/>
        </w:rPr>
        <w:t>CT11</w:t>
      </w:r>
      <w:proofErr w:type="spellEnd"/>
      <w:r w:rsidRPr="00BE4D3C">
        <w:rPr>
          <w:rFonts w:eastAsia="Times New Roman"/>
        </w:rPr>
        <w:t>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estudiantes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deberán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cumplir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menos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75%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asistencia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aprovechamiento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incluidas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programa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(Calificación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B),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calificación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obtendrá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asistencia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aprovechamiento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menos,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90%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sesiones.</w:t>
      </w:r>
      <w:r w:rsidR="00154878" w:rsidRPr="00BE4D3C">
        <w:rPr>
          <w:rFonts w:eastAsia="Times New Roman"/>
        </w:rPr>
        <w:t xml:space="preserve"> </w:t>
      </w:r>
    </w:p>
    <w:p w14:paraId="003D832C" w14:textId="4BCFE368" w:rsidR="001D5387" w:rsidRPr="000B32B8" w:rsidRDefault="001D5387" w:rsidP="000B32B8">
      <w:pPr>
        <w:jc w:val="center"/>
        <w:rPr>
          <w:rFonts w:eastAsia="Times New Roman"/>
          <w:b/>
          <w:bCs/>
        </w:rPr>
      </w:pPr>
      <w:r w:rsidRPr="000B32B8">
        <w:rPr>
          <w:rFonts w:eastAsia="Times New Roman"/>
          <w:b/>
          <w:bCs/>
        </w:rPr>
        <w:t>ANEXO</w:t>
      </w:r>
    </w:p>
    <w:p w14:paraId="2764E21A" w14:textId="0153F0E4" w:rsidR="001D5387" w:rsidRPr="000B32B8" w:rsidRDefault="001D5387" w:rsidP="000B32B8">
      <w:pPr>
        <w:jc w:val="center"/>
        <w:rPr>
          <w:rFonts w:eastAsia="Times New Roman"/>
          <w:b/>
          <w:bCs/>
        </w:rPr>
      </w:pPr>
      <w:r w:rsidRPr="000B32B8">
        <w:rPr>
          <w:rFonts w:eastAsia="Times New Roman"/>
          <w:b/>
          <w:bCs/>
        </w:rPr>
        <w:t>PROGRAMA</w:t>
      </w:r>
      <w:r w:rsidR="00154878" w:rsidRPr="000B32B8">
        <w:rPr>
          <w:rFonts w:eastAsia="Times New Roman"/>
          <w:b/>
          <w:bCs/>
        </w:rPr>
        <w:t xml:space="preserve"> </w:t>
      </w:r>
      <w:r w:rsidRPr="000B32B8">
        <w:rPr>
          <w:rFonts w:eastAsia="Times New Roman"/>
          <w:b/>
          <w:bCs/>
        </w:rPr>
        <w:t>DEL</w:t>
      </w:r>
      <w:r w:rsidR="00154878" w:rsidRPr="000B32B8">
        <w:rPr>
          <w:rFonts w:eastAsia="Times New Roman"/>
          <w:b/>
          <w:bCs/>
        </w:rPr>
        <w:t xml:space="preserve"> </w:t>
      </w:r>
      <w:r w:rsidRPr="000B32B8">
        <w:rPr>
          <w:rFonts w:eastAsia="Times New Roman"/>
          <w:b/>
          <w:bCs/>
        </w:rPr>
        <w:t>CURSO</w:t>
      </w:r>
      <w:r w:rsidR="00154878" w:rsidRPr="000B32B8">
        <w:rPr>
          <w:rFonts w:eastAsia="Times New Roman"/>
          <w:b/>
          <w:bCs/>
        </w:rPr>
        <w:t xml:space="preserve"> </w:t>
      </w:r>
      <w:r w:rsidRPr="000B32B8">
        <w:rPr>
          <w:rFonts w:eastAsia="Times New Roman"/>
          <w:b/>
          <w:bCs/>
        </w:rPr>
        <w:t>DE</w:t>
      </w:r>
      <w:r w:rsidR="00154878" w:rsidRPr="000B32B8">
        <w:rPr>
          <w:rFonts w:eastAsia="Times New Roman"/>
          <w:b/>
          <w:bCs/>
        </w:rPr>
        <w:t xml:space="preserve"> </w:t>
      </w:r>
      <w:r w:rsidRPr="000B32B8">
        <w:rPr>
          <w:rFonts w:eastAsia="Times New Roman"/>
          <w:b/>
          <w:bCs/>
        </w:rPr>
        <w:t>COMPETENCIAS</w:t>
      </w:r>
      <w:r w:rsidR="00154878" w:rsidRPr="000B32B8">
        <w:rPr>
          <w:rFonts w:eastAsia="Times New Roman"/>
          <w:b/>
          <w:bCs/>
        </w:rPr>
        <w:t xml:space="preserve"> </w:t>
      </w:r>
      <w:r w:rsidRPr="000B32B8">
        <w:rPr>
          <w:rFonts w:eastAsia="Times New Roman"/>
          <w:b/>
          <w:bCs/>
        </w:rPr>
        <w:t>DIGITALES</w:t>
      </w:r>
      <w:r w:rsidR="00154878" w:rsidRPr="000B32B8">
        <w:rPr>
          <w:rFonts w:eastAsia="Times New Roman"/>
          <w:b/>
          <w:bCs/>
        </w:rPr>
        <w:t xml:space="preserve"> </w:t>
      </w:r>
      <w:r w:rsidRPr="000B32B8">
        <w:rPr>
          <w:rFonts w:eastAsia="Times New Roman"/>
          <w:b/>
          <w:bCs/>
        </w:rPr>
        <w:t>PARA</w:t>
      </w:r>
      <w:r w:rsidR="00154878" w:rsidRPr="000B32B8">
        <w:rPr>
          <w:rFonts w:eastAsia="Times New Roman"/>
          <w:b/>
          <w:bCs/>
        </w:rPr>
        <w:t xml:space="preserve"> </w:t>
      </w:r>
      <w:r w:rsidRPr="000B32B8">
        <w:rPr>
          <w:rFonts w:eastAsia="Times New Roman"/>
          <w:b/>
          <w:bCs/>
        </w:rPr>
        <w:t>LA</w:t>
      </w:r>
      <w:r w:rsidR="00154878" w:rsidRPr="000B32B8">
        <w:rPr>
          <w:rFonts w:eastAsia="Times New Roman"/>
          <w:b/>
          <w:bCs/>
        </w:rPr>
        <w:t xml:space="preserve"> </w:t>
      </w:r>
      <w:r w:rsidRPr="000B32B8">
        <w:rPr>
          <w:rFonts w:eastAsia="Times New Roman"/>
          <w:b/>
          <w:bCs/>
        </w:rPr>
        <w:t>EMPLEABILIDAD</w:t>
      </w:r>
    </w:p>
    <w:p w14:paraId="6E2FF565" w14:textId="1AD692A0" w:rsidR="001D5387" w:rsidRPr="000B32B8" w:rsidRDefault="001D5387" w:rsidP="000B32B8">
      <w:pPr>
        <w:jc w:val="left"/>
        <w:rPr>
          <w:rFonts w:eastAsia="Times New Roman"/>
          <w:b/>
          <w:bCs/>
        </w:rPr>
      </w:pPr>
      <w:r w:rsidRPr="000B32B8">
        <w:rPr>
          <w:rFonts w:eastAsia="Times New Roman"/>
          <w:b/>
          <w:bCs/>
        </w:rPr>
        <w:t>Introducción</w:t>
      </w:r>
      <w:r w:rsidR="00154878" w:rsidRPr="000B32B8">
        <w:rPr>
          <w:rFonts w:eastAsia="Times New Roman"/>
          <w:b/>
          <w:bCs/>
        </w:rPr>
        <w:t xml:space="preserve"> </w:t>
      </w:r>
    </w:p>
    <w:p w14:paraId="5604D07F" w14:textId="36ADB215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nuevas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tecnologías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evolucionado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casi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explosiva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periodo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tiempo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relativamente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corto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comparación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otros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grandes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avances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tecnológicos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producidos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largo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historia,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supuesto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sociedad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general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haya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tenido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adaptarse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nueva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realidad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basada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tecnificación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relaciones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personales,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comunicación,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ocio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cultura,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información,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movilidad,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servicios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públicos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privados,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etc.</w:t>
      </w:r>
      <w:r w:rsidR="00154878" w:rsidRPr="00BE4D3C">
        <w:rPr>
          <w:rFonts w:eastAsia="Times New Roman"/>
        </w:rPr>
        <w:t xml:space="preserve"> </w:t>
      </w:r>
    </w:p>
    <w:p w14:paraId="774B0396" w14:textId="0E35BF22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definitiva,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todo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rodea,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otra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evolucionado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hacia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intensivo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nuevas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tecnologías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comunicaciones.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principal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problema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subyace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evolución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instantánea,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términos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generales,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adaptación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cambio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personas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ende,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sociedad,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capaz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mayoría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casos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seguir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conseguir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adaptarse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nuevo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entorno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basado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intensivo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tecnología.</w:t>
      </w:r>
      <w:r w:rsidR="00154878" w:rsidRPr="00BE4D3C">
        <w:rPr>
          <w:rFonts w:eastAsia="Times New Roman"/>
        </w:rPr>
        <w:t xml:space="preserve"> </w:t>
      </w:r>
    </w:p>
    <w:p w14:paraId="01859F63" w14:textId="680DC7BE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necesario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dotar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personas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están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fase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incorporación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mercado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laboral,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tras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haber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finalizado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sus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estudios,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conocimientos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competencias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tecnológicas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necesarias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primer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lugar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entiendan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servicios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actuales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herramientas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ofrecen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“en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línea”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beneficios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su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pueden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proporcionar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segunda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instancia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pero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acompasada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tiempo,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puedan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disfrutar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servicios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habitual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segura,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integrándolos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natural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segura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sus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relaciones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profesionales.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Además,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si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bien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cierta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preponderancia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tecnología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canal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inicial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establecimiento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nuevas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relaciones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laborales,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dejar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otros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aspectos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básicos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fundamentales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cualquier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proceso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selección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qué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no,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aplicable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cualquier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otro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tipo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relación,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comunicación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efectiva,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imagen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personal,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comunicación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verbal,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etc.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Todos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aspectos,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bien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trabajados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conjunción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adecuado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herramientas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específicas,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mejoran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indudablemente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oportunidades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laborales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estudiantes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fisioterapia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ONCE.</w:t>
      </w:r>
      <w:r w:rsidR="00154878" w:rsidRPr="00BE4D3C">
        <w:rPr>
          <w:rFonts w:eastAsia="Times New Roman"/>
        </w:rPr>
        <w:t xml:space="preserve"> </w:t>
      </w:r>
    </w:p>
    <w:p w14:paraId="01AD94A7" w14:textId="3CB6E0C5" w:rsidR="001D5387" w:rsidRPr="000B32B8" w:rsidRDefault="001D5387" w:rsidP="000B32B8">
      <w:pPr>
        <w:keepNext/>
        <w:jc w:val="left"/>
        <w:rPr>
          <w:rFonts w:eastAsia="Times New Roman"/>
          <w:b/>
          <w:bCs/>
        </w:rPr>
      </w:pPr>
      <w:r w:rsidRPr="000B32B8">
        <w:rPr>
          <w:rFonts w:eastAsia="Times New Roman"/>
          <w:b/>
          <w:bCs/>
        </w:rPr>
        <w:lastRenderedPageBreak/>
        <w:t>Objetivos</w:t>
      </w:r>
      <w:r w:rsidR="00154878" w:rsidRPr="000B32B8">
        <w:rPr>
          <w:rFonts w:eastAsia="Times New Roman"/>
          <w:b/>
          <w:bCs/>
        </w:rPr>
        <w:t xml:space="preserve"> </w:t>
      </w:r>
    </w:p>
    <w:p w14:paraId="75E19840" w14:textId="5CBDEB42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Generar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serie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materiales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didácticos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apoyo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aporten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alumnos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realicen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itinerario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formativo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conocimientos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experiencia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necesaria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aplicación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tecnologías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búsqueda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y/o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mejora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empleo.</w:t>
      </w:r>
      <w:r w:rsidR="00154878" w:rsidRPr="00BE4D3C">
        <w:rPr>
          <w:rFonts w:eastAsia="Times New Roman"/>
        </w:rPr>
        <w:t xml:space="preserve"> </w:t>
      </w:r>
    </w:p>
    <w:p w14:paraId="6A9ABED1" w14:textId="4F09ED2B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Dotar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asistentes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destrezas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necesarias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mantener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proceso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autoaprendizaje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requiere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nuevas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tecnologías,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aportándoles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base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tecnológica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suficiente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puedan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seguir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avanzando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su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aprendizaje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gracias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recursos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existentes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Internet.</w:t>
      </w:r>
      <w:r w:rsidR="00154878" w:rsidRPr="00BE4D3C">
        <w:rPr>
          <w:rFonts w:eastAsia="Times New Roman"/>
        </w:rPr>
        <w:t xml:space="preserve"> </w:t>
      </w:r>
    </w:p>
    <w:p w14:paraId="3F091F19" w14:textId="47AB8960" w:rsidR="001D5387" w:rsidRPr="000B32B8" w:rsidRDefault="001D5387" w:rsidP="000B32B8">
      <w:pPr>
        <w:jc w:val="left"/>
        <w:rPr>
          <w:rFonts w:eastAsia="Times New Roman"/>
          <w:b/>
          <w:bCs/>
        </w:rPr>
      </w:pPr>
      <w:r w:rsidRPr="000B32B8">
        <w:rPr>
          <w:rFonts w:eastAsia="Times New Roman"/>
          <w:b/>
          <w:bCs/>
        </w:rPr>
        <w:t>Requisitos</w:t>
      </w:r>
      <w:r w:rsidR="00154878" w:rsidRPr="000B32B8">
        <w:rPr>
          <w:rFonts w:eastAsia="Times New Roman"/>
          <w:b/>
          <w:bCs/>
        </w:rPr>
        <w:t xml:space="preserve"> </w:t>
      </w:r>
      <w:r w:rsidRPr="000B32B8">
        <w:rPr>
          <w:rFonts w:eastAsia="Times New Roman"/>
          <w:b/>
          <w:bCs/>
        </w:rPr>
        <w:t>previos</w:t>
      </w:r>
      <w:r w:rsidR="00154878" w:rsidRPr="000B32B8">
        <w:rPr>
          <w:rFonts w:eastAsia="Times New Roman"/>
          <w:b/>
          <w:bCs/>
        </w:rPr>
        <w:t xml:space="preserve"> </w:t>
      </w:r>
    </w:p>
    <w:p w14:paraId="3E80E4B0" w14:textId="499C7DDC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Consideramos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necesario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correcto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desarrollo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programa,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asistentes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mismo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dispongan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conocimientos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mínimos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necesarios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alcanzar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máximo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aprovechamiento.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Podemos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indicar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algunos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aspectos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fundamentales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que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consideramos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necesarios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como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punto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conocimiento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inicial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participantes:</w:t>
      </w:r>
      <w:r w:rsidR="00154878" w:rsidRPr="00BE4D3C">
        <w:rPr>
          <w:rFonts w:eastAsia="Times New Roman"/>
        </w:rPr>
        <w:t xml:space="preserve"> </w:t>
      </w:r>
    </w:p>
    <w:p w14:paraId="71D20588" w14:textId="263FDA53" w:rsidR="001D5387" w:rsidRPr="00BE4D3C" w:rsidRDefault="001D5387" w:rsidP="000B32B8">
      <w:pPr>
        <w:pStyle w:val="Lista1"/>
      </w:pPr>
      <w:r w:rsidRPr="00BE4D3C">
        <w:t>Conocimientos</w:t>
      </w:r>
      <w:r w:rsidR="00154878" w:rsidRPr="00BE4D3C">
        <w:t xml:space="preserve"> </w:t>
      </w:r>
      <w:r w:rsidRPr="00BE4D3C">
        <w:t>básicos</w:t>
      </w:r>
      <w:r w:rsidR="00154878" w:rsidRPr="00BE4D3C">
        <w:t xml:space="preserve"> </w:t>
      </w:r>
      <w:r w:rsidRPr="00BE4D3C">
        <w:t>en</w:t>
      </w:r>
      <w:r w:rsidR="00154878" w:rsidRPr="00BE4D3C">
        <w:t xml:space="preserve"> </w:t>
      </w:r>
      <w:r w:rsidRPr="00BE4D3C">
        <w:t>el</w:t>
      </w:r>
      <w:r w:rsidR="00154878" w:rsidRPr="00BE4D3C">
        <w:t xml:space="preserve"> </w:t>
      </w:r>
      <w:r w:rsidRPr="00BE4D3C">
        <w:t>uso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un</w:t>
      </w:r>
      <w:r w:rsidR="00154878" w:rsidRPr="00BE4D3C">
        <w:t xml:space="preserve"> </w:t>
      </w:r>
      <w:r w:rsidRPr="00BE4D3C">
        <w:t>equipo</w:t>
      </w:r>
      <w:r w:rsidR="00154878" w:rsidRPr="00BE4D3C">
        <w:t xml:space="preserve"> </w:t>
      </w:r>
      <w:r w:rsidRPr="00BE4D3C">
        <w:t>informático.</w:t>
      </w:r>
      <w:r w:rsidR="00154878" w:rsidRPr="00BE4D3C">
        <w:t xml:space="preserve"> </w:t>
      </w:r>
      <w:r w:rsidRPr="00BE4D3C">
        <w:t>Manejo</w:t>
      </w:r>
      <w:r w:rsidR="00154878" w:rsidRPr="00BE4D3C">
        <w:t xml:space="preserve"> </w:t>
      </w:r>
      <w:r w:rsidRPr="00BE4D3C">
        <w:t>correcto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teclado</w:t>
      </w:r>
      <w:r w:rsidR="00154878" w:rsidRPr="00BE4D3C">
        <w:t xml:space="preserve"> </w:t>
      </w:r>
      <w:r w:rsidRPr="00BE4D3C">
        <w:t>ratón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funciones</w:t>
      </w:r>
      <w:r w:rsidR="00154878" w:rsidRPr="00BE4D3C">
        <w:t xml:space="preserve"> </w:t>
      </w:r>
      <w:r w:rsidRPr="00BE4D3C">
        <w:t>básicas</w:t>
      </w:r>
      <w:r w:rsidR="00154878" w:rsidRPr="00BE4D3C">
        <w:t xml:space="preserve"> </w:t>
      </w:r>
      <w:r w:rsidRPr="00BE4D3C">
        <w:t>del</w:t>
      </w:r>
      <w:r w:rsidR="00154878" w:rsidRPr="00BE4D3C">
        <w:t xml:space="preserve"> </w:t>
      </w:r>
      <w:r w:rsidRPr="00BE4D3C">
        <w:t>sistema</w:t>
      </w:r>
      <w:r w:rsidR="00154878" w:rsidRPr="00BE4D3C">
        <w:t xml:space="preserve"> </w:t>
      </w:r>
      <w:r w:rsidRPr="00BE4D3C">
        <w:t>operativo.</w:t>
      </w:r>
      <w:r w:rsidR="00154878" w:rsidRPr="00BE4D3C">
        <w:t xml:space="preserve"> </w:t>
      </w:r>
    </w:p>
    <w:p w14:paraId="212B2B31" w14:textId="39C2DC35" w:rsidR="001D5387" w:rsidRPr="00BE4D3C" w:rsidRDefault="001D5387" w:rsidP="000B32B8">
      <w:pPr>
        <w:pStyle w:val="Lista1"/>
      </w:pPr>
      <w:r w:rsidRPr="00BE4D3C">
        <w:t>Conocimiento</w:t>
      </w:r>
      <w:r w:rsidR="00154878" w:rsidRPr="00BE4D3C">
        <w:t xml:space="preserve"> </w:t>
      </w:r>
      <w:r w:rsidRPr="00BE4D3C">
        <w:t>suficiente</w:t>
      </w:r>
      <w:r w:rsidR="00154878" w:rsidRPr="00BE4D3C">
        <w:t xml:space="preserve"> </w:t>
      </w:r>
      <w:r w:rsidRPr="00BE4D3C">
        <w:t>del</w:t>
      </w:r>
      <w:r w:rsidR="00154878" w:rsidRPr="00BE4D3C">
        <w:t xml:space="preserve"> </w:t>
      </w:r>
      <w:r w:rsidRPr="00BE4D3C">
        <w:t>sistema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gestión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archivos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Windows</w:t>
      </w:r>
      <w:r w:rsidR="00154878" w:rsidRPr="00BE4D3C">
        <w:t xml:space="preserve"> </w:t>
      </w:r>
      <w:r w:rsidRPr="00BE4D3C">
        <w:t>(crear</w:t>
      </w:r>
      <w:r w:rsidR="00154878" w:rsidRPr="00BE4D3C">
        <w:t xml:space="preserve"> </w:t>
      </w:r>
      <w:r w:rsidRPr="00BE4D3C">
        <w:t>carpetas,</w:t>
      </w:r>
      <w:r w:rsidR="00154878" w:rsidRPr="00BE4D3C">
        <w:t xml:space="preserve"> </w:t>
      </w:r>
      <w:r w:rsidRPr="00BE4D3C">
        <w:t>copiar</w:t>
      </w:r>
      <w:r w:rsidR="00154878" w:rsidRPr="00BE4D3C">
        <w:t xml:space="preserve"> </w:t>
      </w:r>
      <w:r w:rsidRPr="00BE4D3C">
        <w:t>o</w:t>
      </w:r>
      <w:r w:rsidR="00154878" w:rsidRPr="00BE4D3C">
        <w:t xml:space="preserve"> </w:t>
      </w:r>
      <w:r w:rsidRPr="00BE4D3C">
        <w:t>mover</w:t>
      </w:r>
      <w:r w:rsidR="00154878" w:rsidRPr="00BE4D3C">
        <w:t xml:space="preserve"> </w:t>
      </w:r>
      <w:r w:rsidRPr="00BE4D3C">
        <w:t>archivos,</w:t>
      </w:r>
      <w:r w:rsidR="00154878" w:rsidRPr="00BE4D3C">
        <w:t xml:space="preserve"> </w:t>
      </w:r>
      <w:r w:rsidRPr="00BE4D3C">
        <w:t>etc.)</w:t>
      </w:r>
      <w:r w:rsidR="00154878" w:rsidRPr="00BE4D3C">
        <w:t xml:space="preserve"> </w:t>
      </w:r>
    </w:p>
    <w:p w14:paraId="1024C926" w14:textId="6E1EAD35" w:rsidR="001D5387" w:rsidRPr="00BE4D3C" w:rsidRDefault="001D5387" w:rsidP="000B32B8">
      <w:pPr>
        <w:pStyle w:val="Lista1"/>
      </w:pPr>
      <w:r w:rsidRPr="00BE4D3C">
        <w:t>Uso</w:t>
      </w:r>
      <w:r w:rsidR="00154878" w:rsidRPr="00BE4D3C">
        <w:t xml:space="preserve"> </w:t>
      </w:r>
      <w:r w:rsidRPr="00BE4D3C">
        <w:t>fluido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Internet.</w:t>
      </w:r>
      <w:r w:rsidR="00154878" w:rsidRPr="00BE4D3C">
        <w:t xml:space="preserve"> </w:t>
      </w:r>
      <w:r w:rsidRPr="00BE4D3C">
        <w:t>Acceso</w:t>
      </w:r>
      <w:r w:rsidR="00154878" w:rsidRPr="00BE4D3C">
        <w:t xml:space="preserve"> </w:t>
      </w:r>
      <w:r w:rsidRPr="00BE4D3C">
        <w:t>a</w:t>
      </w:r>
      <w:r w:rsidR="00154878" w:rsidRPr="00BE4D3C">
        <w:t xml:space="preserve"> </w:t>
      </w:r>
      <w:r w:rsidRPr="00BE4D3C">
        <w:t>páginas</w:t>
      </w:r>
      <w:r w:rsidR="00154878" w:rsidRPr="00BE4D3C">
        <w:t xml:space="preserve"> </w:t>
      </w:r>
      <w:r w:rsidRPr="00BE4D3C">
        <w:t>web.</w:t>
      </w:r>
      <w:r w:rsidR="00154878" w:rsidRPr="00BE4D3C">
        <w:t xml:space="preserve"> </w:t>
      </w:r>
    </w:p>
    <w:p w14:paraId="6E45822E" w14:textId="7CD05FCA" w:rsidR="001D5387" w:rsidRPr="00BE4D3C" w:rsidRDefault="001D5387" w:rsidP="000B32B8">
      <w:pPr>
        <w:pStyle w:val="Lista1"/>
      </w:pPr>
      <w:r w:rsidRPr="00BE4D3C">
        <w:t>Correo</w:t>
      </w:r>
      <w:r w:rsidR="00154878" w:rsidRPr="00BE4D3C">
        <w:t xml:space="preserve"> </w:t>
      </w:r>
      <w:r w:rsidRPr="00BE4D3C">
        <w:t>electrónico.</w:t>
      </w:r>
      <w:r w:rsidR="00154878" w:rsidRPr="00BE4D3C">
        <w:t xml:space="preserve"> </w:t>
      </w:r>
      <w:r w:rsidRPr="00BE4D3C">
        <w:t>Disponer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saber</w:t>
      </w:r>
      <w:r w:rsidR="00154878" w:rsidRPr="00BE4D3C">
        <w:t xml:space="preserve"> </w:t>
      </w:r>
      <w:r w:rsidRPr="00BE4D3C">
        <w:t>utilizar</w:t>
      </w:r>
      <w:r w:rsidR="00154878" w:rsidRPr="00BE4D3C">
        <w:t xml:space="preserve"> </w:t>
      </w:r>
      <w:r w:rsidRPr="00BE4D3C">
        <w:t>una</w:t>
      </w:r>
      <w:r w:rsidR="00154878" w:rsidRPr="00BE4D3C">
        <w:t xml:space="preserve"> </w:t>
      </w:r>
      <w:r w:rsidRPr="00BE4D3C">
        <w:t>cuenta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correo</w:t>
      </w:r>
      <w:r w:rsidR="00154878" w:rsidRPr="00BE4D3C">
        <w:t xml:space="preserve"> </w:t>
      </w:r>
      <w:r w:rsidRPr="00BE4D3C">
        <w:t>electrónico.</w:t>
      </w:r>
      <w:r w:rsidR="00154878" w:rsidRPr="00BE4D3C">
        <w:t xml:space="preserve"> </w:t>
      </w:r>
    </w:p>
    <w:p w14:paraId="7BA01492" w14:textId="29B1E261" w:rsidR="001D5387" w:rsidRPr="00BE4D3C" w:rsidRDefault="001D5387" w:rsidP="000B32B8">
      <w:pPr>
        <w:pStyle w:val="Lista1"/>
      </w:pPr>
      <w:r w:rsidRPr="00BE4D3C">
        <w:t>Tener</w:t>
      </w:r>
      <w:r w:rsidR="00154878" w:rsidRPr="00BE4D3C">
        <w:t xml:space="preserve"> </w:t>
      </w:r>
      <w:r w:rsidRPr="00BE4D3C">
        <w:t>acceso</w:t>
      </w:r>
      <w:r w:rsidR="00154878" w:rsidRPr="00BE4D3C">
        <w:t xml:space="preserve"> </w:t>
      </w:r>
      <w:r w:rsidRPr="00BE4D3C">
        <w:t>a</w:t>
      </w:r>
      <w:r w:rsidR="00154878" w:rsidRPr="00BE4D3C">
        <w:t xml:space="preserve"> </w:t>
      </w:r>
      <w:r w:rsidRPr="00BE4D3C">
        <w:t>un</w:t>
      </w:r>
      <w:r w:rsidR="00154878" w:rsidRPr="00BE4D3C">
        <w:t xml:space="preserve"> </w:t>
      </w:r>
      <w:r w:rsidRPr="00BE4D3C">
        <w:t>teléfono</w:t>
      </w:r>
      <w:r w:rsidR="00154878" w:rsidRPr="00BE4D3C">
        <w:t xml:space="preserve"> </w:t>
      </w:r>
      <w:r w:rsidRPr="00BE4D3C">
        <w:t>inteligente</w:t>
      </w:r>
      <w:r w:rsidR="00154878" w:rsidRPr="00BE4D3C">
        <w:t xml:space="preserve"> </w:t>
      </w:r>
      <w:r w:rsidRPr="00BE4D3C">
        <w:t>(smartphone)</w:t>
      </w:r>
      <w:r w:rsidR="00154878" w:rsidRPr="00BE4D3C">
        <w:t xml:space="preserve"> </w:t>
      </w:r>
      <w:r w:rsidRPr="00BE4D3C">
        <w:t>y/o</w:t>
      </w:r>
      <w:r w:rsidR="00154878" w:rsidRPr="00BE4D3C">
        <w:t xml:space="preserve"> </w:t>
      </w:r>
      <w:r w:rsidRPr="00BE4D3C">
        <w:t>tableta</w:t>
      </w:r>
      <w:r w:rsidR="00154878" w:rsidRPr="00BE4D3C">
        <w:t xml:space="preserve"> </w:t>
      </w:r>
      <w:r w:rsidRPr="00BE4D3C">
        <w:t>inteligente</w:t>
      </w:r>
      <w:r w:rsidR="00154878" w:rsidRPr="00BE4D3C">
        <w:t xml:space="preserve"> </w:t>
      </w:r>
      <w:r w:rsidRPr="00BE4D3C">
        <w:t>con</w:t>
      </w:r>
      <w:r w:rsidR="00154878" w:rsidRPr="00BE4D3C">
        <w:t xml:space="preserve"> </w:t>
      </w:r>
      <w:r w:rsidRPr="00BE4D3C">
        <w:t>acceso</w:t>
      </w:r>
      <w:r w:rsidR="00154878" w:rsidRPr="00BE4D3C">
        <w:t xml:space="preserve"> </w:t>
      </w:r>
      <w:r w:rsidRPr="00BE4D3C">
        <w:t>a</w:t>
      </w:r>
      <w:r w:rsidR="00154878" w:rsidRPr="00BE4D3C">
        <w:t xml:space="preserve"> </w:t>
      </w:r>
      <w:r w:rsidRPr="00BE4D3C">
        <w:t>Internet.</w:t>
      </w:r>
      <w:r w:rsidR="00154878" w:rsidRPr="00BE4D3C">
        <w:t xml:space="preserve"> </w:t>
      </w:r>
      <w:r w:rsidRPr="00BE4D3C">
        <w:t>(No</w:t>
      </w:r>
      <w:r w:rsidR="00154878" w:rsidRPr="00BE4D3C">
        <w:t xml:space="preserve"> </w:t>
      </w:r>
      <w:r w:rsidRPr="00BE4D3C">
        <w:t>es</w:t>
      </w:r>
      <w:r w:rsidR="00154878" w:rsidRPr="00BE4D3C">
        <w:t xml:space="preserve"> </w:t>
      </w:r>
      <w:r w:rsidRPr="00BE4D3C">
        <w:t>un</w:t>
      </w:r>
      <w:r w:rsidR="00154878" w:rsidRPr="00BE4D3C">
        <w:t xml:space="preserve"> </w:t>
      </w:r>
      <w:r w:rsidRPr="00BE4D3C">
        <w:t>requisito</w:t>
      </w:r>
      <w:r w:rsidR="00154878" w:rsidRPr="00BE4D3C">
        <w:t xml:space="preserve"> </w:t>
      </w:r>
      <w:r w:rsidRPr="00BE4D3C">
        <w:t>como</w:t>
      </w:r>
      <w:r w:rsidR="00154878" w:rsidRPr="00BE4D3C">
        <w:t xml:space="preserve"> </w:t>
      </w:r>
      <w:r w:rsidRPr="00BE4D3C">
        <w:t>tal,</w:t>
      </w:r>
      <w:r w:rsidR="00154878" w:rsidRPr="00BE4D3C">
        <w:t xml:space="preserve"> </w:t>
      </w:r>
      <w:r w:rsidRPr="00BE4D3C">
        <w:t>aunque</w:t>
      </w:r>
      <w:r w:rsidR="00154878" w:rsidRPr="00BE4D3C">
        <w:t xml:space="preserve"> </w:t>
      </w:r>
      <w:r w:rsidRPr="00BE4D3C">
        <w:t>si</w:t>
      </w:r>
      <w:r w:rsidR="00154878" w:rsidRPr="00BE4D3C">
        <w:t xml:space="preserve"> </w:t>
      </w:r>
      <w:r w:rsidRPr="00BE4D3C">
        <w:t>recomendable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alguna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las</w:t>
      </w:r>
      <w:r w:rsidR="00154878" w:rsidRPr="00BE4D3C">
        <w:t xml:space="preserve"> </w:t>
      </w:r>
      <w:r w:rsidRPr="00BE4D3C">
        <w:t>secciones</w:t>
      </w:r>
      <w:r w:rsidR="00154878" w:rsidRPr="00BE4D3C">
        <w:t xml:space="preserve"> </w:t>
      </w:r>
      <w:r w:rsidRPr="00BE4D3C">
        <w:t>del</w:t>
      </w:r>
      <w:r w:rsidR="00154878" w:rsidRPr="00BE4D3C">
        <w:t xml:space="preserve"> </w:t>
      </w:r>
      <w:r w:rsidRPr="00BE4D3C">
        <w:t>curso).</w:t>
      </w:r>
      <w:r w:rsidR="00154878" w:rsidRPr="00BE4D3C">
        <w:t xml:space="preserve"> </w:t>
      </w:r>
    </w:p>
    <w:p w14:paraId="1B9C52E9" w14:textId="225C17BE" w:rsidR="001D5387" w:rsidRPr="000B32B8" w:rsidRDefault="001D5387" w:rsidP="000B32B8">
      <w:pPr>
        <w:jc w:val="left"/>
        <w:rPr>
          <w:rFonts w:eastAsia="Times New Roman"/>
          <w:b/>
          <w:bCs/>
        </w:rPr>
      </w:pPr>
      <w:r w:rsidRPr="000B32B8">
        <w:rPr>
          <w:rFonts w:eastAsia="Times New Roman"/>
          <w:b/>
          <w:bCs/>
        </w:rPr>
        <w:t>Contenidos</w:t>
      </w:r>
      <w:r w:rsidR="00154878" w:rsidRPr="000B32B8">
        <w:rPr>
          <w:rFonts w:eastAsia="Times New Roman"/>
          <w:b/>
          <w:bCs/>
        </w:rPr>
        <w:t xml:space="preserve"> </w:t>
      </w:r>
    </w:p>
    <w:p w14:paraId="550091ED" w14:textId="79547118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MÓDULO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1.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IDENTIDAD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DIGITAL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MARCA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PERSONAL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BÚSQUEDA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ACTIVA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</w:t>
      </w:r>
      <w:r w:rsidR="00154878" w:rsidRPr="00BE4D3C">
        <w:rPr>
          <w:rFonts w:eastAsia="Times New Roman"/>
        </w:rPr>
        <w:t xml:space="preserve"> </w:t>
      </w:r>
    </w:p>
    <w:p w14:paraId="11EB222B" w14:textId="23551330" w:rsidR="001D5387" w:rsidRPr="00BE4D3C" w:rsidRDefault="001D5387" w:rsidP="00D13535">
      <w:pPr>
        <w:pStyle w:val="Lista2"/>
      </w:pPr>
      <w:r w:rsidRPr="00BE4D3C">
        <w:t>La</w:t>
      </w:r>
      <w:r w:rsidR="00154878" w:rsidRPr="00BE4D3C">
        <w:t xml:space="preserve"> </w:t>
      </w:r>
      <w:r w:rsidRPr="00BE4D3C">
        <w:t>importancia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identidad</w:t>
      </w:r>
      <w:r w:rsidR="00154878" w:rsidRPr="00BE4D3C">
        <w:t xml:space="preserve"> </w:t>
      </w:r>
      <w:r w:rsidRPr="00BE4D3C">
        <w:t>digital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búsqueda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mejora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empleo.</w:t>
      </w:r>
      <w:r w:rsidR="00154878" w:rsidRPr="00BE4D3C">
        <w:t xml:space="preserve"> </w:t>
      </w:r>
    </w:p>
    <w:p w14:paraId="048A82C6" w14:textId="7B5CE8F7" w:rsidR="001D5387" w:rsidRPr="00BE4D3C" w:rsidRDefault="001D5387" w:rsidP="00D13535">
      <w:pPr>
        <w:pStyle w:val="Lista2"/>
      </w:pPr>
      <w:r w:rsidRPr="00BE4D3C">
        <w:t>Plan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acción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construir</w:t>
      </w:r>
      <w:r w:rsidR="00154878" w:rsidRPr="00BE4D3C">
        <w:t xml:space="preserve"> </w:t>
      </w:r>
      <w:r w:rsidRPr="00BE4D3C">
        <w:t>una</w:t>
      </w:r>
      <w:r w:rsidR="00154878" w:rsidRPr="00BE4D3C">
        <w:t xml:space="preserve"> </w:t>
      </w:r>
      <w:r w:rsidRPr="00BE4D3C">
        <w:t>marca</w:t>
      </w:r>
      <w:r w:rsidR="00154878" w:rsidRPr="00BE4D3C">
        <w:t xml:space="preserve"> </w:t>
      </w:r>
      <w:r w:rsidRPr="00BE4D3C">
        <w:t>personal</w:t>
      </w:r>
      <w:r w:rsidR="00154878" w:rsidRPr="00BE4D3C">
        <w:t xml:space="preserve"> </w:t>
      </w:r>
      <w:r w:rsidRPr="00BE4D3C">
        <w:t>en</w:t>
      </w:r>
      <w:r w:rsidR="00154878" w:rsidRPr="00BE4D3C">
        <w:t xml:space="preserve"> </w:t>
      </w:r>
      <w:r w:rsidRPr="00BE4D3C">
        <w:t>Internet</w:t>
      </w:r>
      <w:r w:rsidR="00154878" w:rsidRPr="00BE4D3C">
        <w:t xml:space="preserve"> </w:t>
      </w:r>
      <w:r w:rsidRPr="00BE4D3C">
        <w:t>en</w:t>
      </w:r>
      <w:r w:rsidR="00154878" w:rsidRPr="00BE4D3C">
        <w:t xml:space="preserve"> </w:t>
      </w:r>
      <w:r w:rsidRPr="00BE4D3C">
        <w:t>función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los</w:t>
      </w:r>
      <w:r w:rsidR="00154878" w:rsidRPr="00BE4D3C">
        <w:t xml:space="preserve"> </w:t>
      </w:r>
      <w:r w:rsidRPr="00BE4D3C">
        <w:t>objetivos</w:t>
      </w:r>
      <w:r w:rsidR="00154878" w:rsidRPr="00BE4D3C">
        <w:t xml:space="preserve"> </w:t>
      </w:r>
      <w:r w:rsidRPr="00BE4D3C">
        <w:t>profesionales.</w:t>
      </w:r>
      <w:r w:rsidR="00154878" w:rsidRPr="00BE4D3C">
        <w:t xml:space="preserve"> </w:t>
      </w:r>
    </w:p>
    <w:p w14:paraId="50C78D6B" w14:textId="09FA6613" w:rsidR="001D5387" w:rsidRPr="00BE4D3C" w:rsidRDefault="001D5387" w:rsidP="00D13535">
      <w:pPr>
        <w:pStyle w:val="Lista2"/>
      </w:pPr>
      <w:r w:rsidRPr="00BE4D3C">
        <w:t>Medidas</w:t>
      </w:r>
      <w:r w:rsidR="00154878" w:rsidRPr="00BE4D3C">
        <w:t xml:space="preserve"> </w:t>
      </w:r>
      <w:r w:rsidRPr="00BE4D3C">
        <w:t>activas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controlar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identidad</w:t>
      </w:r>
      <w:r w:rsidR="00154878" w:rsidRPr="00BE4D3C">
        <w:t xml:space="preserve"> </w:t>
      </w:r>
      <w:r w:rsidRPr="00BE4D3C">
        <w:t>digital,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privacidad,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reputación</w:t>
      </w:r>
      <w:r w:rsidR="00154878" w:rsidRPr="00BE4D3C">
        <w:t xml:space="preserve"> </w:t>
      </w:r>
      <w:r w:rsidRPr="00BE4D3C">
        <w:t>online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seguridad.</w:t>
      </w:r>
      <w:r w:rsidR="00154878" w:rsidRPr="00BE4D3C">
        <w:t xml:space="preserve"> </w:t>
      </w:r>
    </w:p>
    <w:p w14:paraId="12891126" w14:textId="2038A057" w:rsidR="001D5387" w:rsidRPr="00BE4D3C" w:rsidRDefault="00154878" w:rsidP="00D13535">
      <w:pPr>
        <w:pStyle w:val="Lista2"/>
      </w:pPr>
      <w:r w:rsidRPr="00BE4D3C">
        <w:t xml:space="preserve"> </w:t>
      </w:r>
      <w:r w:rsidR="001D5387" w:rsidRPr="00BE4D3C">
        <w:t>Las</w:t>
      </w:r>
      <w:r w:rsidRPr="00BE4D3C">
        <w:t xml:space="preserve"> </w:t>
      </w:r>
      <w:proofErr w:type="spellStart"/>
      <w:r w:rsidR="001D5387" w:rsidRPr="00BE4D3C">
        <w:t>Soft</w:t>
      </w:r>
      <w:proofErr w:type="spellEnd"/>
      <w:r w:rsidRPr="00BE4D3C">
        <w:t xml:space="preserve"> </w:t>
      </w:r>
      <w:proofErr w:type="spellStart"/>
      <w:r w:rsidR="001D5387" w:rsidRPr="00BE4D3C">
        <w:t>Skills</w:t>
      </w:r>
      <w:proofErr w:type="spellEnd"/>
      <w:r w:rsidRPr="00BE4D3C">
        <w:t xml:space="preserve"> </w:t>
      </w:r>
      <w:r w:rsidR="001D5387" w:rsidRPr="00BE4D3C">
        <w:t>más</w:t>
      </w:r>
      <w:r w:rsidRPr="00BE4D3C">
        <w:t xml:space="preserve"> </w:t>
      </w:r>
      <w:r w:rsidR="001D5387" w:rsidRPr="00BE4D3C">
        <w:t>demandadas</w:t>
      </w:r>
      <w:r w:rsidRPr="00BE4D3C">
        <w:t xml:space="preserve"> </w:t>
      </w:r>
      <w:r w:rsidR="001D5387" w:rsidRPr="00BE4D3C">
        <w:t>para</w:t>
      </w:r>
      <w:r w:rsidRPr="00BE4D3C">
        <w:t xml:space="preserve"> </w:t>
      </w:r>
      <w:r w:rsidR="001D5387" w:rsidRPr="00BE4D3C">
        <w:t>encontrar</w:t>
      </w:r>
      <w:r w:rsidRPr="00BE4D3C">
        <w:t xml:space="preserve"> </w:t>
      </w:r>
      <w:r w:rsidR="001D5387" w:rsidRPr="00BE4D3C">
        <w:t>trabajo.</w:t>
      </w:r>
      <w:r w:rsidRPr="00BE4D3C">
        <w:t xml:space="preserve"> </w:t>
      </w:r>
    </w:p>
    <w:p w14:paraId="1AF25A31" w14:textId="40E9B79E" w:rsidR="001D5387" w:rsidRPr="00BE4D3C" w:rsidRDefault="001D5387" w:rsidP="00C767D7">
      <w:pPr>
        <w:ind w:right="-428"/>
        <w:jc w:val="left"/>
        <w:rPr>
          <w:rFonts w:eastAsia="Times New Roman"/>
        </w:rPr>
      </w:pPr>
      <w:r w:rsidRPr="00BE4D3C">
        <w:rPr>
          <w:rFonts w:eastAsia="Times New Roman"/>
        </w:rPr>
        <w:t>MÓDULO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2.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ELABORACIÓN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CURRÍCULUM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VITAE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CARTA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PRESENTACIÓN</w:t>
      </w:r>
      <w:r w:rsidR="00154878" w:rsidRPr="00BE4D3C">
        <w:rPr>
          <w:rFonts w:eastAsia="Times New Roman"/>
        </w:rPr>
        <w:t xml:space="preserve"> </w:t>
      </w:r>
    </w:p>
    <w:p w14:paraId="5E7AC990" w14:textId="06A5DEB9" w:rsidR="001D5387" w:rsidRPr="00BE4D3C" w:rsidRDefault="001D5387" w:rsidP="00D13535">
      <w:pPr>
        <w:pStyle w:val="Lista2"/>
      </w:pPr>
      <w:proofErr w:type="spellStart"/>
      <w:r w:rsidRPr="00BE4D3C">
        <w:t>Model</w:t>
      </w:r>
      <w:proofErr w:type="spellEnd"/>
      <w:r w:rsidR="00154878" w:rsidRPr="00BE4D3C">
        <w:t xml:space="preserve"> </w:t>
      </w:r>
      <w:proofErr w:type="spellStart"/>
      <w:r w:rsidRPr="00BE4D3C">
        <w:t>Canvas</w:t>
      </w:r>
      <w:proofErr w:type="spellEnd"/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establecer</w:t>
      </w:r>
      <w:r w:rsidR="00154878" w:rsidRPr="00BE4D3C">
        <w:t xml:space="preserve"> </w:t>
      </w:r>
      <w:r w:rsidRPr="00BE4D3C">
        <w:t>objetivos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metas</w:t>
      </w:r>
      <w:r w:rsidR="00154878" w:rsidRPr="00BE4D3C">
        <w:t xml:space="preserve"> </w:t>
      </w:r>
      <w:r w:rsidRPr="00BE4D3C">
        <w:t>en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búsqueda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empleo.</w:t>
      </w:r>
      <w:r w:rsidR="00154878" w:rsidRPr="00BE4D3C">
        <w:t xml:space="preserve"> </w:t>
      </w:r>
    </w:p>
    <w:p w14:paraId="27938942" w14:textId="678D1445" w:rsidR="001D5387" w:rsidRPr="00BE4D3C" w:rsidRDefault="001D5387" w:rsidP="00D13535">
      <w:pPr>
        <w:pStyle w:val="Lista2"/>
      </w:pPr>
      <w:r w:rsidRPr="00BE4D3C">
        <w:t>Elementos</w:t>
      </w:r>
      <w:r w:rsidR="00154878" w:rsidRPr="00BE4D3C">
        <w:t xml:space="preserve"> </w:t>
      </w:r>
      <w:r w:rsidRPr="00BE4D3C">
        <w:t>clave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un</w:t>
      </w:r>
      <w:r w:rsidR="00154878" w:rsidRPr="00BE4D3C">
        <w:t xml:space="preserve"> </w:t>
      </w:r>
      <w:r w:rsidRPr="00BE4D3C">
        <w:t>currículum</w:t>
      </w:r>
      <w:r w:rsidR="00154878" w:rsidRPr="00BE4D3C">
        <w:t xml:space="preserve"> </w:t>
      </w:r>
      <w:r w:rsidRPr="00BE4D3C">
        <w:t>vitae</w:t>
      </w:r>
      <w:r w:rsidR="00154878" w:rsidRPr="00BE4D3C">
        <w:t xml:space="preserve"> </w:t>
      </w:r>
      <w:r w:rsidRPr="00BE4D3C">
        <w:t>efectivo.</w:t>
      </w:r>
      <w:r w:rsidR="00154878" w:rsidRPr="00BE4D3C">
        <w:t xml:space="preserve"> </w:t>
      </w:r>
    </w:p>
    <w:p w14:paraId="62056AB0" w14:textId="1FEA9D60" w:rsidR="001D5387" w:rsidRPr="00BE4D3C" w:rsidRDefault="001D5387" w:rsidP="00D13535">
      <w:pPr>
        <w:pStyle w:val="Lista2"/>
      </w:pPr>
      <w:r w:rsidRPr="00BE4D3C">
        <w:t>Concepto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carta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presentación.</w:t>
      </w:r>
      <w:r w:rsidR="00154878" w:rsidRPr="00BE4D3C">
        <w:t xml:space="preserve"> </w:t>
      </w:r>
    </w:p>
    <w:p w14:paraId="04DAC73F" w14:textId="4600A771" w:rsidR="001D5387" w:rsidRPr="00BE4D3C" w:rsidRDefault="001D5387" w:rsidP="00D13535">
      <w:pPr>
        <w:pStyle w:val="Lista2"/>
      </w:pPr>
      <w:r w:rsidRPr="00BE4D3C">
        <w:lastRenderedPageBreak/>
        <w:t>Puntos</w:t>
      </w:r>
      <w:r w:rsidR="00154878" w:rsidRPr="00BE4D3C">
        <w:t xml:space="preserve"> </w:t>
      </w:r>
      <w:r w:rsidRPr="00BE4D3C">
        <w:t>clave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elaboración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una</w:t>
      </w:r>
      <w:r w:rsidR="00154878" w:rsidRPr="00BE4D3C">
        <w:t xml:space="preserve"> </w:t>
      </w:r>
      <w:r w:rsidRPr="00BE4D3C">
        <w:t>carta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presentación.</w:t>
      </w:r>
      <w:r w:rsidR="00154878" w:rsidRPr="00BE4D3C">
        <w:t xml:space="preserve"> </w:t>
      </w:r>
    </w:p>
    <w:p w14:paraId="06C23065" w14:textId="3E9CB705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MÓDULO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3.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RECURSOS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CREATIVOS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IMPACTAR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PRESENTAR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CANDIDATURA</w:t>
      </w:r>
      <w:r w:rsidR="00154878" w:rsidRPr="00BE4D3C">
        <w:rPr>
          <w:rFonts w:eastAsia="Times New Roman"/>
        </w:rPr>
        <w:t xml:space="preserve"> </w:t>
      </w:r>
    </w:p>
    <w:p w14:paraId="62C74D82" w14:textId="424EEBDD" w:rsidR="001D5387" w:rsidRPr="00BE4D3C" w:rsidRDefault="001D5387" w:rsidP="00D13535">
      <w:pPr>
        <w:pStyle w:val="Lista2"/>
      </w:pPr>
      <w:proofErr w:type="spellStart"/>
      <w:r w:rsidRPr="00BE4D3C">
        <w:t>Elevator</w:t>
      </w:r>
      <w:proofErr w:type="spellEnd"/>
      <w:r w:rsidR="00154878" w:rsidRPr="00BE4D3C">
        <w:t xml:space="preserve"> </w:t>
      </w:r>
      <w:r w:rsidRPr="00BE4D3C">
        <w:t>Pitch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destacar</w:t>
      </w:r>
      <w:r w:rsidR="00154878" w:rsidRPr="00BE4D3C">
        <w:t xml:space="preserve"> </w:t>
      </w:r>
      <w:r w:rsidRPr="00BE4D3C">
        <w:t>habilidades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competencias.</w:t>
      </w:r>
      <w:r w:rsidR="00154878" w:rsidRPr="00BE4D3C">
        <w:t xml:space="preserve"> </w:t>
      </w:r>
    </w:p>
    <w:p w14:paraId="12F5649F" w14:textId="33E9A8AF" w:rsidR="001D5387" w:rsidRPr="00BE4D3C" w:rsidRDefault="001D5387" w:rsidP="00D13535">
      <w:pPr>
        <w:pStyle w:val="Lista2"/>
      </w:pPr>
      <w:r w:rsidRPr="00BE4D3C">
        <w:t>El</w:t>
      </w:r>
      <w:r w:rsidR="00154878" w:rsidRPr="00BE4D3C">
        <w:t xml:space="preserve"> </w:t>
      </w:r>
      <w:proofErr w:type="spellStart"/>
      <w:r w:rsidRPr="00BE4D3C">
        <w:t>storytelling</w:t>
      </w:r>
      <w:proofErr w:type="spellEnd"/>
      <w:r w:rsidR="00154878" w:rsidRPr="00BE4D3C">
        <w:t xml:space="preserve"> </w:t>
      </w:r>
      <w:r w:rsidRPr="00BE4D3C">
        <w:t>como</w:t>
      </w:r>
      <w:r w:rsidR="00154878" w:rsidRPr="00BE4D3C">
        <w:t xml:space="preserve"> </w:t>
      </w:r>
      <w:r w:rsidRPr="00BE4D3C">
        <w:t>técnica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currículums</w:t>
      </w:r>
      <w:r w:rsidR="00154878" w:rsidRPr="00BE4D3C">
        <w:t xml:space="preserve"> </w:t>
      </w:r>
      <w:r w:rsidRPr="00BE4D3C">
        <w:t>creativos.</w:t>
      </w:r>
      <w:r w:rsidR="00154878" w:rsidRPr="00BE4D3C">
        <w:t xml:space="preserve"> </w:t>
      </w:r>
    </w:p>
    <w:p w14:paraId="6B21ECEB" w14:textId="37BAA57E" w:rsidR="001D5387" w:rsidRPr="00BE4D3C" w:rsidRDefault="001D5387" w:rsidP="00D13535">
      <w:pPr>
        <w:pStyle w:val="Lista2"/>
      </w:pPr>
      <w:r w:rsidRPr="00BE4D3C">
        <w:t>Concepto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Vídeo</w:t>
      </w:r>
      <w:r w:rsidR="00154878" w:rsidRPr="00BE4D3C">
        <w:t xml:space="preserve"> </w:t>
      </w:r>
      <w:r w:rsidRPr="00BE4D3C">
        <w:t>currículum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herramientas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su</w:t>
      </w:r>
      <w:r w:rsidR="00154878" w:rsidRPr="00BE4D3C">
        <w:t xml:space="preserve"> </w:t>
      </w:r>
      <w:r w:rsidRPr="00BE4D3C">
        <w:t>elaboración.</w:t>
      </w:r>
      <w:r w:rsidR="00154878" w:rsidRPr="00BE4D3C">
        <w:t xml:space="preserve"> </w:t>
      </w:r>
    </w:p>
    <w:p w14:paraId="0F8AE650" w14:textId="3412D874" w:rsidR="001D5387" w:rsidRPr="00BE4D3C" w:rsidRDefault="001D5387" w:rsidP="00D13535">
      <w:pPr>
        <w:pStyle w:val="Lista2"/>
      </w:pPr>
      <w:r w:rsidRPr="00BE4D3C">
        <w:t>Currículums</w:t>
      </w:r>
      <w:r w:rsidR="00154878" w:rsidRPr="00BE4D3C">
        <w:t xml:space="preserve"> </w:t>
      </w:r>
      <w:r w:rsidRPr="00BE4D3C">
        <w:t>infográficos:</w:t>
      </w:r>
      <w:r w:rsidR="00154878" w:rsidRPr="00BE4D3C">
        <w:t xml:space="preserve"> </w:t>
      </w:r>
      <w:r w:rsidRPr="00BE4D3C">
        <w:t>recursos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herramientas.</w:t>
      </w:r>
      <w:r w:rsidR="00154878" w:rsidRPr="00BE4D3C">
        <w:t xml:space="preserve"> </w:t>
      </w:r>
    </w:p>
    <w:p w14:paraId="7AC4DB62" w14:textId="783F6C89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MÓDULO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4.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REDES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SOCIALES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SITIO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WEB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MEJORAR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PRESENCIA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ONLINE</w:t>
      </w:r>
      <w:r w:rsidR="00154878" w:rsidRPr="00BE4D3C">
        <w:rPr>
          <w:rFonts w:eastAsia="Times New Roman"/>
        </w:rPr>
        <w:t xml:space="preserve"> </w:t>
      </w:r>
    </w:p>
    <w:p w14:paraId="6D21355C" w14:textId="07302944" w:rsidR="001D5387" w:rsidRPr="00BE4D3C" w:rsidRDefault="001D5387" w:rsidP="00D13535">
      <w:pPr>
        <w:pStyle w:val="Lista2"/>
      </w:pPr>
      <w:r w:rsidRPr="00BE4D3C">
        <w:t>¿Qué</w:t>
      </w:r>
      <w:r w:rsidR="00154878" w:rsidRPr="00BE4D3C">
        <w:t xml:space="preserve"> </w:t>
      </w:r>
      <w:r w:rsidRPr="00BE4D3C">
        <w:t>redes</w:t>
      </w:r>
      <w:r w:rsidR="00154878" w:rsidRPr="00BE4D3C">
        <w:t xml:space="preserve"> </w:t>
      </w:r>
      <w:r w:rsidRPr="00BE4D3C">
        <w:t>sociales</w:t>
      </w:r>
      <w:r w:rsidR="00154878" w:rsidRPr="00BE4D3C">
        <w:t xml:space="preserve"> </w:t>
      </w:r>
      <w:r w:rsidRPr="00BE4D3C">
        <w:t>elegir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búsqueda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empleo?</w:t>
      </w:r>
      <w:r w:rsidR="00154878" w:rsidRPr="00BE4D3C">
        <w:t xml:space="preserve"> </w:t>
      </w:r>
    </w:p>
    <w:p w14:paraId="2E0906E1" w14:textId="4E987A1E" w:rsidR="001D5387" w:rsidRPr="00BE4D3C" w:rsidRDefault="001D5387" w:rsidP="00D13535">
      <w:pPr>
        <w:pStyle w:val="Lista2"/>
      </w:pPr>
      <w:r w:rsidRPr="00BE4D3C">
        <w:t>Claves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crear</w:t>
      </w:r>
      <w:r w:rsidR="00154878" w:rsidRPr="00BE4D3C">
        <w:t xml:space="preserve"> </w:t>
      </w:r>
      <w:r w:rsidRPr="00BE4D3C">
        <w:t>un</w:t>
      </w:r>
      <w:r w:rsidR="00154878" w:rsidRPr="00BE4D3C">
        <w:t xml:space="preserve"> </w:t>
      </w:r>
      <w:r w:rsidRPr="00BE4D3C">
        <w:t>perfil</w:t>
      </w:r>
      <w:r w:rsidR="00154878" w:rsidRPr="00BE4D3C">
        <w:t xml:space="preserve"> </w:t>
      </w:r>
      <w:r w:rsidRPr="00BE4D3C">
        <w:t>profesional</w:t>
      </w:r>
      <w:r w:rsidR="00154878" w:rsidRPr="00BE4D3C">
        <w:t xml:space="preserve"> </w:t>
      </w:r>
      <w:r w:rsidRPr="00BE4D3C">
        <w:t>en</w:t>
      </w:r>
      <w:r w:rsidR="00154878" w:rsidRPr="00BE4D3C">
        <w:t xml:space="preserve"> </w:t>
      </w:r>
      <w:r w:rsidRPr="00BE4D3C">
        <w:t>redes</w:t>
      </w:r>
      <w:r w:rsidR="00154878" w:rsidRPr="00BE4D3C">
        <w:t xml:space="preserve"> </w:t>
      </w:r>
      <w:r w:rsidRPr="00BE4D3C">
        <w:t>sociales.</w:t>
      </w:r>
      <w:r w:rsidR="00154878" w:rsidRPr="00BE4D3C">
        <w:t xml:space="preserve"> </w:t>
      </w:r>
    </w:p>
    <w:p w14:paraId="2B59B457" w14:textId="401E92D2" w:rsidR="001D5387" w:rsidRPr="00BE4D3C" w:rsidRDefault="001D5387" w:rsidP="00D13535">
      <w:pPr>
        <w:pStyle w:val="Lista2"/>
      </w:pPr>
      <w:r w:rsidRPr="00BE4D3C">
        <w:t>LinkedIn.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Red</w:t>
      </w:r>
      <w:r w:rsidR="00154878" w:rsidRPr="00BE4D3C">
        <w:t xml:space="preserve"> </w:t>
      </w:r>
      <w:r w:rsidRPr="00BE4D3C">
        <w:t>Social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hacer</w:t>
      </w:r>
      <w:r w:rsidR="00154878" w:rsidRPr="00BE4D3C">
        <w:t xml:space="preserve"> </w:t>
      </w:r>
      <w:r w:rsidRPr="00BE4D3C">
        <w:t>contactos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encontrar</w:t>
      </w:r>
      <w:r w:rsidR="00154878" w:rsidRPr="00BE4D3C">
        <w:t xml:space="preserve"> </w:t>
      </w:r>
      <w:r w:rsidRPr="00BE4D3C">
        <w:t>empleo.</w:t>
      </w:r>
      <w:r w:rsidR="00154878" w:rsidRPr="00BE4D3C">
        <w:t xml:space="preserve"> </w:t>
      </w:r>
    </w:p>
    <w:p w14:paraId="2B6835D7" w14:textId="56907D92" w:rsidR="001D5387" w:rsidRPr="00BE4D3C" w:rsidRDefault="001D5387" w:rsidP="00D13535">
      <w:pPr>
        <w:pStyle w:val="Lista2"/>
      </w:pPr>
      <w:r w:rsidRPr="00BE4D3C">
        <w:t>Google</w:t>
      </w:r>
      <w:r w:rsidR="00154878" w:rsidRPr="00BE4D3C">
        <w:t xml:space="preserve"> </w:t>
      </w:r>
      <w:r w:rsidRPr="00BE4D3C">
        <w:t>Sites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publicar</w:t>
      </w:r>
      <w:r w:rsidR="00154878" w:rsidRPr="00BE4D3C">
        <w:t xml:space="preserve"> </w:t>
      </w:r>
      <w:r w:rsidRPr="00BE4D3C">
        <w:t>el</w:t>
      </w:r>
      <w:r w:rsidR="00154878" w:rsidRPr="00BE4D3C">
        <w:t xml:space="preserve"> </w:t>
      </w:r>
      <w:r w:rsidRPr="00BE4D3C">
        <w:t>porfolio</w:t>
      </w:r>
      <w:r w:rsidR="00154878" w:rsidRPr="00BE4D3C">
        <w:t xml:space="preserve"> </w:t>
      </w:r>
      <w:r w:rsidRPr="00BE4D3C">
        <w:t>profesional</w:t>
      </w:r>
      <w:r w:rsidR="00154878" w:rsidRPr="00BE4D3C">
        <w:t xml:space="preserve"> </w:t>
      </w:r>
      <w:r w:rsidRPr="00BE4D3C">
        <w:t>.</w:t>
      </w:r>
      <w:r w:rsidR="00154878" w:rsidRPr="00BE4D3C">
        <w:t xml:space="preserve"> </w:t>
      </w:r>
    </w:p>
    <w:p w14:paraId="34DE9B14" w14:textId="1ACE7AF7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MÓDULO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5.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PORTALES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BÚSQUEDA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•</w:t>
      </w:r>
      <w:r w:rsidR="00154878" w:rsidRPr="00BE4D3C">
        <w:rPr>
          <w:rFonts w:eastAsia="Times New Roman"/>
        </w:rPr>
        <w:t xml:space="preserve"> </w:t>
      </w:r>
    </w:p>
    <w:p w14:paraId="5AF0112D" w14:textId="0E4A946A" w:rsidR="001D5387" w:rsidRPr="00BE4D3C" w:rsidRDefault="001D5387" w:rsidP="00D13535">
      <w:pPr>
        <w:pStyle w:val="Lista2"/>
      </w:pPr>
      <w:r w:rsidRPr="00BE4D3C">
        <w:t>Qué</w:t>
      </w:r>
      <w:r w:rsidR="00154878" w:rsidRPr="00BE4D3C">
        <w:t xml:space="preserve"> </w:t>
      </w:r>
      <w:r w:rsidRPr="00BE4D3C">
        <w:t>son</w:t>
      </w:r>
      <w:r w:rsidR="00154878" w:rsidRPr="00BE4D3C">
        <w:t xml:space="preserve"> </w:t>
      </w:r>
      <w:r w:rsidRPr="00BE4D3C">
        <w:t>los</w:t>
      </w:r>
      <w:r w:rsidR="00154878" w:rsidRPr="00BE4D3C">
        <w:t xml:space="preserve"> </w:t>
      </w:r>
      <w:r w:rsidRPr="00BE4D3C">
        <w:t>portales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empleo.</w:t>
      </w:r>
      <w:r w:rsidR="00154878" w:rsidRPr="00BE4D3C">
        <w:t xml:space="preserve"> </w:t>
      </w:r>
    </w:p>
    <w:p w14:paraId="46CFCD0E" w14:textId="4AEF7D99" w:rsidR="001D5387" w:rsidRPr="00BE4D3C" w:rsidRDefault="001D5387" w:rsidP="00D13535">
      <w:pPr>
        <w:pStyle w:val="Lista2"/>
      </w:pPr>
      <w:r w:rsidRPr="00BE4D3C">
        <w:t>Tipos</w:t>
      </w:r>
      <w:r w:rsidR="00154878" w:rsidRPr="00BE4D3C">
        <w:t xml:space="preserve"> </w:t>
      </w:r>
      <w:r w:rsidRPr="00BE4D3C">
        <w:t>disponibles</w:t>
      </w:r>
      <w:r w:rsidR="00154878" w:rsidRPr="00BE4D3C">
        <w:t xml:space="preserve"> </w:t>
      </w:r>
      <w:r w:rsidRPr="00BE4D3C">
        <w:t>según</w:t>
      </w:r>
      <w:r w:rsidR="00154878" w:rsidRPr="00BE4D3C">
        <w:t xml:space="preserve"> </w:t>
      </w:r>
      <w:r w:rsidRPr="00BE4D3C">
        <w:t>perfiles</w:t>
      </w:r>
      <w:r w:rsidR="00154878" w:rsidRPr="00BE4D3C">
        <w:t xml:space="preserve"> </w:t>
      </w:r>
      <w:r w:rsidRPr="00BE4D3C">
        <w:t>profesionales:</w:t>
      </w:r>
      <w:r w:rsidR="00154878" w:rsidRPr="00BE4D3C">
        <w:t xml:space="preserve"> </w:t>
      </w:r>
      <w:r w:rsidRPr="00BE4D3C">
        <w:t>generalistas,</w:t>
      </w:r>
      <w:r w:rsidR="00154878" w:rsidRPr="00BE4D3C">
        <w:t xml:space="preserve"> </w:t>
      </w:r>
      <w:r w:rsidRPr="00BE4D3C">
        <w:t>por</w:t>
      </w:r>
      <w:r w:rsidR="00154878" w:rsidRPr="00BE4D3C">
        <w:t xml:space="preserve"> </w:t>
      </w:r>
      <w:r w:rsidRPr="00BE4D3C">
        <w:t>sectores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especializados.</w:t>
      </w:r>
      <w:r w:rsidR="00154878" w:rsidRPr="00BE4D3C">
        <w:t xml:space="preserve"> </w:t>
      </w:r>
    </w:p>
    <w:p w14:paraId="2CFA6688" w14:textId="5C0E99EF" w:rsidR="001D5387" w:rsidRPr="00BE4D3C" w:rsidRDefault="001D5387" w:rsidP="00D13535">
      <w:pPr>
        <w:pStyle w:val="Lista2"/>
      </w:pPr>
      <w:r w:rsidRPr="00BE4D3C">
        <w:t>Portales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empleo</w:t>
      </w:r>
      <w:r w:rsidR="00154878" w:rsidRPr="00BE4D3C">
        <w:t xml:space="preserve"> </w:t>
      </w:r>
      <w:r w:rsidRPr="00BE4D3C">
        <w:t>público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específicos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personas</w:t>
      </w:r>
      <w:r w:rsidR="00154878" w:rsidRPr="00BE4D3C">
        <w:t xml:space="preserve"> </w:t>
      </w:r>
      <w:r w:rsidRPr="00BE4D3C">
        <w:t>con</w:t>
      </w:r>
      <w:r w:rsidR="00154878" w:rsidRPr="00BE4D3C">
        <w:t xml:space="preserve"> </w:t>
      </w:r>
      <w:r w:rsidRPr="00BE4D3C">
        <w:t>discapacidad.</w:t>
      </w:r>
      <w:r w:rsidR="00154878" w:rsidRPr="00BE4D3C">
        <w:t xml:space="preserve"> </w:t>
      </w:r>
    </w:p>
    <w:p w14:paraId="1D3C3E15" w14:textId="066415B4" w:rsidR="001D5387" w:rsidRPr="00BE4D3C" w:rsidRDefault="001D5387" w:rsidP="00D13535">
      <w:pPr>
        <w:pStyle w:val="Lista2"/>
      </w:pPr>
      <w:r w:rsidRPr="00BE4D3C">
        <w:t>Utilización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claves</w:t>
      </w:r>
      <w:r w:rsidR="00154878" w:rsidRPr="00BE4D3C">
        <w:t xml:space="preserve"> </w:t>
      </w:r>
      <w:r w:rsidRPr="00BE4D3C">
        <w:t>a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hora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utilizar</w:t>
      </w:r>
      <w:r w:rsidR="00154878" w:rsidRPr="00BE4D3C">
        <w:t xml:space="preserve"> </w:t>
      </w:r>
      <w:r w:rsidRPr="00BE4D3C">
        <w:t>aplicaciones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búsqueda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empleo.</w:t>
      </w:r>
      <w:r w:rsidR="00154878" w:rsidRPr="00BE4D3C">
        <w:t xml:space="preserve"> </w:t>
      </w:r>
    </w:p>
    <w:p w14:paraId="7E42F0A0" w14:textId="4D2EC9ED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MÓDULO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6.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ENTREVISTA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PERSONAL</w:t>
      </w:r>
      <w:r w:rsidR="00154878" w:rsidRPr="00BE4D3C">
        <w:rPr>
          <w:rFonts w:eastAsia="Times New Roman"/>
        </w:rPr>
        <w:t xml:space="preserve"> </w:t>
      </w:r>
    </w:p>
    <w:p w14:paraId="6916339E" w14:textId="38DC9136" w:rsidR="001D5387" w:rsidRPr="00BE4D3C" w:rsidRDefault="001D5387" w:rsidP="00D13535">
      <w:pPr>
        <w:pStyle w:val="Lista2"/>
      </w:pPr>
      <w:r w:rsidRPr="00BE4D3C">
        <w:t>Puntos</w:t>
      </w:r>
      <w:r w:rsidR="00154878" w:rsidRPr="00BE4D3C">
        <w:t xml:space="preserve"> </w:t>
      </w:r>
      <w:r w:rsidRPr="00BE4D3C">
        <w:t>clave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preparar</w:t>
      </w:r>
      <w:r w:rsidR="00154878" w:rsidRPr="00BE4D3C">
        <w:t xml:space="preserve"> </w:t>
      </w:r>
      <w:r w:rsidRPr="00BE4D3C">
        <w:t>una</w:t>
      </w:r>
      <w:r w:rsidR="00154878" w:rsidRPr="00BE4D3C">
        <w:t xml:space="preserve"> </w:t>
      </w:r>
      <w:r w:rsidRPr="00BE4D3C">
        <w:t>entrevista</w:t>
      </w:r>
      <w:r w:rsidR="00154878" w:rsidRPr="00BE4D3C">
        <w:t xml:space="preserve"> </w:t>
      </w:r>
      <w:r w:rsidRPr="00BE4D3C">
        <w:t>personal.</w:t>
      </w:r>
      <w:r w:rsidR="00154878" w:rsidRPr="00BE4D3C">
        <w:t xml:space="preserve"> </w:t>
      </w:r>
    </w:p>
    <w:p w14:paraId="13C71A3B" w14:textId="6F055486" w:rsidR="001D5387" w:rsidRPr="00BE4D3C" w:rsidRDefault="001D5387" w:rsidP="00D13535">
      <w:pPr>
        <w:pStyle w:val="Lista2"/>
      </w:pPr>
      <w:r w:rsidRPr="00BE4D3C">
        <w:t>Recursos</w:t>
      </w:r>
      <w:r w:rsidR="00154878" w:rsidRPr="00BE4D3C">
        <w:t xml:space="preserve"> </w:t>
      </w:r>
      <w:r w:rsidRPr="00BE4D3C">
        <w:t>prácticos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enfrentarse</w:t>
      </w:r>
      <w:r w:rsidR="00154878" w:rsidRPr="00BE4D3C">
        <w:t xml:space="preserve"> </w:t>
      </w:r>
      <w:r w:rsidRPr="00BE4D3C">
        <w:t>a</w:t>
      </w:r>
      <w:r w:rsidR="00154878" w:rsidRPr="00BE4D3C">
        <w:t xml:space="preserve"> </w:t>
      </w:r>
      <w:r w:rsidRPr="00BE4D3C">
        <w:t>una</w:t>
      </w:r>
      <w:r w:rsidR="00154878" w:rsidRPr="00BE4D3C">
        <w:t xml:space="preserve"> </w:t>
      </w:r>
      <w:r w:rsidRPr="00BE4D3C">
        <w:t>entrevista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trabajo</w:t>
      </w:r>
      <w:r w:rsidR="00154878" w:rsidRPr="00BE4D3C">
        <w:t xml:space="preserve"> </w:t>
      </w:r>
      <w:r w:rsidRPr="00BE4D3C">
        <w:t>(grupal</w:t>
      </w:r>
      <w:r w:rsidR="00154878" w:rsidRPr="00BE4D3C">
        <w:t xml:space="preserve"> </w:t>
      </w:r>
      <w:r w:rsidRPr="00BE4D3C">
        <w:t>o</w:t>
      </w:r>
      <w:r w:rsidR="00154878" w:rsidRPr="00BE4D3C">
        <w:t xml:space="preserve"> </w:t>
      </w:r>
      <w:r w:rsidRPr="00BE4D3C">
        <w:t>individual).</w:t>
      </w:r>
      <w:r w:rsidR="00154878" w:rsidRPr="00BE4D3C">
        <w:t xml:space="preserve"> </w:t>
      </w:r>
    </w:p>
    <w:p w14:paraId="5845F724" w14:textId="29BEF74F" w:rsidR="001D5387" w:rsidRPr="00BE4D3C" w:rsidRDefault="001D5387" w:rsidP="00D13535">
      <w:pPr>
        <w:pStyle w:val="Lista2"/>
      </w:pPr>
      <w:r w:rsidRPr="00BE4D3C">
        <w:t>Entrevistas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trabajo</w:t>
      </w:r>
      <w:r w:rsidR="00154878" w:rsidRPr="00BE4D3C">
        <w:t xml:space="preserve"> </w:t>
      </w:r>
      <w:r w:rsidRPr="00BE4D3C">
        <w:t>por</w:t>
      </w:r>
      <w:r w:rsidR="00154878" w:rsidRPr="00BE4D3C">
        <w:t xml:space="preserve"> </w:t>
      </w:r>
      <w:r w:rsidRPr="00BE4D3C">
        <w:t>vídeo</w:t>
      </w:r>
      <w:r w:rsidR="00154878" w:rsidRPr="00BE4D3C">
        <w:t xml:space="preserve"> </w:t>
      </w:r>
      <w:r w:rsidRPr="00BE4D3C">
        <w:t>conferencia.</w:t>
      </w:r>
      <w:r w:rsidR="00154878" w:rsidRPr="00BE4D3C">
        <w:t xml:space="preserve"> </w:t>
      </w:r>
      <w:r w:rsidRPr="00BE4D3C">
        <w:t>Claves</w:t>
      </w:r>
      <w:r w:rsidR="00154878" w:rsidRPr="00BE4D3C">
        <w:t xml:space="preserve"> </w:t>
      </w:r>
      <w:r w:rsidRPr="00BE4D3C">
        <w:t>para</w:t>
      </w:r>
      <w:r w:rsidR="00154878" w:rsidRPr="00BE4D3C">
        <w:t xml:space="preserve"> </w:t>
      </w:r>
      <w:r w:rsidRPr="00BE4D3C">
        <w:t>su</w:t>
      </w:r>
      <w:r w:rsidR="00154878" w:rsidRPr="00BE4D3C">
        <w:t xml:space="preserve"> </w:t>
      </w:r>
      <w:r w:rsidRPr="00BE4D3C">
        <w:t>éxito</w:t>
      </w:r>
      <w:r w:rsidR="00154878" w:rsidRPr="00BE4D3C">
        <w:t xml:space="preserve"> </w:t>
      </w:r>
      <w:r w:rsidRPr="00BE4D3C">
        <w:t>.</w:t>
      </w:r>
      <w:r w:rsidR="00154878" w:rsidRPr="00BE4D3C">
        <w:t xml:space="preserve"> </w:t>
      </w:r>
    </w:p>
    <w:p w14:paraId="0F26F247" w14:textId="3CFC1E42" w:rsidR="001D5387" w:rsidRPr="00BE4D3C" w:rsidRDefault="001D5387" w:rsidP="00D13535">
      <w:pPr>
        <w:pStyle w:val="Lista2"/>
      </w:pPr>
      <w:r w:rsidRPr="00BE4D3C">
        <w:t>Qué</w:t>
      </w:r>
      <w:r w:rsidR="00154878" w:rsidRPr="00BE4D3C">
        <w:t xml:space="preserve"> </w:t>
      </w:r>
      <w:r w:rsidRPr="00BE4D3C">
        <w:t>hacer</w:t>
      </w:r>
      <w:r w:rsidR="00154878" w:rsidRPr="00BE4D3C">
        <w:t xml:space="preserve"> </w:t>
      </w:r>
      <w:r w:rsidRPr="00BE4D3C">
        <w:t>después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una</w:t>
      </w:r>
      <w:r w:rsidR="00154878" w:rsidRPr="00BE4D3C">
        <w:t xml:space="preserve"> </w:t>
      </w:r>
      <w:r w:rsidRPr="00BE4D3C">
        <w:t>entrevista</w:t>
      </w:r>
      <w:r w:rsidR="00154878" w:rsidRPr="00BE4D3C">
        <w:t xml:space="preserve"> </w:t>
      </w:r>
      <w:r w:rsidRPr="00BE4D3C">
        <w:t>laboral:</w:t>
      </w:r>
      <w:r w:rsidR="00154878" w:rsidRPr="00BE4D3C">
        <w:t xml:space="preserve"> </w:t>
      </w:r>
      <w:r w:rsidRPr="00BE4D3C">
        <w:t>evaluación</w:t>
      </w:r>
      <w:r w:rsidR="00154878" w:rsidRPr="00BE4D3C">
        <w:t xml:space="preserve"> </w:t>
      </w:r>
      <w:r w:rsidRPr="00BE4D3C">
        <w:t>y</w:t>
      </w:r>
      <w:r w:rsidR="00154878" w:rsidRPr="00BE4D3C">
        <w:t xml:space="preserve"> </w:t>
      </w:r>
      <w:r w:rsidRPr="00BE4D3C">
        <w:t>seguimiento</w:t>
      </w:r>
      <w:r w:rsidR="00154878" w:rsidRPr="00BE4D3C">
        <w:t xml:space="preserve"> </w:t>
      </w:r>
      <w:r w:rsidRPr="00BE4D3C">
        <w:t>de</w:t>
      </w:r>
      <w:r w:rsidR="00154878" w:rsidRPr="00BE4D3C">
        <w:t xml:space="preserve"> </w:t>
      </w:r>
      <w:r w:rsidRPr="00BE4D3C">
        <w:t>la</w:t>
      </w:r>
      <w:r w:rsidR="00154878" w:rsidRPr="00BE4D3C">
        <w:t xml:space="preserve"> </w:t>
      </w:r>
      <w:r w:rsidRPr="00BE4D3C">
        <w:t>candidatura.</w:t>
      </w:r>
      <w:r w:rsidR="00154878" w:rsidRPr="00BE4D3C">
        <w:t xml:space="preserve"> </w:t>
      </w:r>
    </w:p>
    <w:p w14:paraId="1F38148A" w14:textId="3D7D4173" w:rsidR="001D5387" w:rsidRPr="00BD6A81" w:rsidRDefault="001D5387" w:rsidP="000B32B8">
      <w:pPr>
        <w:jc w:val="left"/>
        <w:rPr>
          <w:rFonts w:eastAsia="Times New Roman"/>
          <w:b/>
          <w:bCs/>
        </w:rPr>
      </w:pPr>
      <w:r w:rsidRPr="00BD6A81">
        <w:rPr>
          <w:rFonts w:eastAsia="Times New Roman"/>
          <w:b/>
          <w:bCs/>
        </w:rPr>
        <w:t>Estructura</w:t>
      </w:r>
      <w:r w:rsidR="00154878" w:rsidRPr="00BD6A81">
        <w:rPr>
          <w:rFonts w:eastAsia="Times New Roman"/>
          <w:b/>
          <w:bCs/>
        </w:rPr>
        <w:t xml:space="preserve"> </w:t>
      </w:r>
      <w:r w:rsidRPr="00BD6A81">
        <w:rPr>
          <w:rFonts w:eastAsia="Times New Roman"/>
          <w:b/>
          <w:bCs/>
        </w:rPr>
        <w:t>general</w:t>
      </w:r>
      <w:r w:rsidR="00154878" w:rsidRPr="00BD6A81">
        <w:rPr>
          <w:rFonts w:eastAsia="Times New Roman"/>
          <w:b/>
          <w:bCs/>
        </w:rPr>
        <w:t xml:space="preserve"> </w:t>
      </w:r>
      <w:r w:rsidRPr="00BD6A81">
        <w:rPr>
          <w:rFonts w:eastAsia="Times New Roman"/>
          <w:b/>
          <w:bCs/>
        </w:rPr>
        <w:t>de</w:t>
      </w:r>
      <w:r w:rsidR="00154878" w:rsidRPr="00BD6A81">
        <w:rPr>
          <w:rFonts w:eastAsia="Times New Roman"/>
          <w:b/>
          <w:bCs/>
        </w:rPr>
        <w:t xml:space="preserve"> </w:t>
      </w:r>
      <w:r w:rsidRPr="00BD6A81">
        <w:rPr>
          <w:rFonts w:eastAsia="Times New Roman"/>
          <w:b/>
          <w:bCs/>
        </w:rPr>
        <w:t>la</w:t>
      </w:r>
      <w:r w:rsidR="00154878" w:rsidRPr="00BD6A81">
        <w:rPr>
          <w:rFonts w:eastAsia="Times New Roman"/>
          <w:b/>
          <w:bCs/>
        </w:rPr>
        <w:t xml:space="preserve"> </w:t>
      </w:r>
      <w:r w:rsidRPr="00BD6A81">
        <w:rPr>
          <w:rFonts w:eastAsia="Times New Roman"/>
          <w:b/>
          <w:bCs/>
        </w:rPr>
        <w:t>formación</w:t>
      </w:r>
      <w:r w:rsidR="00154878" w:rsidRPr="00BD6A81">
        <w:rPr>
          <w:rFonts w:eastAsia="Times New Roman"/>
          <w:b/>
          <w:bCs/>
        </w:rPr>
        <w:t xml:space="preserve"> </w:t>
      </w:r>
    </w:p>
    <w:p w14:paraId="447E14EA" w14:textId="33B357C9" w:rsidR="001D5387" w:rsidRPr="00BE4D3C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tendrá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duración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15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horas,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desarrolladas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través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seis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sesiones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monográficas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formato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on-line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síncrona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(cada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desarrollará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módulos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temáticos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especificados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apartado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anterior)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sesión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final,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presencial,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resumir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poner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práctica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habilidades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adquiridas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por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estudiantes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cara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búsqueda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empleo.</w:t>
      </w:r>
      <w:r w:rsidR="00154878" w:rsidRPr="00BE4D3C">
        <w:rPr>
          <w:rFonts w:eastAsia="Times New Roman"/>
        </w:rPr>
        <w:t xml:space="preserve"> </w:t>
      </w:r>
    </w:p>
    <w:p w14:paraId="78E71BC6" w14:textId="65B90CCA" w:rsidR="00D13535" w:rsidRDefault="001D5387" w:rsidP="000B32B8">
      <w:pPr>
        <w:jc w:val="left"/>
        <w:rPr>
          <w:rFonts w:eastAsia="Times New Roman"/>
        </w:rPr>
      </w:pP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seminarios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online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proporcionarán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alumnos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visión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totalmente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práctica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los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contenidos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del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curso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además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resolver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dudas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y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generar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un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espacio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de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participación</w:t>
      </w:r>
      <w:r w:rsidR="00154878" w:rsidRPr="00BE4D3C">
        <w:rPr>
          <w:rFonts w:eastAsia="Times New Roman"/>
        </w:rPr>
        <w:t xml:space="preserve"> </w:t>
      </w:r>
      <w:r w:rsidRPr="00BE4D3C">
        <w:rPr>
          <w:rFonts w:eastAsia="Times New Roman"/>
        </w:rPr>
        <w:t>colectivo</w:t>
      </w:r>
      <w:r w:rsidR="00154878" w:rsidRPr="00BE4D3C">
        <w:rPr>
          <w:rFonts w:eastAsia="Times New Roman"/>
        </w:rPr>
        <w:t xml:space="preserve"> </w:t>
      </w:r>
    </w:p>
    <w:p w14:paraId="623507B1" w14:textId="77777777" w:rsidR="00D13535" w:rsidRDefault="00D13535" w:rsidP="000B32B8">
      <w:pPr>
        <w:jc w:val="left"/>
        <w:rPr>
          <w:rFonts w:eastAsia="Times New Roman"/>
        </w:rPr>
      </w:pPr>
    </w:p>
    <w:p w14:paraId="0E6EB957" w14:textId="77777777" w:rsidR="00D13535" w:rsidRDefault="00D13535" w:rsidP="000B32B8">
      <w:pPr>
        <w:jc w:val="left"/>
        <w:rPr>
          <w:rFonts w:eastAsia="Times New Roman"/>
        </w:rPr>
        <w:sectPr w:rsidR="00D13535" w:rsidSect="00C842D0">
          <w:type w:val="oddPage"/>
          <w:pgSz w:w="11906" w:h="16838"/>
          <w:pgMar w:top="1985" w:right="1418" w:bottom="1134" w:left="1418" w:header="566" w:footer="709" w:gutter="0"/>
          <w:cols w:space="720"/>
        </w:sectPr>
      </w:pPr>
    </w:p>
    <w:p w14:paraId="12D146F7" w14:textId="0C2D6EF4" w:rsidR="00AB07A8" w:rsidRPr="00677C45" w:rsidRDefault="00AB07A8" w:rsidP="000C24B6">
      <w:pPr>
        <w:pStyle w:val="Ttulo"/>
        <w:rPr>
          <w:lang w:val="es-ES"/>
        </w:rPr>
      </w:pPr>
      <w:bookmarkStart w:id="341" w:name="_ANEXO_X"/>
      <w:bookmarkStart w:id="342" w:name="_ANEXO_IX"/>
      <w:bookmarkStart w:id="343" w:name="_ANEXO_XVIII_1"/>
      <w:bookmarkStart w:id="344" w:name="_Toc86318030"/>
      <w:bookmarkStart w:id="345" w:name="_Toc86155965"/>
      <w:bookmarkStart w:id="346" w:name="_Toc86139677"/>
      <w:bookmarkStart w:id="347" w:name="_Toc22719796"/>
      <w:bookmarkStart w:id="348" w:name="_Toc180666174"/>
      <w:bookmarkStart w:id="349" w:name="ANEXO_XVII"/>
      <w:bookmarkStart w:id="350" w:name="_Toc213062543"/>
      <w:bookmarkEnd w:id="327"/>
      <w:bookmarkEnd w:id="341"/>
      <w:bookmarkEnd w:id="342"/>
      <w:bookmarkEnd w:id="343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</w:t>
      </w:r>
      <w:bookmarkEnd w:id="344"/>
      <w:bookmarkEnd w:id="345"/>
      <w:bookmarkEnd w:id="346"/>
      <w:bookmarkEnd w:id="347"/>
      <w:r w:rsidRPr="00677C45">
        <w:rPr>
          <w:lang w:val="es-ES"/>
        </w:rPr>
        <w:t>VII</w:t>
      </w:r>
      <w:bookmarkEnd w:id="348"/>
      <w:bookmarkEnd w:id="349"/>
      <w:bookmarkEnd w:id="350"/>
    </w:p>
    <w:p w14:paraId="019C2729" w14:textId="615B73C9" w:rsidR="00AB07A8" w:rsidRDefault="00AB07A8" w:rsidP="005E0991">
      <w:pPr>
        <w:pStyle w:val="NormalNegritacentrada"/>
      </w:pPr>
      <w:r w:rsidRPr="0076649E">
        <w:t>CALENDARIO</w:t>
      </w:r>
      <w:r w:rsidR="00154878">
        <w:t xml:space="preserve"> </w:t>
      </w:r>
      <w:r w:rsidRPr="0076649E">
        <w:t>ACADÉMICO</w:t>
      </w:r>
      <w:r w:rsidR="00154878">
        <w:t xml:space="preserve"> </w:t>
      </w:r>
      <w:r w:rsidRPr="0076649E">
        <w:t>DEL</w:t>
      </w:r>
      <w:r w:rsidR="00154878">
        <w:t xml:space="preserve"> </w:t>
      </w:r>
      <w:r w:rsidRPr="0076649E">
        <w:t>MÁSTER</w:t>
      </w:r>
      <w:r w:rsidR="00154878">
        <w:t xml:space="preserve"> </w:t>
      </w:r>
      <w:r w:rsidRPr="0076649E">
        <w:t>UNIVERSITARIO</w:t>
      </w:r>
      <w:r w:rsidR="00154878">
        <w:t xml:space="preserve"> </w:t>
      </w:r>
      <w:r w:rsidRPr="0076649E">
        <w:t>EN</w:t>
      </w:r>
      <w:r w:rsidR="00154878">
        <w:t xml:space="preserve"> </w:t>
      </w:r>
      <w:r w:rsidRPr="0076649E">
        <w:t>FISIOTERAPIA</w:t>
      </w:r>
      <w:r w:rsidR="00154878">
        <w:t xml:space="preserve"> </w:t>
      </w:r>
      <w:r w:rsidRPr="0076649E">
        <w:t>DEL</w:t>
      </w:r>
      <w:r w:rsidR="00154878">
        <w:t xml:space="preserve"> </w:t>
      </w:r>
      <w:r w:rsidRPr="0076649E">
        <w:t>SISTEMA</w:t>
      </w:r>
      <w:r w:rsidR="00154878">
        <w:t xml:space="preserve"> </w:t>
      </w:r>
      <w:r w:rsidRPr="0076649E">
        <w:t>MUSCULOESQUELÉTICO</w:t>
      </w:r>
      <w:r w:rsidR="00154878">
        <w:t xml:space="preserve"> </w:t>
      </w:r>
      <w:r w:rsidRPr="0076649E">
        <w:t>PARA</w:t>
      </w:r>
      <w:r w:rsidR="00154878">
        <w:t xml:space="preserve"> </w:t>
      </w:r>
      <w:r w:rsidRPr="0076649E">
        <w:t>EL</w:t>
      </w:r>
      <w:r w:rsidR="00154878">
        <w:t xml:space="preserve"> </w:t>
      </w:r>
      <w:r w:rsidRPr="0076649E">
        <w:t>CURSO</w:t>
      </w:r>
      <w:r w:rsidR="00154878">
        <w:t xml:space="preserve"> </w:t>
      </w:r>
      <w:r w:rsidRPr="0076649E">
        <w:t>202</w:t>
      </w:r>
      <w:r w:rsidR="00424642" w:rsidRPr="0076649E">
        <w:t>4/2025</w:t>
      </w:r>
    </w:p>
    <w:tbl>
      <w:tblPr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ALENDARIO ACADÉMICO DEL MÁSTER UNIVERSITARIO EN FISIOTERAPIA DEL SISTEMA MUSCULOESQUELÉTICO PARA EL CURSO 2024/2025"/>
      </w:tblPr>
      <w:tblGrid>
        <w:gridCol w:w="10"/>
        <w:gridCol w:w="1228"/>
        <w:gridCol w:w="51"/>
        <w:gridCol w:w="15"/>
        <w:gridCol w:w="56"/>
        <w:gridCol w:w="1146"/>
        <w:gridCol w:w="69"/>
        <w:gridCol w:w="22"/>
        <w:gridCol w:w="1293"/>
        <w:gridCol w:w="7"/>
        <w:gridCol w:w="6"/>
        <w:gridCol w:w="36"/>
        <w:gridCol w:w="1209"/>
        <w:gridCol w:w="49"/>
        <w:gridCol w:w="1300"/>
        <w:gridCol w:w="1297"/>
        <w:gridCol w:w="1286"/>
      </w:tblGrid>
      <w:tr w:rsidR="0076649E" w:rsidRPr="00286BEE" w14:paraId="6CB217CF" w14:textId="77777777" w:rsidTr="00682DED">
        <w:trPr>
          <w:gridBefore w:val="1"/>
          <w:wBefore w:w="6" w:type="pct"/>
          <w:jc w:val="center"/>
        </w:trPr>
        <w:tc>
          <w:tcPr>
            <w:tcW w:w="4994" w:type="pct"/>
            <w:gridSpan w:val="16"/>
            <w:shd w:val="clear" w:color="auto" w:fill="8DB3E2"/>
            <w:vAlign w:val="center"/>
          </w:tcPr>
          <w:p w14:paraId="6FBE2583" w14:textId="1DE37A5C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Septiembre</w:t>
            </w:r>
            <w:r w:rsidR="00154878" w:rsidRPr="00286BE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2024</w:t>
            </w:r>
          </w:p>
        </w:tc>
      </w:tr>
      <w:tr w:rsidR="0076649E" w:rsidRPr="00286BEE" w14:paraId="02C99F12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C6D9F1"/>
            <w:vAlign w:val="center"/>
          </w:tcPr>
          <w:p w14:paraId="07485EE8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Lunes</w:t>
            </w:r>
          </w:p>
        </w:tc>
        <w:tc>
          <w:tcPr>
            <w:tcW w:w="712" w:type="pct"/>
            <w:gridSpan w:val="4"/>
            <w:shd w:val="clear" w:color="auto" w:fill="C6D9F1"/>
            <w:vAlign w:val="center"/>
          </w:tcPr>
          <w:p w14:paraId="7E6DA3BF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716" w:type="pct"/>
            <w:gridSpan w:val="2"/>
            <w:shd w:val="clear" w:color="auto" w:fill="C6D9F1"/>
            <w:vAlign w:val="center"/>
          </w:tcPr>
          <w:p w14:paraId="4F2FE2CD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7B1CBB98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716" w:type="pct"/>
            <w:shd w:val="clear" w:color="auto" w:fill="C6D9F1"/>
            <w:vAlign w:val="center"/>
          </w:tcPr>
          <w:p w14:paraId="1855B05B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714" w:type="pct"/>
            <w:shd w:val="clear" w:color="auto" w:fill="C6D9F1"/>
            <w:vAlign w:val="center"/>
          </w:tcPr>
          <w:p w14:paraId="2A5B4988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708" w:type="pct"/>
            <w:shd w:val="clear" w:color="auto" w:fill="C6D9F1"/>
            <w:vAlign w:val="center"/>
          </w:tcPr>
          <w:p w14:paraId="0B20C246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Domingo</w:t>
            </w:r>
          </w:p>
        </w:tc>
      </w:tr>
      <w:tr w:rsidR="0076649E" w:rsidRPr="00286BEE" w14:paraId="577E4F80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FFFFFF"/>
            <w:vAlign w:val="center"/>
          </w:tcPr>
          <w:p w14:paraId="0BE82C64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2" w:type="pct"/>
            <w:gridSpan w:val="4"/>
            <w:shd w:val="clear" w:color="auto" w:fill="FFFFFF"/>
            <w:vAlign w:val="center"/>
          </w:tcPr>
          <w:p w14:paraId="64FBAA4E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2"/>
            <w:shd w:val="clear" w:color="auto" w:fill="FFFFFF"/>
            <w:vAlign w:val="center"/>
          </w:tcPr>
          <w:p w14:paraId="25C16917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4"/>
            <w:shd w:val="clear" w:color="auto" w:fill="FFFFFF"/>
            <w:vAlign w:val="center"/>
          </w:tcPr>
          <w:p w14:paraId="07E95E17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shd w:val="clear" w:color="auto" w:fill="FFFFFF"/>
            <w:vAlign w:val="center"/>
          </w:tcPr>
          <w:p w14:paraId="1ECB5DD1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4" w:type="pct"/>
            <w:shd w:val="clear" w:color="auto" w:fill="FFFFFF"/>
            <w:vAlign w:val="center"/>
          </w:tcPr>
          <w:p w14:paraId="7ADADD02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vAlign w:val="center"/>
          </w:tcPr>
          <w:p w14:paraId="395D9DD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76649E" w:rsidRPr="00286BEE" w14:paraId="14EF6A15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FFFFFF"/>
            <w:vAlign w:val="center"/>
          </w:tcPr>
          <w:p w14:paraId="23BCB306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12" w:type="pct"/>
            <w:gridSpan w:val="4"/>
            <w:shd w:val="clear" w:color="auto" w:fill="FFFFFF"/>
            <w:vAlign w:val="center"/>
          </w:tcPr>
          <w:p w14:paraId="192CB8A3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16" w:type="pct"/>
            <w:gridSpan w:val="2"/>
            <w:shd w:val="clear" w:color="auto" w:fill="FFFFFF"/>
            <w:vAlign w:val="center"/>
          </w:tcPr>
          <w:p w14:paraId="63B3F551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16" w:type="pct"/>
            <w:gridSpan w:val="4"/>
            <w:vAlign w:val="center"/>
          </w:tcPr>
          <w:p w14:paraId="09D715CC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16" w:type="pct"/>
            <w:vAlign w:val="center"/>
          </w:tcPr>
          <w:p w14:paraId="1B6BDFC5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14" w:type="pct"/>
            <w:vAlign w:val="center"/>
          </w:tcPr>
          <w:p w14:paraId="147445F0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08" w:type="pct"/>
            <w:vAlign w:val="center"/>
          </w:tcPr>
          <w:p w14:paraId="4BABB299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76649E" w:rsidRPr="00286BEE" w14:paraId="4F504129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FFFFFF"/>
            <w:vAlign w:val="center"/>
          </w:tcPr>
          <w:p w14:paraId="3FC55A95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712" w:type="pct"/>
            <w:gridSpan w:val="4"/>
            <w:shd w:val="clear" w:color="auto" w:fill="FFFFFF"/>
            <w:vAlign w:val="center"/>
          </w:tcPr>
          <w:p w14:paraId="1130CD64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16" w:type="pct"/>
            <w:gridSpan w:val="2"/>
            <w:vAlign w:val="center"/>
          </w:tcPr>
          <w:p w14:paraId="18441ED7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716" w:type="pct"/>
            <w:gridSpan w:val="4"/>
            <w:vAlign w:val="center"/>
          </w:tcPr>
          <w:p w14:paraId="085FE9B6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16" w:type="pct"/>
            <w:vAlign w:val="center"/>
          </w:tcPr>
          <w:p w14:paraId="6295A928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714" w:type="pct"/>
            <w:vAlign w:val="center"/>
          </w:tcPr>
          <w:p w14:paraId="22874CA8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708" w:type="pct"/>
            <w:vAlign w:val="center"/>
          </w:tcPr>
          <w:p w14:paraId="3B949CCD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15</w:t>
            </w:r>
          </w:p>
        </w:tc>
      </w:tr>
      <w:tr w:rsidR="0076649E" w:rsidRPr="00286BEE" w14:paraId="7BAF910E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vAlign w:val="center"/>
          </w:tcPr>
          <w:p w14:paraId="54E08FD2" w14:textId="55BA077C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16</w:t>
            </w:r>
            <w:r w:rsidR="00154878" w:rsidRPr="00286BEE">
              <w:rPr>
                <w:rFonts w:ascii="Calibri" w:hAnsi="Calibri"/>
                <w:sz w:val="20"/>
                <w:szCs w:val="20"/>
                <w:shd w:val="clear" w:color="auto" w:fill="00B050"/>
              </w:rPr>
              <w:t xml:space="preserve"> </w:t>
            </w:r>
          </w:p>
        </w:tc>
        <w:tc>
          <w:tcPr>
            <w:tcW w:w="712" w:type="pct"/>
            <w:gridSpan w:val="4"/>
            <w:vAlign w:val="center"/>
          </w:tcPr>
          <w:p w14:paraId="45FA4188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716" w:type="pct"/>
            <w:gridSpan w:val="2"/>
            <w:shd w:val="clear" w:color="auto" w:fill="00B050"/>
            <w:vAlign w:val="center"/>
          </w:tcPr>
          <w:p w14:paraId="2CB0DAD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18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4"/>
            <w:shd w:val="clear" w:color="auto" w:fill="00B050"/>
            <w:vAlign w:val="center"/>
          </w:tcPr>
          <w:p w14:paraId="17C95609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19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shd w:val="clear" w:color="auto" w:fill="00B050"/>
            <w:vAlign w:val="center"/>
          </w:tcPr>
          <w:p w14:paraId="21F65384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20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4" w:type="pct"/>
            <w:vAlign w:val="center"/>
          </w:tcPr>
          <w:p w14:paraId="01EEA3EE" w14:textId="031EFD7D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21</w:t>
            </w:r>
            <w:r w:rsidR="00154878"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 xml:space="preserve"> </w:t>
            </w:r>
          </w:p>
        </w:tc>
        <w:tc>
          <w:tcPr>
            <w:tcW w:w="708" w:type="pct"/>
            <w:vAlign w:val="center"/>
          </w:tcPr>
          <w:p w14:paraId="3B13A50C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22</w:t>
            </w:r>
          </w:p>
        </w:tc>
      </w:tr>
      <w:tr w:rsidR="0076649E" w:rsidRPr="00286BEE" w14:paraId="4DE667A0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vAlign w:val="center"/>
          </w:tcPr>
          <w:p w14:paraId="195CB2C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14447842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24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2"/>
            <w:shd w:val="clear" w:color="auto" w:fill="00B050"/>
            <w:vAlign w:val="center"/>
          </w:tcPr>
          <w:p w14:paraId="21C63347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25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4"/>
            <w:shd w:val="clear" w:color="auto" w:fill="00B050"/>
            <w:vAlign w:val="center"/>
          </w:tcPr>
          <w:p w14:paraId="4BA9E037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26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shd w:val="clear" w:color="auto" w:fill="00B050"/>
            <w:vAlign w:val="center"/>
          </w:tcPr>
          <w:p w14:paraId="4F0B8B60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27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4" w:type="pct"/>
            <w:vAlign w:val="center"/>
          </w:tcPr>
          <w:p w14:paraId="08EEC336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28</w:t>
            </w:r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4AC3A038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29</w:t>
            </w:r>
          </w:p>
        </w:tc>
      </w:tr>
      <w:tr w:rsidR="0076649E" w:rsidRPr="00286BEE" w14:paraId="3873C283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1B223274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30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2" w:type="pct"/>
            <w:gridSpan w:val="4"/>
            <w:vAlign w:val="center"/>
          </w:tcPr>
          <w:p w14:paraId="09F65101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2"/>
            <w:vAlign w:val="center"/>
          </w:tcPr>
          <w:p w14:paraId="498E4411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4"/>
            <w:vAlign w:val="center"/>
          </w:tcPr>
          <w:p w14:paraId="71D61C8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3E1298BA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14:paraId="6A79FE4B" w14:textId="77777777" w:rsidR="0076649E" w:rsidRPr="00286BEE" w:rsidRDefault="0076649E" w:rsidP="001F56B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651D8492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649E" w:rsidRPr="00286BEE" w14:paraId="609C831E" w14:textId="77777777" w:rsidTr="00682DED">
        <w:trPr>
          <w:gridBefore w:val="1"/>
          <w:wBefore w:w="6" w:type="pct"/>
          <w:jc w:val="center"/>
        </w:trPr>
        <w:tc>
          <w:tcPr>
            <w:tcW w:w="4994" w:type="pct"/>
            <w:gridSpan w:val="16"/>
            <w:shd w:val="clear" w:color="auto" w:fill="8DB3E2"/>
            <w:vAlign w:val="center"/>
          </w:tcPr>
          <w:p w14:paraId="4BB457E3" w14:textId="37700C9D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Octubre</w:t>
            </w:r>
            <w:r w:rsidR="00154878" w:rsidRPr="00286BE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2024</w:t>
            </w:r>
          </w:p>
        </w:tc>
      </w:tr>
      <w:tr w:rsidR="0076649E" w:rsidRPr="00286BEE" w14:paraId="3ABADFE3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C6D9F1"/>
            <w:vAlign w:val="center"/>
          </w:tcPr>
          <w:p w14:paraId="6F5F0610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Lunes</w:t>
            </w:r>
          </w:p>
        </w:tc>
        <w:tc>
          <w:tcPr>
            <w:tcW w:w="712" w:type="pct"/>
            <w:gridSpan w:val="4"/>
            <w:shd w:val="clear" w:color="auto" w:fill="C6D9F1"/>
            <w:vAlign w:val="center"/>
          </w:tcPr>
          <w:p w14:paraId="2B7890CB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716" w:type="pct"/>
            <w:gridSpan w:val="2"/>
            <w:shd w:val="clear" w:color="auto" w:fill="C6D9F1"/>
            <w:vAlign w:val="center"/>
          </w:tcPr>
          <w:p w14:paraId="4B5794B0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79EFEEB6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716" w:type="pct"/>
            <w:shd w:val="clear" w:color="auto" w:fill="C6D9F1"/>
            <w:vAlign w:val="center"/>
          </w:tcPr>
          <w:p w14:paraId="04A5C6F7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714" w:type="pct"/>
            <w:shd w:val="clear" w:color="auto" w:fill="C6D9F1"/>
            <w:vAlign w:val="center"/>
          </w:tcPr>
          <w:p w14:paraId="66CE952B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708" w:type="pct"/>
            <w:shd w:val="clear" w:color="auto" w:fill="C6D9F1"/>
            <w:vAlign w:val="center"/>
          </w:tcPr>
          <w:p w14:paraId="1E3D8F9B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Domingo</w:t>
            </w:r>
          </w:p>
        </w:tc>
      </w:tr>
      <w:tr w:rsidR="0076649E" w:rsidRPr="00286BEE" w14:paraId="63C1F542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FFFFFF"/>
            <w:vAlign w:val="center"/>
          </w:tcPr>
          <w:p w14:paraId="2E2BD23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622D7900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2"/>
            <w:shd w:val="clear" w:color="auto" w:fill="00B050"/>
            <w:vAlign w:val="center"/>
          </w:tcPr>
          <w:p w14:paraId="0587E519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4"/>
            <w:shd w:val="clear" w:color="auto" w:fill="00B050"/>
            <w:vAlign w:val="center"/>
          </w:tcPr>
          <w:p w14:paraId="496C995E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3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shd w:val="clear" w:color="auto" w:fill="00B050"/>
            <w:vAlign w:val="center"/>
          </w:tcPr>
          <w:p w14:paraId="66448835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4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4" w:type="pct"/>
            <w:vAlign w:val="center"/>
          </w:tcPr>
          <w:p w14:paraId="6E2A4A05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08" w:type="pct"/>
            <w:shd w:val="clear" w:color="auto" w:fill="FFFFFF"/>
            <w:vAlign w:val="center"/>
          </w:tcPr>
          <w:p w14:paraId="676689D1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76649E" w:rsidRPr="00286BEE" w14:paraId="778487E1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22EAD91E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7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26981C35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8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2"/>
            <w:shd w:val="clear" w:color="auto" w:fill="00B050"/>
            <w:vAlign w:val="center"/>
          </w:tcPr>
          <w:p w14:paraId="347EDB98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9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4"/>
            <w:shd w:val="clear" w:color="auto" w:fill="00B050"/>
            <w:vAlign w:val="center"/>
          </w:tcPr>
          <w:p w14:paraId="01BB34DB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10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shd w:val="clear" w:color="auto" w:fill="00B050"/>
            <w:vAlign w:val="center"/>
          </w:tcPr>
          <w:p w14:paraId="05E778D9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11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4" w:type="pct"/>
            <w:vAlign w:val="center"/>
          </w:tcPr>
          <w:p w14:paraId="1C13D4A9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08" w:type="pct"/>
            <w:shd w:val="clear" w:color="auto" w:fill="FFFFFF"/>
            <w:vAlign w:val="center"/>
          </w:tcPr>
          <w:p w14:paraId="3FD207DD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13</w:t>
            </w:r>
          </w:p>
        </w:tc>
      </w:tr>
      <w:tr w:rsidR="0076649E" w:rsidRPr="00286BEE" w14:paraId="4DB7122C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325DBC20" w14:textId="107DBA6E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14</w:t>
            </w:r>
            <w:r w:rsidRPr="00286BEE">
              <w:rPr>
                <w:rFonts w:ascii="Calibri" w:hAnsi="Calibri"/>
                <w:color w:val="00B050"/>
                <w:sz w:val="20"/>
                <w:szCs w:val="20"/>
              </w:rPr>
              <w:t>M</w:t>
            </w:r>
            <w:proofErr w:type="spellEnd"/>
            <w:r w:rsidR="00154878" w:rsidRPr="00286BEE">
              <w:rPr>
                <w:rFonts w:ascii="Calibri" w:hAnsi="Calibri"/>
                <w:sz w:val="20"/>
                <w:szCs w:val="20"/>
                <w:shd w:val="clear" w:color="auto" w:fill="FFFF00"/>
              </w:rPr>
              <w:t xml:space="preserve"> </w:t>
            </w:r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5106D4FE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15</w:t>
            </w:r>
            <w:r w:rsidRPr="00286BEE">
              <w:rPr>
                <w:rFonts w:ascii="Calibri" w:hAnsi="Calibri"/>
                <w:color w:val="00B050"/>
                <w:sz w:val="20"/>
                <w:szCs w:val="20"/>
              </w:rPr>
              <w:t>M</w:t>
            </w:r>
            <w:proofErr w:type="spellEnd"/>
          </w:p>
        </w:tc>
        <w:tc>
          <w:tcPr>
            <w:tcW w:w="716" w:type="pct"/>
            <w:gridSpan w:val="2"/>
            <w:shd w:val="clear" w:color="auto" w:fill="00B050"/>
            <w:vAlign w:val="center"/>
          </w:tcPr>
          <w:p w14:paraId="0E25E50D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16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4"/>
            <w:shd w:val="clear" w:color="auto" w:fill="FFFF00"/>
            <w:vAlign w:val="center"/>
          </w:tcPr>
          <w:p w14:paraId="5ED0CFDB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17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6" w:type="pct"/>
            <w:shd w:val="clear" w:color="auto" w:fill="FFFF00"/>
            <w:vAlign w:val="center"/>
          </w:tcPr>
          <w:p w14:paraId="0BC2DDE0" w14:textId="77777777" w:rsidR="0076649E" w:rsidRPr="00286BEE" w:rsidRDefault="0076649E" w:rsidP="001F56B3">
            <w:pPr>
              <w:ind w:left="-106" w:right="-108"/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18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DM</w:t>
            </w:r>
            <w:proofErr w:type="spellEnd"/>
          </w:p>
        </w:tc>
        <w:tc>
          <w:tcPr>
            <w:tcW w:w="714" w:type="pct"/>
            <w:vAlign w:val="center"/>
          </w:tcPr>
          <w:p w14:paraId="4DC6A1A2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708" w:type="pct"/>
            <w:vAlign w:val="center"/>
          </w:tcPr>
          <w:p w14:paraId="583393B9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20</w:t>
            </w:r>
          </w:p>
        </w:tc>
      </w:tr>
      <w:tr w:rsidR="0076649E" w:rsidRPr="00286BEE" w14:paraId="31A04E86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03410664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21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709EED16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22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2"/>
            <w:shd w:val="clear" w:color="auto" w:fill="FFFF00"/>
            <w:vAlign w:val="center"/>
          </w:tcPr>
          <w:p w14:paraId="1BFA5F21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23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DM</w:t>
            </w:r>
            <w:proofErr w:type="spellEnd"/>
          </w:p>
        </w:tc>
        <w:tc>
          <w:tcPr>
            <w:tcW w:w="716" w:type="pct"/>
            <w:gridSpan w:val="4"/>
            <w:shd w:val="clear" w:color="auto" w:fill="FFFF00"/>
            <w:vAlign w:val="center"/>
          </w:tcPr>
          <w:p w14:paraId="6F204263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24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6" w:type="pct"/>
            <w:shd w:val="clear" w:color="auto" w:fill="00B050"/>
            <w:vAlign w:val="center"/>
          </w:tcPr>
          <w:p w14:paraId="439FC228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25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4" w:type="pct"/>
            <w:vAlign w:val="center"/>
          </w:tcPr>
          <w:p w14:paraId="62E84B7A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708" w:type="pct"/>
            <w:vAlign w:val="center"/>
          </w:tcPr>
          <w:p w14:paraId="04A46416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27</w:t>
            </w:r>
          </w:p>
        </w:tc>
      </w:tr>
      <w:tr w:rsidR="0076649E" w:rsidRPr="00286BEE" w14:paraId="77778724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6DF13CCC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28S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5AB6614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29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2"/>
            <w:shd w:val="clear" w:color="auto" w:fill="FF0000"/>
            <w:vAlign w:val="center"/>
          </w:tcPr>
          <w:p w14:paraId="21BFEFA3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30S</w:t>
            </w:r>
            <w:r w:rsidRPr="00286BEE">
              <w:rPr>
                <w:rFonts w:ascii="Calibri" w:hAnsi="Calibri"/>
                <w:color w:val="FF0000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716" w:type="pct"/>
            <w:gridSpan w:val="4"/>
            <w:vAlign w:val="center"/>
          </w:tcPr>
          <w:p w14:paraId="5B59152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31</w:t>
            </w:r>
          </w:p>
        </w:tc>
        <w:tc>
          <w:tcPr>
            <w:tcW w:w="716" w:type="pct"/>
            <w:vAlign w:val="center"/>
          </w:tcPr>
          <w:p w14:paraId="038E852B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14:paraId="0D9774FA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  <w:tc>
          <w:tcPr>
            <w:tcW w:w="708" w:type="pct"/>
            <w:shd w:val="clear" w:color="auto" w:fill="FFFFFF"/>
            <w:vAlign w:val="center"/>
          </w:tcPr>
          <w:p w14:paraId="066F50B3" w14:textId="77777777" w:rsidR="0076649E" w:rsidRPr="00286BEE" w:rsidRDefault="0076649E" w:rsidP="001F56B3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6649E" w:rsidRPr="00286BEE" w14:paraId="0D519A6D" w14:textId="77777777" w:rsidTr="00682DED">
        <w:trPr>
          <w:gridBefore w:val="1"/>
          <w:wBefore w:w="6" w:type="pct"/>
          <w:jc w:val="center"/>
        </w:trPr>
        <w:tc>
          <w:tcPr>
            <w:tcW w:w="4994" w:type="pct"/>
            <w:gridSpan w:val="16"/>
            <w:shd w:val="clear" w:color="auto" w:fill="8DB3E2"/>
            <w:vAlign w:val="center"/>
          </w:tcPr>
          <w:p w14:paraId="6DB329A5" w14:textId="57445A21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Noviembre</w:t>
            </w:r>
            <w:r w:rsidR="00154878" w:rsidRPr="00286BE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2024</w:t>
            </w:r>
          </w:p>
        </w:tc>
      </w:tr>
      <w:tr w:rsidR="0076649E" w:rsidRPr="00286BEE" w14:paraId="7CA7856D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C6D9F1"/>
            <w:vAlign w:val="center"/>
          </w:tcPr>
          <w:p w14:paraId="0E9E0844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Lunes</w:t>
            </w:r>
          </w:p>
        </w:tc>
        <w:tc>
          <w:tcPr>
            <w:tcW w:w="712" w:type="pct"/>
            <w:gridSpan w:val="4"/>
            <w:shd w:val="clear" w:color="auto" w:fill="C6D9F1"/>
            <w:vAlign w:val="center"/>
          </w:tcPr>
          <w:p w14:paraId="5FAFC2D0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716" w:type="pct"/>
            <w:gridSpan w:val="2"/>
            <w:shd w:val="clear" w:color="auto" w:fill="C6D9F1"/>
            <w:vAlign w:val="center"/>
          </w:tcPr>
          <w:p w14:paraId="74D1828C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248A1EA9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716" w:type="pct"/>
            <w:shd w:val="clear" w:color="auto" w:fill="C6D9F1"/>
            <w:vAlign w:val="center"/>
          </w:tcPr>
          <w:p w14:paraId="61C6FF27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714" w:type="pct"/>
            <w:shd w:val="clear" w:color="auto" w:fill="C6D9F1"/>
            <w:vAlign w:val="center"/>
          </w:tcPr>
          <w:p w14:paraId="2A375921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708" w:type="pct"/>
            <w:shd w:val="clear" w:color="auto" w:fill="C6D9F1"/>
            <w:vAlign w:val="center"/>
          </w:tcPr>
          <w:p w14:paraId="2863184A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Domingo</w:t>
            </w:r>
          </w:p>
        </w:tc>
      </w:tr>
      <w:tr w:rsidR="0076649E" w:rsidRPr="00286BEE" w14:paraId="049F3E5B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FFFFFF"/>
            <w:vAlign w:val="center"/>
          </w:tcPr>
          <w:p w14:paraId="41B6AFCB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2" w:type="pct"/>
            <w:gridSpan w:val="4"/>
            <w:vAlign w:val="center"/>
          </w:tcPr>
          <w:p w14:paraId="1882C8B4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2"/>
            <w:vAlign w:val="center"/>
          </w:tcPr>
          <w:p w14:paraId="6C5A5F94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4"/>
            <w:vAlign w:val="center"/>
          </w:tcPr>
          <w:p w14:paraId="6211A7D3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5A603B9E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14" w:type="pct"/>
            <w:vAlign w:val="center"/>
          </w:tcPr>
          <w:p w14:paraId="38DC00CE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08" w:type="pct"/>
            <w:vAlign w:val="center"/>
          </w:tcPr>
          <w:p w14:paraId="6B17A198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76649E" w:rsidRPr="00286BEE" w14:paraId="07031663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6C27DF87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4S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50B74045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5</w:t>
            </w:r>
            <w:r w:rsidRPr="00286BEE">
              <w:rPr>
                <w:rFonts w:ascii="Calibri" w:hAnsi="Calibri"/>
                <w:color w:val="00B050"/>
                <w:sz w:val="20"/>
                <w:szCs w:val="20"/>
              </w:rPr>
              <w:t>M</w:t>
            </w:r>
            <w:proofErr w:type="spellEnd"/>
          </w:p>
        </w:tc>
        <w:tc>
          <w:tcPr>
            <w:tcW w:w="716" w:type="pct"/>
            <w:gridSpan w:val="2"/>
            <w:shd w:val="clear" w:color="auto" w:fill="FF0000"/>
            <w:vAlign w:val="center"/>
          </w:tcPr>
          <w:p w14:paraId="21296538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6S</w:t>
            </w:r>
            <w:r w:rsidRPr="00286BEE">
              <w:rPr>
                <w:rFonts w:ascii="Calibri" w:hAnsi="Calibri"/>
                <w:color w:val="FF0000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716" w:type="pct"/>
            <w:gridSpan w:val="4"/>
            <w:shd w:val="clear" w:color="auto" w:fill="FFFF00"/>
            <w:vAlign w:val="center"/>
          </w:tcPr>
          <w:p w14:paraId="4C1CDA21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7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DM</w:t>
            </w:r>
            <w:proofErr w:type="spellEnd"/>
          </w:p>
        </w:tc>
        <w:tc>
          <w:tcPr>
            <w:tcW w:w="716" w:type="pct"/>
            <w:shd w:val="clear" w:color="auto" w:fill="FFFF00"/>
            <w:vAlign w:val="center"/>
          </w:tcPr>
          <w:p w14:paraId="09E8F417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8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DM</w:t>
            </w:r>
            <w:proofErr w:type="spellEnd"/>
          </w:p>
        </w:tc>
        <w:tc>
          <w:tcPr>
            <w:tcW w:w="714" w:type="pct"/>
            <w:vAlign w:val="center"/>
          </w:tcPr>
          <w:p w14:paraId="48E8D080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708" w:type="pct"/>
            <w:vAlign w:val="center"/>
          </w:tcPr>
          <w:p w14:paraId="2693968B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10</w:t>
            </w:r>
          </w:p>
        </w:tc>
      </w:tr>
      <w:tr w:rsidR="0076649E" w:rsidRPr="00286BEE" w14:paraId="760533BE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1C7E76C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11S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3AA0A86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12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2"/>
            <w:shd w:val="clear" w:color="auto" w:fill="FF0000"/>
            <w:vAlign w:val="center"/>
          </w:tcPr>
          <w:p w14:paraId="406A7DD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13S</w:t>
            </w:r>
            <w:r w:rsidRPr="00286BEE">
              <w:rPr>
                <w:rFonts w:ascii="Calibri" w:hAnsi="Calibri"/>
                <w:color w:val="FF0000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716" w:type="pct"/>
            <w:gridSpan w:val="4"/>
            <w:shd w:val="clear" w:color="auto" w:fill="FFFF00"/>
            <w:vAlign w:val="center"/>
          </w:tcPr>
          <w:p w14:paraId="506B9BCB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14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6" w:type="pct"/>
            <w:shd w:val="clear" w:color="auto" w:fill="FFFF00"/>
            <w:vAlign w:val="center"/>
          </w:tcPr>
          <w:p w14:paraId="4B449509" w14:textId="39F8509D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15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  <w:r w:rsidR="00154878" w:rsidRPr="00286BEE">
              <w:rPr>
                <w:rFonts w:ascii="Calibri" w:hAnsi="Calibri"/>
                <w:color w:val="FFFF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  <w:shd w:val="clear" w:color="auto" w:fill="FFFF00"/>
            <w:vAlign w:val="center"/>
          </w:tcPr>
          <w:p w14:paraId="21164F64" w14:textId="640B1A4A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16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  <w:r w:rsidR="00154878"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 xml:space="preserve"> </w:t>
            </w:r>
          </w:p>
        </w:tc>
        <w:tc>
          <w:tcPr>
            <w:tcW w:w="708" w:type="pct"/>
            <w:vAlign w:val="center"/>
          </w:tcPr>
          <w:p w14:paraId="6FF06FFD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17</w:t>
            </w:r>
          </w:p>
        </w:tc>
      </w:tr>
      <w:tr w:rsidR="0076649E" w:rsidRPr="00286BEE" w14:paraId="00D390F0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409F0386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18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2F56FD21" w14:textId="2569E49F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19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  <w:r w:rsidR="00154878"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 xml:space="preserve"> 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</w:p>
        </w:tc>
        <w:tc>
          <w:tcPr>
            <w:tcW w:w="716" w:type="pct"/>
            <w:gridSpan w:val="2"/>
            <w:shd w:val="clear" w:color="auto" w:fill="FFFF00"/>
            <w:vAlign w:val="center"/>
          </w:tcPr>
          <w:p w14:paraId="37399F79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20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6" w:type="pct"/>
            <w:gridSpan w:val="4"/>
            <w:shd w:val="clear" w:color="auto" w:fill="FFFF00"/>
            <w:vAlign w:val="center"/>
          </w:tcPr>
          <w:p w14:paraId="38A7BF8C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21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6" w:type="pct"/>
            <w:shd w:val="clear" w:color="auto" w:fill="00B050"/>
            <w:vAlign w:val="center"/>
          </w:tcPr>
          <w:p w14:paraId="166C287E" w14:textId="114F519F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22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  <w:r w:rsidR="00154878"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FFFF00"/>
              </w:rPr>
              <w:t xml:space="preserve"> </w:t>
            </w:r>
          </w:p>
        </w:tc>
        <w:tc>
          <w:tcPr>
            <w:tcW w:w="714" w:type="pct"/>
            <w:vAlign w:val="center"/>
          </w:tcPr>
          <w:p w14:paraId="4E5A19F4" w14:textId="77777777" w:rsidR="0076649E" w:rsidRPr="00286BEE" w:rsidRDefault="0076649E" w:rsidP="001F56B3">
            <w:pPr>
              <w:jc w:val="center"/>
              <w:rPr>
                <w:sz w:val="20"/>
                <w:szCs w:val="20"/>
              </w:rPr>
            </w:pPr>
            <w:r w:rsidRPr="00286BEE">
              <w:rPr>
                <w:rFonts w:asciiTheme="minorHAnsi" w:hAnsiTheme="minorHAnsi"/>
                <w:sz w:val="20"/>
                <w:szCs w:val="20"/>
              </w:rPr>
              <w:t>23</w:t>
            </w:r>
          </w:p>
        </w:tc>
        <w:tc>
          <w:tcPr>
            <w:tcW w:w="708" w:type="pct"/>
            <w:vAlign w:val="center"/>
          </w:tcPr>
          <w:p w14:paraId="71A2779C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24</w:t>
            </w:r>
          </w:p>
        </w:tc>
      </w:tr>
      <w:tr w:rsidR="0076649E" w:rsidRPr="00286BEE" w14:paraId="7ABA474B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00B050"/>
            <w:vAlign w:val="center"/>
          </w:tcPr>
          <w:p w14:paraId="4F6C0501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25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2" w:type="pct"/>
            <w:gridSpan w:val="4"/>
            <w:shd w:val="clear" w:color="auto" w:fill="00B050"/>
            <w:vAlign w:val="center"/>
          </w:tcPr>
          <w:p w14:paraId="7E08CB95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26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gridSpan w:val="2"/>
            <w:shd w:val="clear" w:color="auto" w:fill="FF0000"/>
            <w:vAlign w:val="center"/>
          </w:tcPr>
          <w:p w14:paraId="3276FEBA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27S</w:t>
            </w:r>
            <w:r w:rsidRPr="00286BEE">
              <w:rPr>
                <w:rFonts w:ascii="Calibri" w:hAnsi="Calibri"/>
                <w:color w:val="FF0000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716" w:type="pct"/>
            <w:gridSpan w:val="4"/>
            <w:shd w:val="clear" w:color="auto" w:fill="00B050"/>
            <w:vAlign w:val="center"/>
          </w:tcPr>
          <w:p w14:paraId="1A16F91E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28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16" w:type="pct"/>
            <w:shd w:val="clear" w:color="auto" w:fill="FFFF00"/>
            <w:vAlign w:val="center"/>
          </w:tcPr>
          <w:p w14:paraId="7E5FBBAD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29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4" w:type="pct"/>
            <w:shd w:val="clear" w:color="auto" w:fill="00B050"/>
            <w:vAlign w:val="center"/>
          </w:tcPr>
          <w:p w14:paraId="39AFDC80" w14:textId="77777777" w:rsidR="0076649E" w:rsidRPr="00286BEE" w:rsidRDefault="0076649E" w:rsidP="001F56B3">
            <w:pPr>
              <w:jc w:val="center"/>
              <w:rPr>
                <w:sz w:val="20"/>
                <w:szCs w:val="20"/>
              </w:rPr>
            </w:pPr>
            <w:proofErr w:type="spellStart"/>
            <w:r w:rsidRPr="00286BEE">
              <w:rPr>
                <w:sz w:val="20"/>
                <w:szCs w:val="20"/>
              </w:rPr>
              <w:t>30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708" w:type="pct"/>
            <w:vAlign w:val="center"/>
          </w:tcPr>
          <w:p w14:paraId="2AAAEFB2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649E" w:rsidRPr="00286BEE" w14:paraId="01A381B9" w14:textId="77777777" w:rsidTr="00682DED">
        <w:trPr>
          <w:gridBefore w:val="1"/>
          <w:wBefore w:w="6" w:type="pct"/>
          <w:jc w:val="center"/>
        </w:trPr>
        <w:tc>
          <w:tcPr>
            <w:tcW w:w="4994" w:type="pct"/>
            <w:gridSpan w:val="16"/>
            <w:shd w:val="clear" w:color="auto" w:fill="8DB3E2"/>
            <w:vAlign w:val="center"/>
          </w:tcPr>
          <w:p w14:paraId="65A18CCD" w14:textId="7B0DBC15" w:rsidR="0076649E" w:rsidRPr="00286BEE" w:rsidRDefault="0076649E" w:rsidP="001F56B3">
            <w:pPr>
              <w:tabs>
                <w:tab w:val="left" w:pos="7457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Diciembre</w:t>
            </w:r>
            <w:r w:rsidR="00154878" w:rsidRPr="00286BE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2024</w:t>
            </w:r>
          </w:p>
        </w:tc>
      </w:tr>
      <w:tr w:rsidR="0076649E" w:rsidRPr="00286BEE" w14:paraId="183761F8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C6D9F1"/>
            <w:vAlign w:val="center"/>
          </w:tcPr>
          <w:p w14:paraId="78B4433C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Lunes</w:t>
            </w:r>
          </w:p>
        </w:tc>
        <w:tc>
          <w:tcPr>
            <w:tcW w:w="712" w:type="pct"/>
            <w:gridSpan w:val="4"/>
            <w:shd w:val="clear" w:color="auto" w:fill="C6D9F1"/>
            <w:vAlign w:val="center"/>
          </w:tcPr>
          <w:p w14:paraId="36845B5F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716" w:type="pct"/>
            <w:gridSpan w:val="2"/>
            <w:shd w:val="clear" w:color="auto" w:fill="C6D9F1"/>
            <w:vAlign w:val="center"/>
          </w:tcPr>
          <w:p w14:paraId="0EB21339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60981EAA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716" w:type="pct"/>
            <w:shd w:val="clear" w:color="auto" w:fill="C6D9F1"/>
            <w:vAlign w:val="center"/>
          </w:tcPr>
          <w:p w14:paraId="46DD38FF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714" w:type="pct"/>
            <w:shd w:val="clear" w:color="auto" w:fill="C6D9F1"/>
            <w:vAlign w:val="center"/>
          </w:tcPr>
          <w:p w14:paraId="2FE0754A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708" w:type="pct"/>
            <w:shd w:val="clear" w:color="auto" w:fill="C6D9F1"/>
            <w:vAlign w:val="center"/>
          </w:tcPr>
          <w:p w14:paraId="51006BE0" w14:textId="77777777" w:rsidR="0076649E" w:rsidRPr="00286BEE" w:rsidRDefault="0076649E" w:rsidP="001F56B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Domingo</w:t>
            </w:r>
          </w:p>
        </w:tc>
      </w:tr>
      <w:tr w:rsidR="0076649E" w:rsidRPr="00286BEE" w14:paraId="709C26AA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FFFFFF"/>
            <w:vAlign w:val="center"/>
          </w:tcPr>
          <w:p w14:paraId="1FB628A9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2" w:type="pct"/>
            <w:gridSpan w:val="4"/>
            <w:vAlign w:val="center"/>
          </w:tcPr>
          <w:p w14:paraId="2A428C66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2"/>
            <w:vAlign w:val="center"/>
          </w:tcPr>
          <w:p w14:paraId="5610F6F3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4"/>
            <w:vAlign w:val="center"/>
          </w:tcPr>
          <w:p w14:paraId="63DEB692" w14:textId="77777777" w:rsidR="0076649E" w:rsidRPr="00286BEE" w:rsidRDefault="0076649E" w:rsidP="001F56B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720EE743" w14:textId="77777777" w:rsidR="0076649E" w:rsidRPr="00286BEE" w:rsidRDefault="0076649E" w:rsidP="001F56B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14:paraId="40CAE894" w14:textId="77777777" w:rsidR="0076649E" w:rsidRPr="00286BEE" w:rsidRDefault="0076649E" w:rsidP="001F56B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43495DB1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76649E" w:rsidRPr="00286BEE" w14:paraId="039624E5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shd w:val="clear" w:color="auto" w:fill="FFFF00"/>
            <w:vAlign w:val="center"/>
          </w:tcPr>
          <w:p w14:paraId="31844005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2" w:type="pct"/>
            <w:gridSpan w:val="4"/>
            <w:shd w:val="clear" w:color="auto" w:fill="FFFF00"/>
            <w:vAlign w:val="center"/>
          </w:tcPr>
          <w:p w14:paraId="3998C7D3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3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6" w:type="pct"/>
            <w:gridSpan w:val="2"/>
            <w:shd w:val="clear" w:color="auto" w:fill="FFFF00"/>
            <w:vAlign w:val="center"/>
          </w:tcPr>
          <w:p w14:paraId="3536B27C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4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6" w:type="pct"/>
            <w:gridSpan w:val="4"/>
            <w:vAlign w:val="center"/>
          </w:tcPr>
          <w:p w14:paraId="0E6A07CE" w14:textId="5CBAB780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5</w:t>
            </w:r>
            <w:r w:rsidR="00154878"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 xml:space="preserve"> </w:t>
            </w:r>
          </w:p>
        </w:tc>
        <w:tc>
          <w:tcPr>
            <w:tcW w:w="716" w:type="pct"/>
            <w:vAlign w:val="center"/>
          </w:tcPr>
          <w:p w14:paraId="14BA2BA0" w14:textId="6BA963D9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6</w:t>
            </w:r>
            <w:r w:rsidR="00154878" w:rsidRPr="00286BEE">
              <w:rPr>
                <w:rFonts w:ascii="Calibri" w:hAnsi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  <w:vAlign w:val="center"/>
          </w:tcPr>
          <w:p w14:paraId="45285F08" w14:textId="2C1B542C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7</w:t>
            </w:r>
            <w:r w:rsidR="00154878" w:rsidRPr="00286BEE">
              <w:rPr>
                <w:rFonts w:ascii="Calibri" w:hAnsi="Calibri"/>
                <w:color w:val="FFFF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vAlign w:val="center"/>
          </w:tcPr>
          <w:p w14:paraId="38D2A1CE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76649E" w:rsidRPr="00286BEE" w14:paraId="14353F4C" w14:textId="77777777" w:rsidTr="00682DED">
        <w:trPr>
          <w:gridBefore w:val="1"/>
          <w:wBefore w:w="6" w:type="pct"/>
          <w:jc w:val="center"/>
        </w:trPr>
        <w:tc>
          <w:tcPr>
            <w:tcW w:w="712" w:type="pct"/>
            <w:gridSpan w:val="3"/>
            <w:vAlign w:val="center"/>
          </w:tcPr>
          <w:p w14:paraId="32121C7D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712" w:type="pct"/>
            <w:gridSpan w:val="4"/>
            <w:vAlign w:val="center"/>
          </w:tcPr>
          <w:p w14:paraId="7BDBC332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16" w:type="pct"/>
            <w:gridSpan w:val="2"/>
            <w:shd w:val="clear" w:color="auto" w:fill="FF0000"/>
            <w:vAlign w:val="center"/>
          </w:tcPr>
          <w:p w14:paraId="38DC428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11S</w:t>
            </w:r>
            <w:r w:rsidRPr="00286BEE">
              <w:rPr>
                <w:rFonts w:ascii="Calibri" w:hAnsi="Calibri"/>
                <w:color w:val="FF0000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716" w:type="pct"/>
            <w:gridSpan w:val="4"/>
            <w:vAlign w:val="center"/>
          </w:tcPr>
          <w:p w14:paraId="74F24947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0DF22720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13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4" w:type="pct"/>
            <w:shd w:val="clear" w:color="auto" w:fill="FFFF00"/>
            <w:vAlign w:val="center"/>
          </w:tcPr>
          <w:p w14:paraId="1DD3B3B2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14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08" w:type="pct"/>
            <w:shd w:val="clear" w:color="auto" w:fill="00B050"/>
            <w:vAlign w:val="center"/>
          </w:tcPr>
          <w:p w14:paraId="5DA16890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15</w:t>
            </w:r>
            <w:r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</w:tr>
      <w:tr w:rsidR="0076649E" w:rsidRPr="00286BEE" w14:paraId="05FC103A" w14:textId="77777777" w:rsidTr="00682DED">
        <w:trPr>
          <w:gridBefore w:val="1"/>
          <w:wBefore w:w="6" w:type="pct"/>
          <w:trHeight w:val="203"/>
          <w:jc w:val="center"/>
        </w:trPr>
        <w:tc>
          <w:tcPr>
            <w:tcW w:w="743" w:type="pct"/>
            <w:gridSpan w:val="4"/>
            <w:vAlign w:val="center"/>
          </w:tcPr>
          <w:p w14:paraId="59C9F810" w14:textId="77777777" w:rsidR="0076649E" w:rsidRPr="00286BEE" w:rsidRDefault="0076649E" w:rsidP="001F56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86BEE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669" w:type="pct"/>
            <w:gridSpan w:val="2"/>
            <w:vAlign w:val="center"/>
          </w:tcPr>
          <w:p w14:paraId="343E5328" w14:textId="77777777" w:rsidR="0076649E" w:rsidRPr="00286BEE" w:rsidRDefault="0076649E" w:rsidP="001F56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86BEE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751" w:type="pct"/>
            <w:gridSpan w:val="5"/>
            <w:vAlign w:val="center"/>
          </w:tcPr>
          <w:p w14:paraId="5608FB19" w14:textId="77777777" w:rsidR="0076649E" w:rsidRPr="00286BEE" w:rsidRDefault="0076649E" w:rsidP="001F56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86BEE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666" w:type="pct"/>
            <w:vAlign w:val="center"/>
          </w:tcPr>
          <w:p w14:paraId="3195D88E" w14:textId="77777777" w:rsidR="0076649E" w:rsidRPr="00286BEE" w:rsidRDefault="0076649E" w:rsidP="001F56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86BE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743" w:type="pct"/>
            <w:gridSpan w:val="2"/>
            <w:vAlign w:val="center"/>
          </w:tcPr>
          <w:p w14:paraId="5CA19DB2" w14:textId="77777777" w:rsidR="0076649E" w:rsidRPr="00286BEE" w:rsidRDefault="0076649E" w:rsidP="001F56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86BEE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422" w:type="pct"/>
            <w:gridSpan w:val="2"/>
            <w:shd w:val="clear" w:color="auto" w:fill="E5B8B7" w:themeFill="accent2" w:themeFillTint="66"/>
            <w:vAlign w:val="center"/>
          </w:tcPr>
          <w:p w14:paraId="3F2B94E6" w14:textId="77777777" w:rsidR="0076649E" w:rsidRPr="00286BEE" w:rsidRDefault="0076649E" w:rsidP="001F56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86BEE">
              <w:rPr>
                <w:rFonts w:asciiTheme="minorHAnsi" w:hAnsiTheme="minorHAnsi" w:cstheme="minorHAnsi"/>
                <w:color w:val="E5B8B7" w:themeColor="accent2" w:themeTint="66"/>
                <w:sz w:val="20"/>
                <w:szCs w:val="20"/>
              </w:rPr>
              <w:t>V</w:t>
            </w:r>
          </w:p>
        </w:tc>
      </w:tr>
      <w:tr w:rsidR="0076649E" w:rsidRPr="00286BEE" w14:paraId="5AED5FB8" w14:textId="77777777" w:rsidTr="00682DED">
        <w:trPr>
          <w:gridBefore w:val="1"/>
          <w:wBefore w:w="6" w:type="pct"/>
          <w:trHeight w:val="203"/>
          <w:jc w:val="center"/>
        </w:trPr>
        <w:tc>
          <w:tcPr>
            <w:tcW w:w="4994" w:type="pct"/>
            <w:gridSpan w:val="16"/>
            <w:shd w:val="clear" w:color="auto" w:fill="E5B8B7" w:themeFill="accent2" w:themeFillTint="66"/>
            <w:vAlign w:val="center"/>
          </w:tcPr>
          <w:p w14:paraId="32073E4A" w14:textId="47F76996" w:rsidR="0076649E" w:rsidRPr="00286BEE" w:rsidRDefault="0076649E" w:rsidP="001F56B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sz w:val="20"/>
                <w:szCs w:val="20"/>
              </w:rPr>
              <w:lastRenderedPageBreak/>
              <w:t>Vacaciones</w:t>
            </w:r>
            <w:r w:rsidR="00154878" w:rsidRPr="00286BE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sz w:val="20"/>
                <w:szCs w:val="20"/>
              </w:rPr>
              <w:t>de</w:t>
            </w:r>
            <w:r w:rsidR="00154878" w:rsidRPr="00286BE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sz w:val="20"/>
                <w:szCs w:val="20"/>
              </w:rPr>
              <w:t>Navidad</w:t>
            </w:r>
          </w:p>
        </w:tc>
      </w:tr>
      <w:tr w:rsidR="0076649E" w:rsidRPr="00286BEE" w14:paraId="3387E6F7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4994" w:type="pct"/>
            <w:gridSpan w:val="16"/>
            <w:shd w:val="clear" w:color="auto" w:fill="8DB3E2"/>
            <w:vAlign w:val="center"/>
          </w:tcPr>
          <w:p w14:paraId="7D835CB1" w14:textId="38300C67" w:rsidR="0076649E" w:rsidRPr="00286BEE" w:rsidRDefault="0076649E" w:rsidP="00C57D43">
            <w:pPr>
              <w:keepNext/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Enero</w:t>
            </w:r>
            <w:r w:rsidR="00154878" w:rsidRPr="00286BE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2025</w:t>
            </w:r>
          </w:p>
        </w:tc>
      </w:tr>
      <w:tr w:rsidR="0076649E" w:rsidRPr="00286BEE" w14:paraId="22CBEFC2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704" w:type="pct"/>
            <w:gridSpan w:val="2"/>
            <w:shd w:val="clear" w:color="auto" w:fill="C6D9F1"/>
            <w:vAlign w:val="center"/>
          </w:tcPr>
          <w:p w14:paraId="7FB46486" w14:textId="77777777" w:rsidR="0076649E" w:rsidRPr="00286BEE" w:rsidRDefault="0076649E" w:rsidP="00C57D43">
            <w:pPr>
              <w:keepNext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Lunes</w:t>
            </w:r>
          </w:p>
        </w:tc>
        <w:tc>
          <w:tcPr>
            <w:tcW w:w="708" w:type="pct"/>
            <w:gridSpan w:val="4"/>
            <w:shd w:val="clear" w:color="auto" w:fill="C6D9F1"/>
            <w:vAlign w:val="center"/>
          </w:tcPr>
          <w:p w14:paraId="46815DDE" w14:textId="77777777" w:rsidR="0076649E" w:rsidRPr="00286BEE" w:rsidRDefault="0076649E" w:rsidP="00C57D43">
            <w:pPr>
              <w:keepNext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724" w:type="pct"/>
            <w:gridSpan w:val="2"/>
            <w:shd w:val="clear" w:color="auto" w:fill="C6D9F1"/>
            <w:vAlign w:val="center"/>
          </w:tcPr>
          <w:p w14:paraId="6BFAEAC8" w14:textId="77777777" w:rsidR="0076649E" w:rsidRPr="00286BEE" w:rsidRDefault="0076649E" w:rsidP="00C57D43">
            <w:pPr>
              <w:keepNext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720" w:type="pct"/>
            <w:gridSpan w:val="5"/>
            <w:shd w:val="clear" w:color="auto" w:fill="C6D9F1"/>
            <w:vAlign w:val="center"/>
          </w:tcPr>
          <w:p w14:paraId="140DF265" w14:textId="77777777" w:rsidR="0076649E" w:rsidRPr="00286BEE" w:rsidRDefault="0076649E" w:rsidP="00C57D43">
            <w:pPr>
              <w:keepNext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716" w:type="pct"/>
            <w:shd w:val="clear" w:color="auto" w:fill="C6D9F1"/>
            <w:vAlign w:val="center"/>
          </w:tcPr>
          <w:p w14:paraId="7618CA5B" w14:textId="77777777" w:rsidR="0076649E" w:rsidRPr="00286BEE" w:rsidRDefault="0076649E" w:rsidP="00C57D43">
            <w:pPr>
              <w:keepNext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714" w:type="pct"/>
            <w:shd w:val="clear" w:color="auto" w:fill="C6D9F1"/>
            <w:vAlign w:val="center"/>
          </w:tcPr>
          <w:p w14:paraId="3017F1B5" w14:textId="77777777" w:rsidR="0076649E" w:rsidRPr="00286BEE" w:rsidRDefault="0076649E" w:rsidP="00C57D43">
            <w:pPr>
              <w:keepNext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708" w:type="pct"/>
            <w:shd w:val="clear" w:color="auto" w:fill="C6D9F1"/>
            <w:vAlign w:val="center"/>
          </w:tcPr>
          <w:p w14:paraId="21A06EEB" w14:textId="77777777" w:rsidR="0076649E" w:rsidRPr="00286BEE" w:rsidRDefault="0076649E" w:rsidP="00C57D43">
            <w:pPr>
              <w:keepNext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Domingo</w:t>
            </w:r>
          </w:p>
        </w:tc>
      </w:tr>
      <w:tr w:rsidR="0076649E" w:rsidRPr="00286BEE" w14:paraId="648B9C7E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4994" w:type="pct"/>
            <w:gridSpan w:val="16"/>
            <w:shd w:val="clear" w:color="auto" w:fill="E5B8B7" w:themeFill="accent2" w:themeFillTint="66"/>
            <w:vAlign w:val="center"/>
          </w:tcPr>
          <w:p w14:paraId="04B9BCC6" w14:textId="120BCD28" w:rsidR="0076649E" w:rsidRPr="00286BEE" w:rsidRDefault="0076649E" w:rsidP="00C57D43">
            <w:pPr>
              <w:keepNext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sz w:val="20"/>
                <w:szCs w:val="20"/>
              </w:rPr>
              <w:t>Vacaciones</w:t>
            </w:r>
            <w:r w:rsidR="00154878" w:rsidRPr="00286BE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sz w:val="20"/>
                <w:szCs w:val="20"/>
              </w:rPr>
              <w:t>de</w:t>
            </w:r>
            <w:r w:rsidR="00154878" w:rsidRPr="00286BE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sz w:val="20"/>
                <w:szCs w:val="20"/>
              </w:rPr>
              <w:t>Navidad</w:t>
            </w:r>
          </w:p>
        </w:tc>
      </w:tr>
      <w:tr w:rsidR="0076649E" w:rsidRPr="00286BEE" w14:paraId="37D42564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1412" w:type="pct"/>
            <w:gridSpan w:val="6"/>
            <w:shd w:val="clear" w:color="auto" w:fill="E5B8B7" w:themeFill="accent2" w:themeFillTint="66"/>
            <w:vAlign w:val="center"/>
          </w:tcPr>
          <w:p w14:paraId="5AFF8030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286BEE">
              <w:rPr>
                <w:rFonts w:asciiTheme="minorHAnsi" w:hAnsiTheme="minorHAnsi" w:cstheme="minorHAnsi"/>
                <w:color w:val="E5B8B7" w:themeColor="accent2" w:themeTint="66"/>
                <w:sz w:val="20"/>
                <w:szCs w:val="20"/>
              </w:rPr>
              <w:t>V</w:t>
            </w:r>
          </w:p>
        </w:tc>
        <w:tc>
          <w:tcPr>
            <w:tcW w:w="724" w:type="pct"/>
            <w:gridSpan w:val="2"/>
            <w:shd w:val="clear" w:color="auto" w:fill="FFFF00"/>
            <w:vAlign w:val="center"/>
          </w:tcPr>
          <w:p w14:paraId="16E5994A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bCs/>
                <w:sz w:val="20"/>
                <w:szCs w:val="20"/>
              </w:rPr>
              <w:t>8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20" w:type="pct"/>
            <w:gridSpan w:val="5"/>
            <w:shd w:val="clear" w:color="auto" w:fill="00B050"/>
            <w:vAlign w:val="center"/>
          </w:tcPr>
          <w:p w14:paraId="01367C49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bCs/>
                <w:sz w:val="20"/>
                <w:szCs w:val="20"/>
              </w:rPr>
              <w:t>9</w:t>
            </w:r>
            <w:r w:rsidRPr="00286BEE">
              <w:rPr>
                <w:rFonts w:ascii="Calibri" w:hAnsi="Calibri"/>
                <w:bCs/>
                <w:color w:val="00B050"/>
                <w:sz w:val="20"/>
                <w:szCs w:val="20"/>
              </w:rPr>
              <w:t>M</w:t>
            </w:r>
            <w:proofErr w:type="spellEnd"/>
          </w:p>
        </w:tc>
        <w:tc>
          <w:tcPr>
            <w:tcW w:w="716" w:type="pct"/>
            <w:shd w:val="clear" w:color="auto" w:fill="00B050"/>
            <w:vAlign w:val="center"/>
          </w:tcPr>
          <w:p w14:paraId="224AAC2D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bCs/>
                <w:sz w:val="20"/>
                <w:szCs w:val="20"/>
              </w:rPr>
              <w:t>10</w:t>
            </w:r>
            <w:r w:rsidRPr="00286BEE">
              <w:rPr>
                <w:rFonts w:ascii="Calibri" w:hAnsi="Calibri"/>
                <w:bCs/>
                <w:color w:val="00B050"/>
                <w:sz w:val="20"/>
                <w:szCs w:val="20"/>
              </w:rPr>
              <w:t>M</w:t>
            </w:r>
            <w:proofErr w:type="spellEnd"/>
          </w:p>
        </w:tc>
        <w:tc>
          <w:tcPr>
            <w:tcW w:w="714" w:type="pct"/>
            <w:vAlign w:val="center"/>
          </w:tcPr>
          <w:p w14:paraId="25BC01E8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Cs/>
                <w:sz w:val="20"/>
                <w:szCs w:val="20"/>
              </w:rPr>
              <w:t>11</w:t>
            </w:r>
          </w:p>
        </w:tc>
        <w:tc>
          <w:tcPr>
            <w:tcW w:w="708" w:type="pct"/>
            <w:vAlign w:val="center"/>
          </w:tcPr>
          <w:p w14:paraId="38A1F22B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Cs/>
                <w:sz w:val="20"/>
                <w:szCs w:val="20"/>
              </w:rPr>
              <w:t>12</w:t>
            </w:r>
          </w:p>
        </w:tc>
      </w:tr>
      <w:tr w:rsidR="0076649E" w:rsidRPr="00286BEE" w14:paraId="31C43AE6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704" w:type="pct"/>
            <w:gridSpan w:val="2"/>
            <w:shd w:val="clear" w:color="auto" w:fill="00B050"/>
            <w:vAlign w:val="center"/>
          </w:tcPr>
          <w:p w14:paraId="60AB2D51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bCs/>
                <w:sz w:val="20"/>
                <w:szCs w:val="20"/>
              </w:rPr>
              <w:t>13</w:t>
            </w:r>
            <w:r w:rsidRPr="00286BEE">
              <w:rPr>
                <w:rFonts w:ascii="Calibri" w:hAnsi="Calibri"/>
                <w:bCs/>
                <w:color w:val="00B050"/>
                <w:sz w:val="20"/>
                <w:szCs w:val="20"/>
              </w:rPr>
              <w:t>M</w:t>
            </w:r>
            <w:proofErr w:type="spellEnd"/>
          </w:p>
        </w:tc>
        <w:tc>
          <w:tcPr>
            <w:tcW w:w="708" w:type="pct"/>
            <w:gridSpan w:val="4"/>
            <w:vAlign w:val="center"/>
          </w:tcPr>
          <w:p w14:paraId="21F65AEA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Cs/>
                <w:sz w:val="20"/>
                <w:szCs w:val="20"/>
              </w:rPr>
              <w:t>14</w:t>
            </w:r>
          </w:p>
        </w:tc>
        <w:tc>
          <w:tcPr>
            <w:tcW w:w="724" w:type="pct"/>
            <w:gridSpan w:val="2"/>
            <w:vAlign w:val="center"/>
          </w:tcPr>
          <w:p w14:paraId="030A785C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Cs/>
                <w:sz w:val="20"/>
                <w:szCs w:val="20"/>
              </w:rPr>
              <w:t>15</w:t>
            </w:r>
          </w:p>
        </w:tc>
        <w:tc>
          <w:tcPr>
            <w:tcW w:w="720" w:type="pct"/>
            <w:gridSpan w:val="5"/>
            <w:vAlign w:val="center"/>
          </w:tcPr>
          <w:p w14:paraId="43B8217C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Cs/>
                <w:sz w:val="20"/>
                <w:szCs w:val="20"/>
              </w:rPr>
              <w:t>16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09E97781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bCs/>
                <w:sz w:val="20"/>
                <w:szCs w:val="20"/>
              </w:rPr>
              <w:t>17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4" w:type="pct"/>
            <w:vAlign w:val="center"/>
          </w:tcPr>
          <w:p w14:paraId="5C9A5818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Cs/>
                <w:sz w:val="20"/>
                <w:szCs w:val="20"/>
              </w:rPr>
              <w:t>18</w:t>
            </w:r>
          </w:p>
        </w:tc>
        <w:tc>
          <w:tcPr>
            <w:tcW w:w="708" w:type="pct"/>
            <w:vAlign w:val="center"/>
          </w:tcPr>
          <w:p w14:paraId="28326E75" w14:textId="77777777" w:rsidR="0076649E" w:rsidRPr="00286BEE" w:rsidRDefault="0076649E" w:rsidP="00C57D43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Cs/>
                <w:sz w:val="20"/>
                <w:szCs w:val="20"/>
              </w:rPr>
              <w:t>19</w:t>
            </w:r>
          </w:p>
        </w:tc>
      </w:tr>
      <w:tr w:rsidR="0076649E" w:rsidRPr="00286BEE" w14:paraId="5D0BCD38" w14:textId="77777777" w:rsidTr="00682DED">
        <w:tblPrEx>
          <w:jc w:val="left"/>
        </w:tblPrEx>
        <w:trPr>
          <w:gridBefore w:val="1"/>
          <w:wBefore w:w="6" w:type="pct"/>
          <w:trHeight w:val="220"/>
        </w:trPr>
        <w:tc>
          <w:tcPr>
            <w:tcW w:w="712" w:type="pct"/>
            <w:gridSpan w:val="3"/>
            <w:vAlign w:val="center"/>
          </w:tcPr>
          <w:p w14:paraId="50144C77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712" w:type="pct"/>
            <w:gridSpan w:val="4"/>
            <w:vAlign w:val="center"/>
          </w:tcPr>
          <w:p w14:paraId="35C652F0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21</w:t>
            </w:r>
          </w:p>
        </w:tc>
        <w:tc>
          <w:tcPr>
            <w:tcW w:w="712" w:type="pct"/>
            <w:vAlign w:val="center"/>
          </w:tcPr>
          <w:p w14:paraId="146895A2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720" w:type="pct"/>
            <w:gridSpan w:val="5"/>
            <w:vAlign w:val="center"/>
          </w:tcPr>
          <w:p w14:paraId="0B413688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5FD5A83E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24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DD</w:t>
            </w:r>
            <w:proofErr w:type="spellEnd"/>
          </w:p>
        </w:tc>
        <w:tc>
          <w:tcPr>
            <w:tcW w:w="714" w:type="pct"/>
            <w:vAlign w:val="center"/>
          </w:tcPr>
          <w:p w14:paraId="22A42C24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708" w:type="pct"/>
            <w:vAlign w:val="center"/>
          </w:tcPr>
          <w:p w14:paraId="0F3E1DD9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26</w:t>
            </w:r>
          </w:p>
        </w:tc>
      </w:tr>
      <w:tr w:rsidR="0076649E" w:rsidRPr="00286BEE" w14:paraId="4B4C595E" w14:textId="77777777" w:rsidTr="00682DED">
        <w:tblPrEx>
          <w:jc w:val="left"/>
        </w:tblPrEx>
        <w:trPr>
          <w:gridBefore w:val="1"/>
          <w:wBefore w:w="6" w:type="pct"/>
          <w:trHeight w:val="220"/>
        </w:trPr>
        <w:tc>
          <w:tcPr>
            <w:tcW w:w="712" w:type="pct"/>
            <w:gridSpan w:val="3"/>
            <w:vAlign w:val="center"/>
          </w:tcPr>
          <w:p w14:paraId="28CCD0CF" w14:textId="0AEF4844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27</w:t>
            </w:r>
            <w:r w:rsidR="00154878"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 xml:space="preserve"> </w:t>
            </w:r>
          </w:p>
        </w:tc>
        <w:tc>
          <w:tcPr>
            <w:tcW w:w="712" w:type="pct"/>
            <w:gridSpan w:val="4"/>
            <w:vAlign w:val="center"/>
          </w:tcPr>
          <w:p w14:paraId="54736B84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28</w:t>
            </w:r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712" w:type="pct"/>
            <w:vAlign w:val="center"/>
          </w:tcPr>
          <w:p w14:paraId="6AF08A61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29</w:t>
            </w:r>
          </w:p>
        </w:tc>
        <w:tc>
          <w:tcPr>
            <w:tcW w:w="720" w:type="pct"/>
            <w:gridSpan w:val="5"/>
            <w:vAlign w:val="center"/>
          </w:tcPr>
          <w:p w14:paraId="28F9ACDE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30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0D697D6B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31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4" w:type="pct"/>
            <w:vAlign w:val="center"/>
          </w:tcPr>
          <w:p w14:paraId="22FD3143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pct"/>
            <w:vAlign w:val="center"/>
          </w:tcPr>
          <w:p w14:paraId="6657A470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649E" w:rsidRPr="00286BEE" w14:paraId="1C267287" w14:textId="77777777" w:rsidTr="00682DED">
        <w:tblPrEx>
          <w:jc w:val="left"/>
        </w:tblPrEx>
        <w:tc>
          <w:tcPr>
            <w:tcW w:w="5000" w:type="pct"/>
            <w:gridSpan w:val="17"/>
            <w:shd w:val="clear" w:color="auto" w:fill="8DB3E2"/>
            <w:vAlign w:val="center"/>
          </w:tcPr>
          <w:p w14:paraId="588C5F07" w14:textId="4E55519B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Febrero</w:t>
            </w:r>
            <w:r w:rsidR="00154878" w:rsidRPr="00286BE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2025</w:t>
            </w:r>
          </w:p>
        </w:tc>
      </w:tr>
      <w:tr w:rsidR="0076649E" w:rsidRPr="00286BEE" w14:paraId="2BC18E99" w14:textId="77777777" w:rsidTr="00682DED">
        <w:tblPrEx>
          <w:jc w:val="left"/>
        </w:tblPrEx>
        <w:trPr>
          <w:trHeight w:val="125"/>
        </w:trPr>
        <w:tc>
          <w:tcPr>
            <w:tcW w:w="718" w:type="pct"/>
            <w:gridSpan w:val="4"/>
            <w:shd w:val="clear" w:color="auto" w:fill="C6D9F1"/>
            <w:vAlign w:val="center"/>
          </w:tcPr>
          <w:p w14:paraId="0A045680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Lunes</w:t>
            </w:r>
          </w:p>
        </w:tc>
        <w:tc>
          <w:tcPr>
            <w:tcW w:w="712" w:type="pct"/>
            <w:gridSpan w:val="4"/>
            <w:shd w:val="clear" w:color="auto" w:fill="C6D9F1"/>
            <w:vAlign w:val="center"/>
          </w:tcPr>
          <w:p w14:paraId="63771B7A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716" w:type="pct"/>
            <w:gridSpan w:val="2"/>
            <w:shd w:val="clear" w:color="auto" w:fill="C6D9F1"/>
            <w:vAlign w:val="center"/>
          </w:tcPr>
          <w:p w14:paraId="6B661340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45FD68B9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716" w:type="pct"/>
            <w:shd w:val="clear" w:color="auto" w:fill="C6D9F1"/>
            <w:vAlign w:val="center"/>
          </w:tcPr>
          <w:p w14:paraId="25A75F65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714" w:type="pct"/>
            <w:shd w:val="clear" w:color="auto" w:fill="C6D9F1"/>
            <w:vAlign w:val="center"/>
          </w:tcPr>
          <w:p w14:paraId="21036588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708" w:type="pct"/>
            <w:shd w:val="clear" w:color="auto" w:fill="C6D9F1"/>
            <w:vAlign w:val="center"/>
          </w:tcPr>
          <w:p w14:paraId="1A5AE2F5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Domingo</w:t>
            </w:r>
          </w:p>
        </w:tc>
      </w:tr>
      <w:tr w:rsidR="0076649E" w:rsidRPr="00286BEE" w14:paraId="0DEAC3BB" w14:textId="77777777" w:rsidTr="00682DED">
        <w:tblPrEx>
          <w:jc w:val="left"/>
        </w:tblPrEx>
        <w:tc>
          <w:tcPr>
            <w:tcW w:w="718" w:type="pct"/>
            <w:gridSpan w:val="4"/>
            <w:vAlign w:val="center"/>
          </w:tcPr>
          <w:p w14:paraId="3B8842E6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2" w:type="pct"/>
            <w:gridSpan w:val="4"/>
            <w:vAlign w:val="center"/>
          </w:tcPr>
          <w:p w14:paraId="757B37AF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2"/>
            <w:vAlign w:val="center"/>
          </w:tcPr>
          <w:p w14:paraId="13143561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4"/>
            <w:vAlign w:val="center"/>
          </w:tcPr>
          <w:p w14:paraId="09508702" w14:textId="77777777" w:rsidR="0076649E" w:rsidRPr="00286BEE" w:rsidRDefault="0076649E" w:rsidP="00C57D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7158171D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4" w:type="pct"/>
            <w:shd w:val="clear" w:color="auto" w:fill="FFFF00"/>
            <w:vAlign w:val="center"/>
          </w:tcPr>
          <w:p w14:paraId="5B7BA700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31C28165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76649E" w:rsidRPr="00286BEE" w14:paraId="4F135038" w14:textId="77777777" w:rsidTr="00682DED">
        <w:tblPrEx>
          <w:jc w:val="left"/>
        </w:tblPrEx>
        <w:tc>
          <w:tcPr>
            <w:tcW w:w="718" w:type="pct"/>
            <w:gridSpan w:val="4"/>
            <w:vAlign w:val="center"/>
          </w:tcPr>
          <w:p w14:paraId="02638DB7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12" w:type="pct"/>
            <w:gridSpan w:val="4"/>
            <w:vAlign w:val="center"/>
          </w:tcPr>
          <w:p w14:paraId="40406279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16" w:type="pct"/>
            <w:gridSpan w:val="2"/>
            <w:vAlign w:val="center"/>
          </w:tcPr>
          <w:p w14:paraId="010E9042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16" w:type="pct"/>
            <w:gridSpan w:val="4"/>
            <w:vAlign w:val="center"/>
          </w:tcPr>
          <w:p w14:paraId="26C0E55B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512BA26F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7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4" w:type="pct"/>
            <w:shd w:val="clear" w:color="auto" w:fill="FFFF00"/>
            <w:vAlign w:val="center"/>
          </w:tcPr>
          <w:p w14:paraId="12036185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8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26C0D760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9</w:t>
            </w:r>
          </w:p>
        </w:tc>
      </w:tr>
      <w:tr w:rsidR="0076649E" w:rsidRPr="00286BEE" w14:paraId="1E8C92BC" w14:textId="77777777" w:rsidTr="00682DED">
        <w:tblPrEx>
          <w:jc w:val="left"/>
        </w:tblPrEx>
        <w:tc>
          <w:tcPr>
            <w:tcW w:w="718" w:type="pct"/>
            <w:gridSpan w:val="4"/>
            <w:vAlign w:val="center"/>
          </w:tcPr>
          <w:p w14:paraId="32F96616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12" w:type="pct"/>
            <w:gridSpan w:val="4"/>
            <w:vAlign w:val="center"/>
          </w:tcPr>
          <w:p w14:paraId="24CE297E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716" w:type="pct"/>
            <w:gridSpan w:val="2"/>
            <w:vAlign w:val="center"/>
          </w:tcPr>
          <w:p w14:paraId="141A95E7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16" w:type="pct"/>
            <w:gridSpan w:val="4"/>
            <w:vAlign w:val="center"/>
          </w:tcPr>
          <w:p w14:paraId="5AF56B33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141E6AC8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14</w:t>
            </w:r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714" w:type="pct"/>
            <w:shd w:val="clear" w:color="auto" w:fill="FFFF00"/>
            <w:vAlign w:val="center"/>
          </w:tcPr>
          <w:p w14:paraId="6DF339AB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15</w:t>
            </w:r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26F84C1C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16</w:t>
            </w:r>
          </w:p>
        </w:tc>
      </w:tr>
      <w:tr w:rsidR="0076649E" w:rsidRPr="00286BEE" w14:paraId="113F07BB" w14:textId="77777777" w:rsidTr="00682DED">
        <w:tblPrEx>
          <w:jc w:val="left"/>
        </w:tblPrEx>
        <w:tc>
          <w:tcPr>
            <w:tcW w:w="718" w:type="pct"/>
            <w:gridSpan w:val="4"/>
            <w:vAlign w:val="center"/>
          </w:tcPr>
          <w:p w14:paraId="11E5F17E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712" w:type="pct"/>
            <w:gridSpan w:val="4"/>
            <w:vAlign w:val="center"/>
          </w:tcPr>
          <w:p w14:paraId="3D6E3548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716" w:type="pct"/>
            <w:gridSpan w:val="2"/>
            <w:vAlign w:val="center"/>
          </w:tcPr>
          <w:p w14:paraId="47FEE213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716" w:type="pct"/>
            <w:gridSpan w:val="4"/>
            <w:vAlign w:val="center"/>
          </w:tcPr>
          <w:p w14:paraId="1833C15B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148D7A5B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21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14" w:type="pct"/>
            <w:shd w:val="clear" w:color="auto" w:fill="FFFF00"/>
            <w:vAlign w:val="center"/>
          </w:tcPr>
          <w:p w14:paraId="129BB4AD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22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708" w:type="pct"/>
            <w:vAlign w:val="center"/>
          </w:tcPr>
          <w:p w14:paraId="7A6F0C7D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23</w:t>
            </w:r>
          </w:p>
        </w:tc>
      </w:tr>
      <w:tr w:rsidR="0076649E" w:rsidRPr="00286BEE" w14:paraId="595B75F2" w14:textId="77777777" w:rsidTr="00682DED">
        <w:tblPrEx>
          <w:jc w:val="left"/>
        </w:tblPrEx>
        <w:tc>
          <w:tcPr>
            <w:tcW w:w="718" w:type="pct"/>
            <w:gridSpan w:val="4"/>
            <w:vAlign w:val="center"/>
          </w:tcPr>
          <w:p w14:paraId="3A184F33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712" w:type="pct"/>
            <w:gridSpan w:val="4"/>
            <w:vAlign w:val="center"/>
          </w:tcPr>
          <w:p w14:paraId="51A32F31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716" w:type="pct"/>
            <w:gridSpan w:val="2"/>
            <w:vAlign w:val="center"/>
          </w:tcPr>
          <w:p w14:paraId="7C565891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716" w:type="pct"/>
            <w:gridSpan w:val="4"/>
            <w:vAlign w:val="center"/>
          </w:tcPr>
          <w:p w14:paraId="1790B6DA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27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25C38C8F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28</w:t>
            </w:r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714" w:type="pct"/>
            <w:vAlign w:val="center"/>
          </w:tcPr>
          <w:p w14:paraId="59F408BD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pct"/>
            <w:vAlign w:val="center"/>
          </w:tcPr>
          <w:p w14:paraId="02001CBF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649E" w:rsidRPr="00286BEE" w14:paraId="77338E15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4994" w:type="pct"/>
            <w:gridSpan w:val="16"/>
            <w:shd w:val="clear" w:color="auto" w:fill="8DB3E2"/>
            <w:vAlign w:val="center"/>
          </w:tcPr>
          <w:p w14:paraId="407C2F68" w14:textId="40E949B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Marzo</w:t>
            </w:r>
            <w:r w:rsidR="00154878" w:rsidRPr="00286BE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2025</w:t>
            </w:r>
          </w:p>
        </w:tc>
      </w:tr>
      <w:tr w:rsidR="0076649E" w:rsidRPr="00286BEE" w14:paraId="211AE854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712" w:type="pct"/>
            <w:gridSpan w:val="3"/>
            <w:shd w:val="clear" w:color="auto" w:fill="C6D9F1"/>
            <w:vAlign w:val="center"/>
          </w:tcPr>
          <w:p w14:paraId="0FDEABA6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Lunes</w:t>
            </w:r>
          </w:p>
        </w:tc>
        <w:tc>
          <w:tcPr>
            <w:tcW w:w="712" w:type="pct"/>
            <w:gridSpan w:val="4"/>
            <w:shd w:val="clear" w:color="auto" w:fill="C6D9F1"/>
            <w:vAlign w:val="center"/>
          </w:tcPr>
          <w:p w14:paraId="6C6BC80F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716" w:type="pct"/>
            <w:gridSpan w:val="2"/>
            <w:shd w:val="clear" w:color="auto" w:fill="C6D9F1"/>
            <w:vAlign w:val="center"/>
          </w:tcPr>
          <w:p w14:paraId="7DE6CF99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716" w:type="pct"/>
            <w:gridSpan w:val="4"/>
            <w:shd w:val="clear" w:color="auto" w:fill="C6D9F1"/>
            <w:vAlign w:val="center"/>
          </w:tcPr>
          <w:p w14:paraId="1AB70D02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716" w:type="pct"/>
            <w:shd w:val="clear" w:color="auto" w:fill="C6D9F1"/>
            <w:vAlign w:val="center"/>
          </w:tcPr>
          <w:p w14:paraId="7B7AB2E8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714" w:type="pct"/>
            <w:shd w:val="clear" w:color="auto" w:fill="C6D9F1"/>
            <w:vAlign w:val="center"/>
          </w:tcPr>
          <w:p w14:paraId="2D2E5C6D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708" w:type="pct"/>
            <w:shd w:val="clear" w:color="auto" w:fill="C6D9F1"/>
            <w:vAlign w:val="center"/>
          </w:tcPr>
          <w:p w14:paraId="669C9C09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Domingo</w:t>
            </w:r>
          </w:p>
        </w:tc>
      </w:tr>
      <w:tr w:rsidR="0076649E" w:rsidRPr="00286BEE" w14:paraId="158F1E2B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712" w:type="pct"/>
            <w:gridSpan w:val="3"/>
            <w:vAlign w:val="center"/>
          </w:tcPr>
          <w:p w14:paraId="204F96F0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2" w:type="pct"/>
            <w:gridSpan w:val="4"/>
            <w:vAlign w:val="center"/>
          </w:tcPr>
          <w:p w14:paraId="285E4669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2"/>
            <w:vAlign w:val="center"/>
          </w:tcPr>
          <w:p w14:paraId="43C00016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4"/>
            <w:vAlign w:val="center"/>
          </w:tcPr>
          <w:p w14:paraId="37D032F2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shd w:val="clear" w:color="auto" w:fill="FFFFFF"/>
            <w:vAlign w:val="center"/>
          </w:tcPr>
          <w:p w14:paraId="493F376B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4" w:type="pct"/>
            <w:shd w:val="clear" w:color="auto" w:fill="FFFFFF"/>
            <w:vAlign w:val="center"/>
          </w:tcPr>
          <w:p w14:paraId="193DE4FB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08" w:type="pct"/>
            <w:shd w:val="clear" w:color="auto" w:fill="FFFFFF"/>
            <w:vAlign w:val="center"/>
          </w:tcPr>
          <w:p w14:paraId="7686343E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76649E" w:rsidRPr="00286BEE" w14:paraId="1F1B26EF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712" w:type="pct"/>
            <w:gridSpan w:val="3"/>
            <w:vAlign w:val="center"/>
          </w:tcPr>
          <w:p w14:paraId="2E8523F9" w14:textId="1CA69508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3</w:t>
            </w:r>
            <w:r w:rsidR="00154878"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 xml:space="preserve"> </w:t>
            </w:r>
          </w:p>
        </w:tc>
        <w:tc>
          <w:tcPr>
            <w:tcW w:w="712" w:type="pct"/>
            <w:gridSpan w:val="4"/>
            <w:vAlign w:val="center"/>
          </w:tcPr>
          <w:p w14:paraId="44C1E4D1" w14:textId="27D56CB8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4</w:t>
            </w:r>
            <w:r w:rsidR="00154878"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 xml:space="preserve"> </w:t>
            </w:r>
          </w:p>
        </w:tc>
        <w:tc>
          <w:tcPr>
            <w:tcW w:w="716" w:type="pct"/>
            <w:gridSpan w:val="2"/>
            <w:vAlign w:val="center"/>
          </w:tcPr>
          <w:p w14:paraId="5D740C34" w14:textId="62E461FD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5</w:t>
            </w:r>
            <w:r w:rsidR="00154878" w:rsidRPr="00286BEE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 xml:space="preserve"> </w:t>
            </w:r>
          </w:p>
        </w:tc>
        <w:tc>
          <w:tcPr>
            <w:tcW w:w="716" w:type="pct"/>
            <w:gridSpan w:val="4"/>
            <w:vAlign w:val="center"/>
          </w:tcPr>
          <w:p w14:paraId="4804FE68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716" w:type="pct"/>
            <w:vAlign w:val="center"/>
          </w:tcPr>
          <w:p w14:paraId="02A0BB9E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14" w:type="pct"/>
            <w:vAlign w:val="center"/>
          </w:tcPr>
          <w:p w14:paraId="6B4A5C16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8</w:t>
            </w:r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708" w:type="pct"/>
            <w:vAlign w:val="center"/>
          </w:tcPr>
          <w:p w14:paraId="1EBBA0F9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9</w:t>
            </w:r>
          </w:p>
        </w:tc>
      </w:tr>
      <w:tr w:rsidR="0076649E" w:rsidRPr="00286BEE" w14:paraId="66576FC7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712" w:type="pct"/>
            <w:gridSpan w:val="3"/>
            <w:vAlign w:val="center"/>
          </w:tcPr>
          <w:p w14:paraId="6FB15452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12" w:type="pct"/>
            <w:gridSpan w:val="4"/>
            <w:vAlign w:val="center"/>
          </w:tcPr>
          <w:p w14:paraId="00FCC228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716" w:type="pct"/>
            <w:gridSpan w:val="2"/>
            <w:vAlign w:val="center"/>
          </w:tcPr>
          <w:p w14:paraId="7BB12F73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16" w:type="pct"/>
            <w:gridSpan w:val="4"/>
            <w:vAlign w:val="center"/>
          </w:tcPr>
          <w:p w14:paraId="57765473" w14:textId="299E976D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13</w:t>
            </w:r>
            <w:r w:rsidR="00154878" w:rsidRPr="00286BEE">
              <w:rPr>
                <w:rFonts w:ascii="Calibri" w:hAnsi="Calibri"/>
                <w:color w:val="FFFF00"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r w:rsidR="00154878" w:rsidRPr="00286BEE">
              <w:rPr>
                <w:rFonts w:ascii="Calibri" w:hAnsi="Calibri"/>
                <w:color w:val="FFFF00"/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716" w:type="pct"/>
            <w:vAlign w:val="center"/>
          </w:tcPr>
          <w:p w14:paraId="7192A6F3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714" w:type="pct"/>
            <w:vAlign w:val="center"/>
          </w:tcPr>
          <w:p w14:paraId="221BBD0D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708" w:type="pct"/>
            <w:vAlign w:val="center"/>
          </w:tcPr>
          <w:p w14:paraId="1D307078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16</w:t>
            </w:r>
          </w:p>
        </w:tc>
      </w:tr>
      <w:tr w:rsidR="0076649E" w:rsidRPr="00286BEE" w14:paraId="7762EBA8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712" w:type="pct"/>
            <w:gridSpan w:val="3"/>
            <w:vAlign w:val="center"/>
          </w:tcPr>
          <w:p w14:paraId="43680A5F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712" w:type="pct"/>
            <w:gridSpan w:val="4"/>
            <w:vAlign w:val="center"/>
          </w:tcPr>
          <w:p w14:paraId="0962B9A1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716" w:type="pct"/>
            <w:gridSpan w:val="2"/>
            <w:vAlign w:val="center"/>
          </w:tcPr>
          <w:p w14:paraId="2B78042C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716" w:type="pct"/>
            <w:gridSpan w:val="4"/>
            <w:vAlign w:val="center"/>
          </w:tcPr>
          <w:p w14:paraId="3644C5AE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076078CF" w14:textId="324763AD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color w:val="000000" w:themeColor="text1"/>
                <w:sz w:val="20"/>
                <w:szCs w:val="20"/>
              </w:rPr>
              <w:t>21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  <w:r w:rsidR="00154878" w:rsidRPr="00286BEE">
              <w:rPr>
                <w:rFonts w:ascii="Calibri" w:hAnsi="Calibri"/>
                <w:color w:val="FFFF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  <w:shd w:val="clear" w:color="auto" w:fill="FFFF00"/>
            <w:vAlign w:val="center"/>
          </w:tcPr>
          <w:p w14:paraId="1B075373" w14:textId="42B9B226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color w:val="000000" w:themeColor="text1"/>
                <w:sz w:val="20"/>
                <w:szCs w:val="20"/>
              </w:rPr>
              <w:t>22</w:t>
            </w:r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proofErr w:type="spellEnd"/>
            <w:r w:rsidR="00154878" w:rsidRPr="00286BEE">
              <w:rPr>
                <w:rFonts w:ascii="Calibri" w:hAnsi="Calibri"/>
                <w:color w:val="FFFF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shd w:val="clear" w:color="auto" w:fill="00B050"/>
            <w:vAlign w:val="center"/>
          </w:tcPr>
          <w:p w14:paraId="031929BD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23</w:t>
            </w:r>
            <w:r w:rsidRPr="00286BEE">
              <w:rPr>
                <w:rFonts w:ascii="Calibri" w:hAnsi="Calibri"/>
                <w:color w:val="00B050"/>
                <w:sz w:val="20"/>
                <w:szCs w:val="20"/>
              </w:rPr>
              <w:t>M</w:t>
            </w:r>
            <w:proofErr w:type="spellEnd"/>
          </w:p>
        </w:tc>
      </w:tr>
      <w:tr w:rsidR="0076649E" w:rsidRPr="00286BEE" w14:paraId="3D8A35A4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712" w:type="pct"/>
            <w:gridSpan w:val="3"/>
            <w:vAlign w:val="center"/>
          </w:tcPr>
          <w:p w14:paraId="28F78E7C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712" w:type="pct"/>
            <w:gridSpan w:val="4"/>
            <w:vAlign w:val="center"/>
          </w:tcPr>
          <w:p w14:paraId="3C21FE98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716" w:type="pct"/>
            <w:gridSpan w:val="2"/>
            <w:vAlign w:val="center"/>
          </w:tcPr>
          <w:p w14:paraId="7F30D4FF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716" w:type="pct"/>
            <w:gridSpan w:val="4"/>
            <w:vAlign w:val="center"/>
          </w:tcPr>
          <w:p w14:paraId="0F683B4B" w14:textId="77777777" w:rsidR="0076649E" w:rsidRPr="00286BEE" w:rsidRDefault="0076649E" w:rsidP="00C57D43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286BEE">
              <w:rPr>
                <w:rFonts w:ascii="Calibri" w:hAnsi="Calibri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716" w:type="pct"/>
            <w:shd w:val="clear" w:color="auto" w:fill="FFFF00"/>
            <w:vAlign w:val="center"/>
          </w:tcPr>
          <w:p w14:paraId="2CB75B14" w14:textId="77777777" w:rsidR="0076649E" w:rsidRPr="00286BEE" w:rsidRDefault="0076649E" w:rsidP="00C57D43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color w:val="000000" w:themeColor="text1"/>
                <w:sz w:val="20"/>
                <w:szCs w:val="20"/>
              </w:rPr>
              <w:t>28</w:t>
            </w:r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714" w:type="pct"/>
            <w:shd w:val="clear" w:color="auto" w:fill="FFFF00"/>
            <w:vAlign w:val="center"/>
          </w:tcPr>
          <w:p w14:paraId="112DD5E6" w14:textId="77777777" w:rsidR="0076649E" w:rsidRPr="00286BEE" w:rsidRDefault="0076649E" w:rsidP="00C57D43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color w:val="000000" w:themeColor="text1"/>
                <w:sz w:val="20"/>
                <w:szCs w:val="20"/>
              </w:rPr>
              <w:t>29</w:t>
            </w:r>
            <w:r w:rsidRPr="00286BEE">
              <w:rPr>
                <w:rFonts w:ascii="Calibri" w:hAnsi="Calibri"/>
                <w:color w:val="FFFF00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708" w:type="pct"/>
            <w:vAlign w:val="center"/>
          </w:tcPr>
          <w:p w14:paraId="2673A4E9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30</w:t>
            </w:r>
          </w:p>
        </w:tc>
      </w:tr>
      <w:tr w:rsidR="0076649E" w:rsidRPr="00286BEE" w14:paraId="46414D92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712" w:type="pct"/>
            <w:gridSpan w:val="3"/>
            <w:vAlign w:val="center"/>
          </w:tcPr>
          <w:p w14:paraId="7A38BADA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31</w:t>
            </w:r>
          </w:p>
        </w:tc>
        <w:tc>
          <w:tcPr>
            <w:tcW w:w="712" w:type="pct"/>
            <w:gridSpan w:val="4"/>
            <w:vAlign w:val="center"/>
          </w:tcPr>
          <w:p w14:paraId="6D653B13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2"/>
            <w:vAlign w:val="center"/>
          </w:tcPr>
          <w:p w14:paraId="5F9827BC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6" w:type="pct"/>
            <w:gridSpan w:val="4"/>
            <w:vAlign w:val="center"/>
          </w:tcPr>
          <w:p w14:paraId="6B393D6C" w14:textId="77777777" w:rsidR="0076649E" w:rsidRPr="00286BEE" w:rsidRDefault="0076649E" w:rsidP="00C57D43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6" w:type="pct"/>
            <w:vAlign w:val="center"/>
          </w:tcPr>
          <w:p w14:paraId="0DF6482E" w14:textId="77777777" w:rsidR="0076649E" w:rsidRPr="00286BEE" w:rsidRDefault="0076649E" w:rsidP="00C57D43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4" w:type="pct"/>
            <w:vAlign w:val="center"/>
          </w:tcPr>
          <w:p w14:paraId="3C3BCE93" w14:textId="77777777" w:rsidR="0076649E" w:rsidRPr="00286BEE" w:rsidRDefault="0076649E" w:rsidP="00C57D43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pct"/>
            <w:vAlign w:val="center"/>
          </w:tcPr>
          <w:p w14:paraId="5D70AA47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6649E" w:rsidRPr="00286BEE" w14:paraId="1F224F7B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4994" w:type="pct"/>
            <w:gridSpan w:val="16"/>
            <w:shd w:val="clear" w:color="auto" w:fill="8DB3E2"/>
            <w:vAlign w:val="center"/>
          </w:tcPr>
          <w:p w14:paraId="6E110CBB" w14:textId="79146B22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Abril</w:t>
            </w:r>
            <w:r w:rsidR="00154878" w:rsidRPr="00286BEE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2025</w:t>
            </w:r>
          </w:p>
        </w:tc>
      </w:tr>
      <w:tr w:rsidR="0076649E" w:rsidRPr="00286BEE" w14:paraId="3A95711C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676" w:type="pct"/>
            <w:shd w:val="clear" w:color="auto" w:fill="C6D9F1"/>
            <w:vAlign w:val="center"/>
          </w:tcPr>
          <w:p w14:paraId="024FEABE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Lunes</w:t>
            </w:r>
          </w:p>
        </w:tc>
        <w:tc>
          <w:tcPr>
            <w:tcW w:w="698" w:type="pct"/>
            <w:gridSpan w:val="4"/>
            <w:shd w:val="clear" w:color="auto" w:fill="C6D9F1"/>
            <w:vAlign w:val="center"/>
          </w:tcPr>
          <w:p w14:paraId="4EED3252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769" w:type="pct"/>
            <w:gridSpan w:val="5"/>
            <w:shd w:val="clear" w:color="auto" w:fill="C6D9F1"/>
            <w:vAlign w:val="center"/>
          </w:tcPr>
          <w:p w14:paraId="7CB04F93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686" w:type="pct"/>
            <w:gridSpan w:val="2"/>
            <w:shd w:val="clear" w:color="auto" w:fill="C6D9F1"/>
            <w:vAlign w:val="center"/>
          </w:tcPr>
          <w:p w14:paraId="12E9BECE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743" w:type="pct"/>
            <w:gridSpan w:val="2"/>
            <w:shd w:val="clear" w:color="auto" w:fill="C6D9F1"/>
            <w:vAlign w:val="center"/>
          </w:tcPr>
          <w:p w14:paraId="2C4996D1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714" w:type="pct"/>
            <w:shd w:val="clear" w:color="auto" w:fill="C6D9F1"/>
            <w:vAlign w:val="center"/>
          </w:tcPr>
          <w:p w14:paraId="1E2B8953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708" w:type="pct"/>
            <w:shd w:val="clear" w:color="auto" w:fill="C6D9F1"/>
            <w:vAlign w:val="center"/>
          </w:tcPr>
          <w:p w14:paraId="073FEDE0" w14:textId="77777777" w:rsidR="0076649E" w:rsidRPr="00286BEE" w:rsidRDefault="0076649E" w:rsidP="00C57D4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bCs/>
                <w:sz w:val="20"/>
                <w:szCs w:val="20"/>
              </w:rPr>
              <w:t>Domingo</w:t>
            </w:r>
          </w:p>
        </w:tc>
      </w:tr>
      <w:tr w:rsidR="0076649E" w:rsidRPr="00286BEE" w14:paraId="49376C91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676" w:type="pct"/>
            <w:vAlign w:val="center"/>
          </w:tcPr>
          <w:p w14:paraId="122104A2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8" w:type="pct"/>
            <w:gridSpan w:val="6"/>
            <w:vAlign w:val="center"/>
          </w:tcPr>
          <w:p w14:paraId="17BB7CF1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16" w:type="pct"/>
            <w:gridSpan w:val="2"/>
            <w:vAlign w:val="center"/>
          </w:tcPr>
          <w:p w14:paraId="0EB4E4F9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16" w:type="pct"/>
            <w:gridSpan w:val="4"/>
            <w:shd w:val="clear" w:color="auto" w:fill="FF0000"/>
            <w:vAlign w:val="center"/>
          </w:tcPr>
          <w:p w14:paraId="4CC0D981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3</w:t>
            </w:r>
            <w:r w:rsidRPr="00286BEE">
              <w:rPr>
                <w:rFonts w:ascii="Calibri" w:hAnsi="Calibri"/>
                <w:color w:val="FF0000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716" w:type="pct"/>
            <w:shd w:val="clear" w:color="auto" w:fill="FFFF00"/>
            <w:vAlign w:val="center"/>
          </w:tcPr>
          <w:p w14:paraId="1D651AC8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4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DD</w:t>
            </w:r>
            <w:proofErr w:type="spellEnd"/>
          </w:p>
        </w:tc>
        <w:tc>
          <w:tcPr>
            <w:tcW w:w="714" w:type="pct"/>
            <w:shd w:val="clear" w:color="auto" w:fill="FFFF00"/>
            <w:vAlign w:val="center"/>
          </w:tcPr>
          <w:p w14:paraId="4AC13A3B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5</w:t>
            </w:r>
            <w:r w:rsidRPr="00286BEE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DD</w:t>
            </w:r>
            <w:proofErr w:type="spellEnd"/>
          </w:p>
        </w:tc>
        <w:tc>
          <w:tcPr>
            <w:tcW w:w="708" w:type="pct"/>
            <w:vAlign w:val="center"/>
          </w:tcPr>
          <w:p w14:paraId="71E3BF86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76649E" w:rsidRPr="00286BEE" w14:paraId="72ED3DC9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676" w:type="pct"/>
            <w:vAlign w:val="center"/>
          </w:tcPr>
          <w:p w14:paraId="6E4CDE4D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48" w:type="pct"/>
            <w:gridSpan w:val="6"/>
            <w:vAlign w:val="center"/>
          </w:tcPr>
          <w:p w14:paraId="15F911D5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716" w:type="pct"/>
            <w:gridSpan w:val="2"/>
            <w:shd w:val="clear" w:color="auto" w:fill="FF0000"/>
            <w:vAlign w:val="center"/>
          </w:tcPr>
          <w:p w14:paraId="0F2DD48D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86BEE">
              <w:rPr>
                <w:rFonts w:ascii="Calibri" w:hAnsi="Calibri"/>
                <w:sz w:val="20"/>
                <w:szCs w:val="20"/>
              </w:rPr>
              <w:t>9S</w:t>
            </w:r>
            <w:r w:rsidRPr="00286BEE">
              <w:rPr>
                <w:rFonts w:ascii="Calibri" w:hAnsi="Calibri"/>
                <w:color w:val="FF0000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716" w:type="pct"/>
            <w:gridSpan w:val="4"/>
            <w:vAlign w:val="center"/>
          </w:tcPr>
          <w:p w14:paraId="6C3FD33A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16" w:type="pct"/>
            <w:vAlign w:val="center"/>
          </w:tcPr>
          <w:p w14:paraId="67974623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714" w:type="pct"/>
            <w:vAlign w:val="center"/>
          </w:tcPr>
          <w:p w14:paraId="316AA679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08" w:type="pct"/>
            <w:vAlign w:val="center"/>
          </w:tcPr>
          <w:p w14:paraId="6381502A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13</w:t>
            </w:r>
          </w:p>
        </w:tc>
      </w:tr>
      <w:tr w:rsidR="0076649E" w:rsidRPr="00286BEE" w14:paraId="44D5ADF8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4994" w:type="pct"/>
            <w:gridSpan w:val="16"/>
            <w:shd w:val="clear" w:color="auto" w:fill="E5B8B7" w:themeFill="accent2" w:themeFillTint="66"/>
            <w:vAlign w:val="center"/>
          </w:tcPr>
          <w:p w14:paraId="126842C1" w14:textId="6636CC54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b/>
                <w:sz w:val="20"/>
                <w:szCs w:val="20"/>
              </w:rPr>
              <w:t>Vacaciones</w:t>
            </w:r>
            <w:r w:rsidR="00154878" w:rsidRPr="00286BE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sz w:val="20"/>
                <w:szCs w:val="20"/>
              </w:rPr>
              <w:t>de</w:t>
            </w:r>
            <w:r w:rsidR="00154878" w:rsidRPr="00286BE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sz w:val="20"/>
                <w:szCs w:val="20"/>
              </w:rPr>
              <w:t>Semana</w:t>
            </w:r>
            <w:r w:rsidR="00154878" w:rsidRPr="00286BEE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86BEE">
              <w:rPr>
                <w:rFonts w:ascii="Calibri" w:hAnsi="Calibri"/>
                <w:b/>
                <w:sz w:val="20"/>
                <w:szCs w:val="20"/>
              </w:rPr>
              <w:t>Santa</w:t>
            </w:r>
          </w:p>
        </w:tc>
      </w:tr>
      <w:tr w:rsidR="0076649E" w:rsidRPr="00286BEE" w14:paraId="5FB7C12E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676" w:type="pct"/>
            <w:shd w:val="clear" w:color="auto" w:fill="E5B8B7" w:themeFill="accent2" w:themeFillTint="66"/>
            <w:vAlign w:val="center"/>
          </w:tcPr>
          <w:p w14:paraId="547FE45A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98" w:type="pct"/>
            <w:gridSpan w:val="4"/>
            <w:shd w:val="clear" w:color="auto" w:fill="FFFFFF"/>
            <w:vAlign w:val="center"/>
          </w:tcPr>
          <w:p w14:paraId="496821B1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769" w:type="pct"/>
            <w:gridSpan w:val="5"/>
            <w:shd w:val="clear" w:color="auto" w:fill="FFFFFF"/>
            <w:vAlign w:val="center"/>
          </w:tcPr>
          <w:p w14:paraId="3AE16AB4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686" w:type="pct"/>
            <w:gridSpan w:val="2"/>
            <w:shd w:val="clear" w:color="auto" w:fill="FFFFFF"/>
            <w:vAlign w:val="center"/>
          </w:tcPr>
          <w:p w14:paraId="74C74857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743" w:type="pct"/>
            <w:gridSpan w:val="2"/>
            <w:shd w:val="clear" w:color="auto" w:fill="FFFFFF"/>
            <w:vAlign w:val="center"/>
          </w:tcPr>
          <w:p w14:paraId="1C2F205A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714" w:type="pct"/>
            <w:shd w:val="clear" w:color="auto" w:fill="FFFFFF"/>
            <w:vAlign w:val="center"/>
          </w:tcPr>
          <w:p w14:paraId="56F8E227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708" w:type="pct"/>
            <w:shd w:val="clear" w:color="auto" w:fill="FFFFFF"/>
            <w:vAlign w:val="center"/>
          </w:tcPr>
          <w:p w14:paraId="2508DA9F" w14:textId="77777777" w:rsidR="0076649E" w:rsidRPr="00286BEE" w:rsidRDefault="0076649E" w:rsidP="00C57D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86BEE">
              <w:rPr>
                <w:rFonts w:ascii="Calibri" w:hAnsi="Calibri"/>
                <w:sz w:val="20"/>
                <w:szCs w:val="20"/>
              </w:rPr>
              <w:t>27</w:t>
            </w:r>
          </w:p>
        </w:tc>
      </w:tr>
      <w:tr w:rsidR="0076649E" w:rsidRPr="00286BEE" w14:paraId="048DE25D" w14:textId="77777777" w:rsidTr="00682DED">
        <w:tblPrEx>
          <w:jc w:val="left"/>
        </w:tblPrEx>
        <w:trPr>
          <w:gridBefore w:val="1"/>
          <w:wBefore w:w="6" w:type="pct"/>
        </w:trPr>
        <w:tc>
          <w:tcPr>
            <w:tcW w:w="676" w:type="pct"/>
            <w:shd w:val="clear" w:color="auto" w:fill="FFFFFF"/>
            <w:vAlign w:val="center"/>
          </w:tcPr>
          <w:p w14:paraId="277ADD20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98" w:type="pct"/>
            <w:gridSpan w:val="4"/>
            <w:shd w:val="clear" w:color="auto" w:fill="FFFFFF"/>
            <w:vAlign w:val="center"/>
          </w:tcPr>
          <w:p w14:paraId="2F81DF2E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69" w:type="pct"/>
            <w:gridSpan w:val="5"/>
            <w:shd w:val="clear" w:color="auto" w:fill="FFFFFF"/>
            <w:vAlign w:val="center"/>
          </w:tcPr>
          <w:p w14:paraId="245BB749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86" w:type="pct"/>
            <w:gridSpan w:val="2"/>
            <w:shd w:val="clear" w:color="auto" w:fill="FFFFFF"/>
            <w:vAlign w:val="center"/>
          </w:tcPr>
          <w:p w14:paraId="6D93419C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shd w:val="clear" w:color="auto" w:fill="FFFFFF"/>
            <w:vAlign w:val="center"/>
          </w:tcPr>
          <w:p w14:paraId="4548F28F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4" w:type="pct"/>
            <w:shd w:val="clear" w:color="auto" w:fill="FFFFFF"/>
            <w:vAlign w:val="center"/>
          </w:tcPr>
          <w:p w14:paraId="1A8E3F94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vAlign w:val="center"/>
          </w:tcPr>
          <w:p w14:paraId="5E29CC42" w14:textId="77777777" w:rsidR="0076649E" w:rsidRPr="00286BEE" w:rsidRDefault="0076649E" w:rsidP="001F56B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231A9DB" w14:textId="77777777" w:rsidR="0076649E" w:rsidRDefault="0076649E" w:rsidP="0076649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olores calendaria nomenclatura"/>
        <w:tblDescription w:val="CALENDARIO ACADÉMICO DEL MÁSTER UNIVERSITARIO EN FISIOTERAPIA DEL SISTEMA MUSCULOESQUELÉTICO PARA EL CURSO 2024/2025"/>
      </w:tblPr>
      <w:tblGrid>
        <w:gridCol w:w="9060"/>
      </w:tblGrid>
      <w:tr w:rsidR="0076649E" w:rsidRPr="00286BEE" w14:paraId="1B3BE2D4" w14:textId="77777777" w:rsidTr="00C57D43">
        <w:tc>
          <w:tcPr>
            <w:tcW w:w="5000" w:type="pct"/>
            <w:shd w:val="clear" w:color="auto" w:fill="8DB3E2"/>
          </w:tcPr>
          <w:p w14:paraId="19062165" w14:textId="2F906D91" w:rsidR="0076649E" w:rsidRPr="00286BEE" w:rsidRDefault="0076649E" w:rsidP="000B36C5">
            <w:pPr>
              <w:keepNext/>
              <w:spacing w:before="0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lastRenderedPageBreak/>
              <w:t>Abril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-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Mayo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2025</w:t>
            </w:r>
          </w:p>
        </w:tc>
      </w:tr>
      <w:tr w:rsidR="0076649E" w:rsidRPr="00286BEE" w14:paraId="4E458BC9" w14:textId="77777777" w:rsidTr="00C57D43">
        <w:tc>
          <w:tcPr>
            <w:tcW w:w="5000" w:type="pct"/>
            <w:shd w:val="clear" w:color="auto" w:fill="C6D9F1" w:themeFill="text2" w:themeFillTint="33"/>
            <w:vAlign w:val="center"/>
          </w:tcPr>
          <w:p w14:paraId="6379AF43" w14:textId="5D6550D6" w:rsidR="0076649E" w:rsidRPr="00286BEE" w:rsidRDefault="0076649E" w:rsidP="000B36C5">
            <w:pPr>
              <w:keepNext/>
              <w:spacing w:before="0"/>
              <w:ind w:left="-142"/>
              <w:jc w:val="center"/>
              <w:rPr>
                <w:color w:val="FF0000"/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Exámenes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Del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28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abril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al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22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mayo</w:t>
            </w:r>
          </w:p>
        </w:tc>
      </w:tr>
      <w:tr w:rsidR="0076649E" w:rsidRPr="00286BEE" w14:paraId="5A51D5EC" w14:textId="77777777" w:rsidTr="00C57D43">
        <w:tc>
          <w:tcPr>
            <w:tcW w:w="5000" w:type="pct"/>
            <w:shd w:val="clear" w:color="auto" w:fill="FFFFFF" w:themeFill="background1"/>
            <w:vAlign w:val="center"/>
          </w:tcPr>
          <w:p w14:paraId="5D106DD1" w14:textId="1F3C5566" w:rsidR="0076649E" w:rsidRPr="00286BEE" w:rsidRDefault="0076649E" w:rsidP="000B36C5">
            <w:pPr>
              <w:keepNext/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Fin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plazo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Entrega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Memoria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Prácticum.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09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mayo</w:t>
            </w:r>
          </w:p>
        </w:tc>
      </w:tr>
      <w:tr w:rsidR="0076649E" w:rsidRPr="00286BEE" w14:paraId="0BA17638" w14:textId="77777777" w:rsidTr="00C57D43">
        <w:tc>
          <w:tcPr>
            <w:tcW w:w="5000" w:type="pct"/>
            <w:shd w:val="clear" w:color="auto" w:fill="8DB3E2" w:themeFill="text2" w:themeFillTint="66"/>
            <w:vAlign w:val="center"/>
          </w:tcPr>
          <w:p w14:paraId="4C4EF1DD" w14:textId="19B0A69D" w:rsidR="0076649E" w:rsidRPr="00286BEE" w:rsidRDefault="0076649E" w:rsidP="000B36C5">
            <w:pPr>
              <w:keepNext/>
              <w:spacing w:before="0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Junio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2025</w:t>
            </w:r>
          </w:p>
        </w:tc>
      </w:tr>
      <w:tr w:rsidR="0076649E" w:rsidRPr="00286BEE" w14:paraId="711262C1" w14:textId="77777777" w:rsidTr="00C57D43">
        <w:tc>
          <w:tcPr>
            <w:tcW w:w="5000" w:type="pct"/>
            <w:shd w:val="clear" w:color="auto" w:fill="FFFFFF" w:themeFill="background1"/>
            <w:vAlign w:val="center"/>
          </w:tcPr>
          <w:p w14:paraId="4C40E808" w14:textId="6AC5407B" w:rsidR="0076649E" w:rsidRPr="00286BEE" w:rsidRDefault="0076649E" w:rsidP="000B36C5">
            <w:pPr>
              <w:keepNext/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Cierre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Actas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Ordinaria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General.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05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junio</w:t>
            </w:r>
          </w:p>
        </w:tc>
      </w:tr>
      <w:tr w:rsidR="0076649E" w:rsidRPr="00286BEE" w14:paraId="28BA7378" w14:textId="77777777" w:rsidTr="00C57D43">
        <w:tc>
          <w:tcPr>
            <w:tcW w:w="5000" w:type="pct"/>
            <w:shd w:val="clear" w:color="auto" w:fill="C6D9F1" w:themeFill="text2" w:themeFillTint="33"/>
            <w:vAlign w:val="center"/>
          </w:tcPr>
          <w:p w14:paraId="69637CDF" w14:textId="02E76E8E" w:rsidR="0076649E" w:rsidRPr="00286BEE" w:rsidRDefault="0076649E" w:rsidP="000B36C5">
            <w:pPr>
              <w:keepNext/>
              <w:spacing w:before="0"/>
              <w:ind w:left="-142"/>
              <w:jc w:val="center"/>
              <w:rPr>
                <w:color w:val="FF0000"/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Exámenes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Extraordinaria.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03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al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19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junio</w:t>
            </w:r>
          </w:p>
        </w:tc>
      </w:tr>
      <w:tr w:rsidR="0076649E" w:rsidRPr="00286BEE" w14:paraId="75881385" w14:textId="77777777" w:rsidTr="00C57D43">
        <w:tc>
          <w:tcPr>
            <w:tcW w:w="5000" w:type="pct"/>
            <w:shd w:val="clear" w:color="auto" w:fill="FFFFFF" w:themeFill="background1"/>
            <w:vAlign w:val="center"/>
          </w:tcPr>
          <w:p w14:paraId="13EC911F" w14:textId="65ED8CE1" w:rsidR="0076649E" w:rsidRPr="00286BEE" w:rsidRDefault="0076649E" w:rsidP="000B36C5">
            <w:pPr>
              <w:keepNext/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Fin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plazo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Entrega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Memoria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Prácticum.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Extraordinaria.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08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junio</w:t>
            </w:r>
          </w:p>
        </w:tc>
      </w:tr>
      <w:tr w:rsidR="0076649E" w:rsidRPr="00286BEE" w14:paraId="457CB34D" w14:textId="77777777" w:rsidTr="00C57D43">
        <w:tc>
          <w:tcPr>
            <w:tcW w:w="5000" w:type="pct"/>
            <w:shd w:val="clear" w:color="auto" w:fill="C6D9F1" w:themeFill="text2" w:themeFillTint="33"/>
            <w:vAlign w:val="center"/>
          </w:tcPr>
          <w:p w14:paraId="0061DD8A" w14:textId="0998B945" w:rsidR="0076649E" w:rsidRPr="00286BEE" w:rsidRDefault="0076649E" w:rsidP="000B36C5">
            <w:pPr>
              <w:keepNext/>
              <w:spacing w:before="0"/>
              <w:ind w:left="-142"/>
              <w:jc w:val="center"/>
              <w:rPr>
                <w:color w:val="FF0000"/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Fin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Plazo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Entrega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TFM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09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junio</w:t>
            </w:r>
          </w:p>
        </w:tc>
      </w:tr>
      <w:tr w:rsidR="0076649E" w:rsidRPr="00286BEE" w14:paraId="3CF7B710" w14:textId="77777777" w:rsidTr="00C57D43">
        <w:tc>
          <w:tcPr>
            <w:tcW w:w="5000" w:type="pct"/>
            <w:shd w:val="clear" w:color="auto" w:fill="FFFFFF" w:themeFill="background1"/>
            <w:vAlign w:val="center"/>
          </w:tcPr>
          <w:p w14:paraId="5BF76558" w14:textId="77777777" w:rsidR="0076649E" w:rsidRPr="00286BEE" w:rsidRDefault="0076649E" w:rsidP="000B36C5">
            <w:pPr>
              <w:spacing w:before="0"/>
              <w:ind w:left="-142"/>
              <w:rPr>
                <w:sz w:val="20"/>
                <w:szCs w:val="20"/>
              </w:rPr>
            </w:pPr>
          </w:p>
        </w:tc>
      </w:tr>
      <w:tr w:rsidR="0076649E" w:rsidRPr="00286BEE" w14:paraId="7AF15DDD" w14:textId="77777777" w:rsidTr="00C57D43">
        <w:tc>
          <w:tcPr>
            <w:tcW w:w="5000" w:type="pct"/>
            <w:shd w:val="clear" w:color="auto" w:fill="8DB3E2" w:themeFill="text2" w:themeFillTint="66"/>
            <w:vAlign w:val="center"/>
          </w:tcPr>
          <w:p w14:paraId="0636AF57" w14:textId="46927EA4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Julio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2025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(*)</w:t>
            </w:r>
          </w:p>
        </w:tc>
      </w:tr>
      <w:tr w:rsidR="0076649E" w:rsidRPr="00286BEE" w14:paraId="70B30A64" w14:textId="77777777" w:rsidTr="00C57D43">
        <w:tc>
          <w:tcPr>
            <w:tcW w:w="5000" w:type="pct"/>
            <w:shd w:val="clear" w:color="auto" w:fill="C6D9F1" w:themeFill="text2" w:themeFillTint="33"/>
            <w:vAlign w:val="center"/>
          </w:tcPr>
          <w:p w14:paraId="18AAEF82" w14:textId="313797C2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Defensa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TFM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01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julio</w:t>
            </w:r>
          </w:p>
        </w:tc>
      </w:tr>
      <w:tr w:rsidR="0076649E" w:rsidRPr="00286BEE" w14:paraId="3BD6C2AB" w14:textId="77777777" w:rsidTr="00C57D43">
        <w:tc>
          <w:tcPr>
            <w:tcW w:w="5000" w:type="pct"/>
            <w:vAlign w:val="center"/>
          </w:tcPr>
          <w:p w14:paraId="1FA29910" w14:textId="58096093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Acto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Clausura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del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curso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académico.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04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julio</w:t>
            </w:r>
          </w:p>
        </w:tc>
      </w:tr>
      <w:tr w:rsidR="0076649E" w:rsidRPr="00286BEE" w14:paraId="599BAA32" w14:textId="77777777" w:rsidTr="00C57D43">
        <w:tc>
          <w:tcPr>
            <w:tcW w:w="5000" w:type="pct"/>
            <w:shd w:val="clear" w:color="auto" w:fill="FFFFFF" w:themeFill="background1"/>
            <w:vAlign w:val="center"/>
          </w:tcPr>
          <w:p w14:paraId="38F6FB61" w14:textId="1CA7EAC1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Cierre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Actas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Extraordinaria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General.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02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julio</w:t>
            </w:r>
          </w:p>
          <w:p w14:paraId="7616893C" w14:textId="0EECF120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Cierre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Actas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TFM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10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julio</w:t>
            </w:r>
          </w:p>
        </w:tc>
      </w:tr>
      <w:tr w:rsidR="0076649E" w:rsidRPr="00286BEE" w14:paraId="41FD0A8F" w14:textId="77777777" w:rsidTr="00C57D43">
        <w:tc>
          <w:tcPr>
            <w:tcW w:w="5000" w:type="pct"/>
            <w:shd w:val="clear" w:color="auto" w:fill="8DB3E2" w:themeFill="text2" w:themeFillTint="66"/>
            <w:vAlign w:val="center"/>
          </w:tcPr>
          <w:p w14:paraId="3BE4577C" w14:textId="6444DBA6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Septiembre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2025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(*)</w:t>
            </w:r>
          </w:p>
        </w:tc>
      </w:tr>
      <w:tr w:rsidR="0076649E" w:rsidRPr="00286BEE" w14:paraId="25A4A01F" w14:textId="77777777" w:rsidTr="00C57D43">
        <w:tc>
          <w:tcPr>
            <w:tcW w:w="5000" w:type="pct"/>
            <w:shd w:val="clear" w:color="auto" w:fill="C6D9F1" w:themeFill="text2" w:themeFillTint="33"/>
            <w:vAlign w:val="center"/>
          </w:tcPr>
          <w:p w14:paraId="238AF9FA" w14:textId="79C0B2BA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Fin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Plazo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Entrega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TFM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Extraordinaria.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01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septiembre</w:t>
            </w:r>
          </w:p>
        </w:tc>
      </w:tr>
      <w:tr w:rsidR="0076649E" w:rsidRPr="00286BEE" w14:paraId="006B4859" w14:textId="77777777" w:rsidTr="00C57D43">
        <w:tc>
          <w:tcPr>
            <w:tcW w:w="5000" w:type="pct"/>
            <w:shd w:val="clear" w:color="auto" w:fill="FFFFFF" w:themeFill="background1"/>
            <w:vAlign w:val="center"/>
          </w:tcPr>
          <w:p w14:paraId="379F96DC" w14:textId="7F9E411A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Defensa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TFM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Extraordinaria.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09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septiembre</w:t>
            </w:r>
          </w:p>
        </w:tc>
      </w:tr>
      <w:tr w:rsidR="0076649E" w:rsidRPr="00286BEE" w14:paraId="103B30CF" w14:textId="77777777" w:rsidTr="00C57D43">
        <w:tc>
          <w:tcPr>
            <w:tcW w:w="5000" w:type="pct"/>
            <w:vAlign w:val="center"/>
          </w:tcPr>
          <w:p w14:paraId="2EC32A51" w14:textId="4721A099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  <w:r w:rsidRPr="00286BEE">
              <w:rPr>
                <w:sz w:val="20"/>
                <w:szCs w:val="20"/>
              </w:rPr>
              <w:t>Cierre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Actas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TFM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proofErr w:type="spellStart"/>
            <w:r w:rsidRPr="00286BEE">
              <w:rPr>
                <w:sz w:val="20"/>
                <w:szCs w:val="20"/>
              </w:rPr>
              <w:t>Conv</w:t>
            </w:r>
            <w:proofErr w:type="spellEnd"/>
            <w:r w:rsidRPr="00286BEE">
              <w:rPr>
                <w:sz w:val="20"/>
                <w:szCs w:val="20"/>
              </w:rPr>
              <w:t>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Extraordinaria.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25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de</w:t>
            </w:r>
            <w:r w:rsidR="00154878" w:rsidRPr="00286BEE">
              <w:rPr>
                <w:sz w:val="20"/>
                <w:szCs w:val="20"/>
              </w:rPr>
              <w:t xml:space="preserve"> </w:t>
            </w:r>
            <w:r w:rsidRPr="00286BEE">
              <w:rPr>
                <w:sz w:val="20"/>
                <w:szCs w:val="20"/>
              </w:rPr>
              <w:t>septiembre</w:t>
            </w:r>
          </w:p>
        </w:tc>
      </w:tr>
      <w:tr w:rsidR="0076649E" w:rsidRPr="00286BEE" w14:paraId="386DD484" w14:textId="77777777" w:rsidTr="00C57D43">
        <w:tc>
          <w:tcPr>
            <w:tcW w:w="5000" w:type="pct"/>
            <w:shd w:val="clear" w:color="auto" w:fill="FFFFFF" w:themeFill="background1"/>
            <w:vAlign w:val="center"/>
          </w:tcPr>
          <w:p w14:paraId="49CC29D6" w14:textId="77777777" w:rsidR="0076649E" w:rsidRPr="00286BEE" w:rsidRDefault="0076649E" w:rsidP="000B36C5">
            <w:pPr>
              <w:spacing w:before="0"/>
              <w:ind w:left="-142"/>
              <w:jc w:val="center"/>
              <w:rPr>
                <w:sz w:val="20"/>
                <w:szCs w:val="20"/>
              </w:rPr>
            </w:pPr>
          </w:p>
        </w:tc>
      </w:tr>
    </w:tbl>
    <w:p w14:paraId="5CA59A2F" w14:textId="2A60CA9C" w:rsidR="0076649E" w:rsidRPr="000B36C5" w:rsidRDefault="0076649E" w:rsidP="00682DED">
      <w:pPr>
        <w:pStyle w:val="Normalcursiva"/>
        <w:ind w:left="567" w:hanging="567"/>
        <w:rPr>
          <w:sz w:val="22"/>
          <w:szCs w:val="22"/>
        </w:rPr>
      </w:pPr>
      <w:r w:rsidRPr="000B36C5">
        <w:rPr>
          <w:sz w:val="22"/>
          <w:szCs w:val="22"/>
        </w:rPr>
        <w:t>(*)</w:t>
      </w:r>
      <w:r w:rsidR="00154878" w:rsidRPr="000B36C5">
        <w:rPr>
          <w:sz w:val="22"/>
          <w:szCs w:val="22"/>
        </w:rPr>
        <w:t xml:space="preserve"> </w:t>
      </w:r>
      <w:r w:rsidR="00682DED" w:rsidRPr="000B36C5">
        <w:rPr>
          <w:sz w:val="22"/>
          <w:szCs w:val="22"/>
        </w:rPr>
        <w:tab/>
      </w:r>
      <w:r w:rsidRPr="000B36C5">
        <w:rPr>
          <w:rStyle w:val="nfasis"/>
          <w:i/>
          <w:iCs w:val="0"/>
          <w:sz w:val="22"/>
          <w:szCs w:val="22"/>
        </w:rPr>
        <w:t>Todo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el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proceso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de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cierre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de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expedientes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y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emisión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de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Títulos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puede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finalizar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el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31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de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julio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de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2025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para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la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convocatoria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ordinaria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y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el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30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de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septiembre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de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2025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para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la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convocatoria</w:t>
      </w:r>
      <w:r w:rsidR="00154878" w:rsidRPr="000B36C5">
        <w:rPr>
          <w:rStyle w:val="nfasis"/>
          <w:i/>
          <w:iCs w:val="0"/>
          <w:sz w:val="22"/>
          <w:szCs w:val="22"/>
        </w:rPr>
        <w:t xml:space="preserve"> </w:t>
      </w:r>
      <w:r w:rsidRPr="000B36C5">
        <w:rPr>
          <w:rStyle w:val="nfasis"/>
          <w:i/>
          <w:iCs w:val="0"/>
          <w:sz w:val="22"/>
          <w:szCs w:val="22"/>
        </w:rPr>
        <w:t>extraordinaria</w:t>
      </w:r>
    </w:p>
    <w:tbl>
      <w:tblPr>
        <w:tblpPr w:leftFromText="141" w:rightFromText="141" w:vertAnchor="text" w:horzAnchor="margin" w:tblpY="56"/>
        <w:tblW w:w="5000" w:type="pct"/>
        <w:tblLook w:val="04A0" w:firstRow="1" w:lastRow="0" w:firstColumn="1" w:lastColumn="0" w:noHBand="0" w:noVBand="1"/>
        <w:tblCaption w:val="Nomenclatura del calendario"/>
      </w:tblPr>
      <w:tblGrid>
        <w:gridCol w:w="881"/>
        <w:gridCol w:w="8184"/>
      </w:tblGrid>
      <w:tr w:rsidR="0076649E" w:rsidRPr="000B36C5" w14:paraId="1AFCBD74" w14:textId="77777777" w:rsidTr="006A2159">
        <w:trPr>
          <w:trHeight w:val="25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D8E1D" w14:textId="2D12006C" w:rsidR="0076649E" w:rsidRPr="000B36C5" w:rsidRDefault="0076649E" w:rsidP="00A616A2">
            <w:pPr>
              <w:spacing w:before="0" w:line="240" w:lineRule="auto"/>
              <w:jc w:val="center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S</w:t>
            </w:r>
          </w:p>
        </w:tc>
        <w:tc>
          <w:tcPr>
            <w:tcW w:w="4514" w:type="pct"/>
            <w:tcBorders>
              <w:left w:val="single" w:sz="4" w:space="0" w:color="auto"/>
            </w:tcBorders>
            <w:vAlign w:val="center"/>
          </w:tcPr>
          <w:p w14:paraId="3021C7DA" w14:textId="04A43A49" w:rsidR="0076649E" w:rsidRPr="000B36C5" w:rsidRDefault="0076649E" w:rsidP="006A2159">
            <w:pPr>
              <w:spacing w:before="0" w:line="240" w:lineRule="auto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Actividad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docente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no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presencial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en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proofErr w:type="spellStart"/>
            <w:r w:rsidRPr="000B36C5">
              <w:rPr>
                <w:sz w:val="22"/>
                <w:szCs w:val="22"/>
              </w:rPr>
              <w:t>streaming</w:t>
            </w:r>
            <w:proofErr w:type="spellEnd"/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en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jornada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mañana,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tarde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o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ambas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(consultar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diario)</w:t>
            </w:r>
          </w:p>
        </w:tc>
      </w:tr>
      <w:tr w:rsidR="0076649E" w:rsidRPr="000B36C5" w14:paraId="1121A191" w14:textId="77777777" w:rsidTr="006A2159">
        <w:trPr>
          <w:trHeight w:val="269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CFCDB03" w14:textId="7B7FD32B" w:rsidR="0076649E" w:rsidRPr="000B36C5" w:rsidRDefault="0076649E" w:rsidP="006A2159">
            <w:pPr>
              <w:spacing w:before="0" w:line="240" w:lineRule="auto"/>
              <w:ind w:left="34"/>
              <w:jc w:val="center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D</w:t>
            </w:r>
          </w:p>
        </w:tc>
        <w:tc>
          <w:tcPr>
            <w:tcW w:w="4514" w:type="pct"/>
            <w:tcBorders>
              <w:left w:val="single" w:sz="4" w:space="0" w:color="auto"/>
            </w:tcBorders>
            <w:vAlign w:val="center"/>
          </w:tcPr>
          <w:p w14:paraId="3B6AF40E" w14:textId="4073A999" w:rsidR="0076649E" w:rsidRPr="000B36C5" w:rsidRDefault="0076649E" w:rsidP="006A2159">
            <w:pPr>
              <w:spacing w:before="0" w:line="240" w:lineRule="auto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Actividad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docente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en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jornada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completa.</w:t>
            </w:r>
          </w:p>
        </w:tc>
      </w:tr>
      <w:tr w:rsidR="0076649E" w:rsidRPr="000B36C5" w14:paraId="3F69D306" w14:textId="77777777" w:rsidTr="006A2159">
        <w:trPr>
          <w:trHeight w:val="25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2400168" w14:textId="3B619F7E" w:rsidR="0076649E" w:rsidRPr="000B36C5" w:rsidRDefault="0076649E" w:rsidP="006A2159">
            <w:pPr>
              <w:spacing w:before="0" w:line="240" w:lineRule="auto"/>
              <w:jc w:val="center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M</w:t>
            </w:r>
          </w:p>
        </w:tc>
        <w:tc>
          <w:tcPr>
            <w:tcW w:w="4514" w:type="pct"/>
            <w:tcBorders>
              <w:left w:val="single" w:sz="4" w:space="0" w:color="auto"/>
            </w:tcBorders>
            <w:vAlign w:val="center"/>
          </w:tcPr>
          <w:p w14:paraId="7C82C26D" w14:textId="3C73EE3B" w:rsidR="0076649E" w:rsidRPr="000B36C5" w:rsidRDefault="0076649E" w:rsidP="006A2159">
            <w:pPr>
              <w:spacing w:before="0" w:line="240" w:lineRule="auto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Actividad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docente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en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jornada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mañana.</w:t>
            </w:r>
          </w:p>
        </w:tc>
      </w:tr>
      <w:tr w:rsidR="0076649E" w:rsidRPr="000B36C5" w14:paraId="09EBBF1C" w14:textId="77777777" w:rsidTr="006A2159">
        <w:trPr>
          <w:trHeight w:val="25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9D157BB" w14:textId="13FC1F75" w:rsidR="0076649E" w:rsidRPr="000B36C5" w:rsidRDefault="0076649E" w:rsidP="006A2159">
            <w:pPr>
              <w:spacing w:before="0" w:line="240" w:lineRule="auto"/>
              <w:jc w:val="center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T</w:t>
            </w:r>
          </w:p>
        </w:tc>
        <w:tc>
          <w:tcPr>
            <w:tcW w:w="4514" w:type="pct"/>
            <w:tcBorders>
              <w:left w:val="single" w:sz="4" w:space="0" w:color="auto"/>
            </w:tcBorders>
            <w:vAlign w:val="center"/>
          </w:tcPr>
          <w:p w14:paraId="4F1F96DF" w14:textId="182661F0" w:rsidR="0076649E" w:rsidRPr="000B36C5" w:rsidRDefault="0076649E" w:rsidP="006A2159">
            <w:pPr>
              <w:spacing w:before="0" w:line="240" w:lineRule="auto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Actividad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docente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en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jornada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tarde.</w:t>
            </w:r>
          </w:p>
        </w:tc>
      </w:tr>
      <w:tr w:rsidR="0076649E" w:rsidRPr="000B36C5" w14:paraId="64C8AFB8" w14:textId="77777777" w:rsidTr="006A2159">
        <w:trPr>
          <w:trHeight w:val="269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340F3D56" w14:textId="77777777" w:rsidR="0076649E" w:rsidRPr="000B36C5" w:rsidRDefault="0076649E" w:rsidP="006A2159">
            <w:pPr>
              <w:spacing w:before="0" w:line="240" w:lineRule="auto"/>
              <w:rPr>
                <w:sz w:val="22"/>
                <w:szCs w:val="22"/>
              </w:rPr>
            </w:pPr>
          </w:p>
        </w:tc>
        <w:tc>
          <w:tcPr>
            <w:tcW w:w="4514" w:type="pct"/>
            <w:tcBorders>
              <w:left w:val="single" w:sz="4" w:space="0" w:color="auto"/>
            </w:tcBorders>
            <w:vAlign w:val="center"/>
          </w:tcPr>
          <w:p w14:paraId="47B0CD81" w14:textId="7ADB84F1" w:rsidR="0076649E" w:rsidRPr="000B36C5" w:rsidRDefault="0076649E" w:rsidP="006A2159">
            <w:pPr>
              <w:spacing w:before="0" w:line="240" w:lineRule="auto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Periodo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vacaciones.</w:t>
            </w:r>
          </w:p>
        </w:tc>
      </w:tr>
      <w:tr w:rsidR="0076649E" w:rsidRPr="000B36C5" w14:paraId="1B5EA7D1" w14:textId="77777777" w:rsidTr="006A2159">
        <w:trPr>
          <w:trHeight w:val="269"/>
        </w:trPr>
        <w:tc>
          <w:tcPr>
            <w:tcW w:w="48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20A083B" w14:textId="2C7BA985" w:rsidR="0076649E" w:rsidRPr="000B36C5" w:rsidRDefault="0076649E" w:rsidP="006A2159">
            <w:pPr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14" w:type="pct"/>
            <w:tcBorders>
              <w:left w:val="single" w:sz="18" w:space="0" w:color="auto"/>
            </w:tcBorders>
            <w:vAlign w:val="center"/>
          </w:tcPr>
          <w:p w14:paraId="55EA5F80" w14:textId="1DEED32A" w:rsidR="00A3230A" w:rsidRPr="000B36C5" w:rsidRDefault="0076649E" w:rsidP="006A2159">
            <w:pPr>
              <w:spacing w:before="0" w:line="240" w:lineRule="auto"/>
              <w:rPr>
                <w:sz w:val="22"/>
                <w:szCs w:val="22"/>
              </w:rPr>
            </w:pPr>
            <w:r w:rsidRPr="000B36C5">
              <w:rPr>
                <w:sz w:val="22"/>
                <w:szCs w:val="22"/>
              </w:rPr>
              <w:t>Cierre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de</w:t>
            </w:r>
            <w:r w:rsidR="00154878" w:rsidRPr="000B36C5">
              <w:rPr>
                <w:sz w:val="22"/>
                <w:szCs w:val="22"/>
              </w:rPr>
              <w:t xml:space="preserve"> </w:t>
            </w:r>
            <w:r w:rsidRPr="000B36C5">
              <w:rPr>
                <w:sz w:val="22"/>
                <w:szCs w:val="22"/>
              </w:rPr>
              <w:t>Actas.</w:t>
            </w:r>
          </w:p>
        </w:tc>
      </w:tr>
    </w:tbl>
    <w:p w14:paraId="4C4EF5C9" w14:textId="6F28DDE6" w:rsidR="0076649E" w:rsidRPr="000B36C5" w:rsidRDefault="0076649E" w:rsidP="000B36C5">
      <w:pPr>
        <w:spacing w:line="360" w:lineRule="auto"/>
        <w:jc w:val="center"/>
        <w:rPr>
          <w:b/>
        </w:rPr>
      </w:pPr>
      <w:r w:rsidRPr="000B36C5">
        <w:rPr>
          <w:b/>
        </w:rPr>
        <w:t>EL</w:t>
      </w:r>
      <w:r w:rsidR="00154878" w:rsidRPr="000B36C5">
        <w:rPr>
          <w:b/>
        </w:rPr>
        <w:t xml:space="preserve"> </w:t>
      </w:r>
      <w:r w:rsidRPr="000B36C5">
        <w:rPr>
          <w:b/>
        </w:rPr>
        <w:t>HORARIO</w:t>
      </w:r>
      <w:r w:rsidR="00154878" w:rsidRPr="000B36C5">
        <w:rPr>
          <w:b/>
        </w:rPr>
        <w:t xml:space="preserve"> </w:t>
      </w:r>
      <w:r w:rsidRPr="000B36C5">
        <w:rPr>
          <w:b/>
        </w:rPr>
        <w:t>DE</w:t>
      </w:r>
      <w:r w:rsidR="00154878" w:rsidRPr="000B36C5">
        <w:rPr>
          <w:b/>
        </w:rPr>
        <w:t xml:space="preserve"> </w:t>
      </w:r>
      <w:r w:rsidRPr="000B36C5">
        <w:rPr>
          <w:b/>
        </w:rPr>
        <w:t>LAS</w:t>
      </w:r>
      <w:r w:rsidR="00154878" w:rsidRPr="000B36C5">
        <w:rPr>
          <w:b/>
        </w:rPr>
        <w:t xml:space="preserve"> </w:t>
      </w:r>
      <w:r w:rsidRPr="000B36C5">
        <w:rPr>
          <w:b/>
        </w:rPr>
        <w:t>CLASES</w:t>
      </w:r>
      <w:r w:rsidR="00154878" w:rsidRPr="000B36C5">
        <w:rPr>
          <w:b/>
        </w:rPr>
        <w:t xml:space="preserve"> </w:t>
      </w:r>
      <w:r w:rsidRPr="000B36C5">
        <w:rPr>
          <w:b/>
        </w:rPr>
        <w:t>PUEDE</w:t>
      </w:r>
      <w:r w:rsidR="00154878" w:rsidRPr="000B36C5">
        <w:rPr>
          <w:b/>
        </w:rPr>
        <w:t xml:space="preserve"> </w:t>
      </w:r>
      <w:r w:rsidRPr="000B36C5">
        <w:rPr>
          <w:b/>
        </w:rPr>
        <w:t>CONSULTARSE</w:t>
      </w:r>
      <w:r w:rsidR="00154878" w:rsidRPr="000B36C5">
        <w:rPr>
          <w:b/>
        </w:rPr>
        <w:t xml:space="preserve"> </w:t>
      </w:r>
      <w:r w:rsidRPr="000B36C5">
        <w:rPr>
          <w:b/>
        </w:rPr>
        <w:t>EN</w:t>
      </w:r>
      <w:r w:rsidR="00154878" w:rsidRPr="000B36C5">
        <w:rPr>
          <w:b/>
        </w:rPr>
        <w:t xml:space="preserve"> </w:t>
      </w:r>
      <w:r w:rsidRPr="000B36C5">
        <w:rPr>
          <w:b/>
        </w:rPr>
        <w:t>EL</w:t>
      </w:r>
      <w:r w:rsidR="00154878" w:rsidRPr="000B36C5">
        <w:rPr>
          <w:b/>
        </w:rPr>
        <w:t xml:space="preserve"> </w:t>
      </w:r>
      <w:r w:rsidRPr="000B36C5">
        <w:rPr>
          <w:b/>
        </w:rPr>
        <w:t>DIARIO</w:t>
      </w:r>
      <w:r w:rsidR="00154878" w:rsidRPr="000B36C5">
        <w:rPr>
          <w:b/>
        </w:rPr>
        <w:t xml:space="preserve"> </w:t>
      </w:r>
      <w:r w:rsidRPr="000B36C5">
        <w:rPr>
          <w:b/>
        </w:rPr>
        <w:t>DISPONIBLE</w:t>
      </w:r>
      <w:r w:rsidR="00154878" w:rsidRPr="000B36C5">
        <w:rPr>
          <w:b/>
        </w:rPr>
        <w:t xml:space="preserve"> </w:t>
      </w:r>
      <w:r w:rsidRPr="000B36C5">
        <w:rPr>
          <w:b/>
        </w:rPr>
        <w:t>EN</w:t>
      </w:r>
      <w:r w:rsidR="00154878" w:rsidRPr="000B36C5">
        <w:rPr>
          <w:b/>
        </w:rPr>
        <w:t xml:space="preserve"> </w:t>
      </w:r>
      <w:r w:rsidRPr="000B36C5">
        <w:rPr>
          <w:b/>
        </w:rPr>
        <w:t>EL</w:t>
      </w:r>
      <w:r w:rsidR="00154878" w:rsidRPr="000B36C5">
        <w:rPr>
          <w:b/>
        </w:rPr>
        <w:t xml:space="preserve"> </w:t>
      </w:r>
      <w:r w:rsidRPr="000B36C5">
        <w:rPr>
          <w:b/>
        </w:rPr>
        <w:t>CAMPUS</w:t>
      </w:r>
      <w:r w:rsidR="00154878" w:rsidRPr="000B36C5">
        <w:rPr>
          <w:b/>
        </w:rPr>
        <w:t xml:space="preserve"> </w:t>
      </w:r>
      <w:r w:rsidRPr="000B36C5">
        <w:rPr>
          <w:b/>
        </w:rPr>
        <w:t>VIRTUAL</w:t>
      </w:r>
    </w:p>
    <w:p w14:paraId="7260EC1B" w14:textId="77777777" w:rsidR="000B36C5" w:rsidRPr="000B36C5" w:rsidRDefault="000B36C5" w:rsidP="000B36C5">
      <w:pPr>
        <w:rPr>
          <w:b/>
        </w:rPr>
      </w:pPr>
      <w:r w:rsidRPr="000B36C5">
        <w:rPr>
          <w:b/>
        </w:rPr>
        <w:t xml:space="preserve">NOTA: En este calendario no está incluida la asignatura Prácticum, cursada de enero a abril, de lunes a jueves, en horario de mañana y/o tarde dependiendo de la disponibilidad de los centros y de las rotaciones elegidas. </w:t>
      </w:r>
    </w:p>
    <w:p w14:paraId="0B4EAF23" w14:textId="77777777" w:rsidR="000B36C5" w:rsidRPr="000B36C5" w:rsidRDefault="000B36C5" w:rsidP="000B36C5">
      <w:pPr>
        <w:rPr>
          <w:b/>
        </w:rPr>
      </w:pPr>
      <w:r w:rsidRPr="000B36C5">
        <w:rPr>
          <w:b/>
        </w:rPr>
        <w:t>La dirección de la EUFONCE se reserva el derecho a realizar</w:t>
      </w:r>
    </w:p>
    <w:p w14:paraId="4C02DCF4" w14:textId="77777777" w:rsidR="007E5185" w:rsidRDefault="000B36C5" w:rsidP="00A616A2">
      <w:pPr>
        <w:rPr>
          <w:b/>
        </w:rPr>
        <w:sectPr w:rsidR="007E5185" w:rsidSect="00C842D0">
          <w:type w:val="oddPage"/>
          <w:pgSz w:w="11906" w:h="16838"/>
          <w:pgMar w:top="1985" w:right="1418" w:bottom="1134" w:left="1418" w:header="566" w:footer="709" w:gutter="0"/>
          <w:cols w:space="720"/>
        </w:sectPr>
      </w:pPr>
      <w:r w:rsidRPr="000B36C5">
        <w:rPr>
          <w:b/>
        </w:rPr>
        <w:t>modificaciones en el calendario, para solventar las incidencias que puedan surgir.</w:t>
      </w:r>
    </w:p>
    <w:p w14:paraId="1DCBBF5B" w14:textId="60FA46F5" w:rsidR="00AB07A8" w:rsidRPr="00677C45" w:rsidRDefault="00AB07A8" w:rsidP="000C24B6">
      <w:pPr>
        <w:pStyle w:val="Ttulo"/>
        <w:rPr>
          <w:rFonts w:eastAsia="Times New Roman"/>
          <w:sz w:val="24"/>
          <w:szCs w:val="24"/>
          <w:lang w:val="es-ES"/>
        </w:rPr>
      </w:pPr>
      <w:bookmarkStart w:id="351" w:name="_ANEXO_XI"/>
      <w:bookmarkStart w:id="352" w:name="_Toc86318031"/>
      <w:bookmarkStart w:id="353" w:name="_Toc86155966"/>
      <w:bookmarkStart w:id="354" w:name="_Toc86139678"/>
      <w:bookmarkStart w:id="355" w:name="_Toc22719797"/>
      <w:bookmarkStart w:id="356" w:name="_Toc180666175"/>
      <w:bookmarkStart w:id="357" w:name="ANEXO_XVIII"/>
      <w:bookmarkStart w:id="358" w:name="_Toc213062544"/>
      <w:bookmarkEnd w:id="351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bookmarkEnd w:id="352"/>
      <w:bookmarkEnd w:id="353"/>
      <w:bookmarkEnd w:id="354"/>
      <w:bookmarkEnd w:id="355"/>
      <w:r w:rsidRPr="00677C45">
        <w:rPr>
          <w:lang w:val="es-ES"/>
        </w:rPr>
        <w:t>X</w:t>
      </w:r>
      <w:bookmarkEnd w:id="356"/>
      <w:r w:rsidR="00732B7A" w:rsidRPr="00677C45">
        <w:rPr>
          <w:lang w:val="es-ES"/>
        </w:rPr>
        <w:t>VIII</w:t>
      </w:r>
      <w:bookmarkEnd w:id="357"/>
      <w:bookmarkEnd w:id="358"/>
    </w:p>
    <w:p w14:paraId="2C78CFA4" w14:textId="6BF2778A" w:rsidR="00AB07A8" w:rsidRPr="0029690F" w:rsidRDefault="00AB07A8" w:rsidP="005E0991">
      <w:pPr>
        <w:pStyle w:val="NormalNegritacentrada"/>
      </w:pPr>
      <w:r w:rsidRPr="0029690F">
        <w:t>CALENDARIO</w:t>
      </w:r>
      <w:r w:rsidR="00154878">
        <w:t xml:space="preserve"> </w:t>
      </w:r>
      <w:r w:rsidRPr="0029690F">
        <w:t>DE</w:t>
      </w:r>
      <w:r w:rsidR="00154878">
        <w:t xml:space="preserve"> </w:t>
      </w:r>
      <w:r w:rsidRPr="0029690F">
        <w:t>EXÁMENES</w:t>
      </w:r>
      <w:r w:rsidR="00154878">
        <w:t xml:space="preserve"> </w:t>
      </w:r>
      <w:r w:rsidRPr="0029690F">
        <w:t>DEL</w:t>
      </w:r>
      <w:r w:rsidR="00154878">
        <w:t xml:space="preserve"> </w:t>
      </w:r>
      <w:r w:rsidRPr="0029690F">
        <w:t>MÁSTER</w:t>
      </w:r>
      <w:r w:rsidR="00154878">
        <w:t xml:space="preserve"> </w:t>
      </w:r>
      <w:r w:rsidRPr="0029690F">
        <w:t>EN</w:t>
      </w:r>
      <w:r w:rsidR="00154878">
        <w:t xml:space="preserve"> </w:t>
      </w:r>
      <w:r w:rsidRPr="0029690F">
        <w:t>FISIOTERAPIA</w:t>
      </w:r>
      <w:r w:rsidR="00154878">
        <w:t xml:space="preserve"> </w:t>
      </w:r>
      <w:r w:rsidRPr="0029690F">
        <w:t>DEL</w:t>
      </w:r>
      <w:r w:rsidR="00154878">
        <w:t xml:space="preserve"> </w:t>
      </w:r>
      <w:r w:rsidRPr="0029690F">
        <w:t>SISTEMA</w:t>
      </w:r>
      <w:r w:rsidR="00154878">
        <w:t xml:space="preserve"> </w:t>
      </w:r>
      <w:r w:rsidRPr="0029690F">
        <w:t>MUSCULOESQUELÉTICO</w:t>
      </w:r>
      <w:r w:rsidR="00154878">
        <w:t xml:space="preserve"> </w:t>
      </w:r>
      <w:r w:rsidRPr="0029690F">
        <w:t>PARA</w:t>
      </w:r>
      <w:r w:rsidR="00154878">
        <w:t xml:space="preserve"> </w:t>
      </w:r>
      <w:r w:rsidRPr="0029690F">
        <w:t>EL</w:t>
      </w:r>
      <w:r w:rsidR="00154878">
        <w:t xml:space="preserve"> </w:t>
      </w:r>
      <w:r w:rsidRPr="0029690F">
        <w:t>CURSO</w:t>
      </w:r>
      <w:r w:rsidR="00154878">
        <w:t xml:space="preserve"> </w:t>
      </w:r>
      <w:r w:rsidRPr="0029690F">
        <w:t>202</w:t>
      </w:r>
      <w:r w:rsidR="00424642" w:rsidRPr="0029690F">
        <w:t>4/2025</w:t>
      </w:r>
    </w:p>
    <w:p w14:paraId="1EDE44EE" w14:textId="4B0125FA" w:rsidR="008419B8" w:rsidRPr="002047D1" w:rsidRDefault="008419B8" w:rsidP="008419B8">
      <w:pPr>
        <w:tabs>
          <w:tab w:val="left" w:pos="9435"/>
        </w:tabs>
        <w:jc w:val="center"/>
        <w:rPr>
          <w:b/>
          <w:sz w:val="22"/>
          <w:szCs w:val="22"/>
        </w:rPr>
      </w:pPr>
      <w:r w:rsidRPr="0029690F">
        <w:rPr>
          <w:b/>
          <w:sz w:val="22"/>
          <w:szCs w:val="22"/>
        </w:rPr>
        <w:t>CALENDARIO</w:t>
      </w:r>
      <w:r w:rsidR="00154878">
        <w:rPr>
          <w:b/>
          <w:sz w:val="22"/>
          <w:szCs w:val="22"/>
        </w:rPr>
        <w:t xml:space="preserve"> </w:t>
      </w:r>
      <w:r w:rsidRPr="0029690F">
        <w:rPr>
          <w:b/>
          <w:sz w:val="22"/>
          <w:szCs w:val="22"/>
        </w:rPr>
        <w:t>DE</w:t>
      </w:r>
      <w:r w:rsidR="00154878">
        <w:rPr>
          <w:b/>
          <w:sz w:val="22"/>
          <w:szCs w:val="22"/>
        </w:rPr>
        <w:t xml:space="preserve"> </w:t>
      </w:r>
      <w:r w:rsidRPr="0029690F">
        <w:rPr>
          <w:b/>
          <w:sz w:val="22"/>
          <w:szCs w:val="22"/>
        </w:rPr>
        <w:t>EXÁMENES</w:t>
      </w:r>
      <w:r w:rsidR="00154878">
        <w:rPr>
          <w:b/>
          <w:sz w:val="22"/>
          <w:szCs w:val="22"/>
        </w:rPr>
        <w:t xml:space="preserve"> </w:t>
      </w:r>
      <w:r w:rsidRPr="0029690F">
        <w:rPr>
          <w:b/>
          <w:sz w:val="22"/>
          <w:szCs w:val="22"/>
        </w:rPr>
        <w:t>DEL</w:t>
      </w:r>
      <w:r w:rsidR="00154878">
        <w:rPr>
          <w:b/>
          <w:sz w:val="22"/>
          <w:szCs w:val="22"/>
        </w:rPr>
        <w:t xml:space="preserve"> </w:t>
      </w:r>
      <w:r w:rsidRPr="0029690F">
        <w:rPr>
          <w:b/>
          <w:sz w:val="22"/>
          <w:szCs w:val="22"/>
        </w:rPr>
        <w:t>CURSO</w:t>
      </w:r>
      <w:r w:rsidR="00154878">
        <w:rPr>
          <w:b/>
          <w:sz w:val="22"/>
          <w:szCs w:val="22"/>
        </w:rPr>
        <w:t xml:space="preserve"> </w:t>
      </w:r>
      <w:r w:rsidRPr="0029690F">
        <w:rPr>
          <w:b/>
          <w:sz w:val="22"/>
          <w:szCs w:val="22"/>
        </w:rPr>
        <w:t>2024/2025</w:t>
      </w:r>
    </w:p>
    <w:p w14:paraId="3E9AA412" w14:textId="4CA974E0" w:rsidR="008419B8" w:rsidRPr="002047D1" w:rsidRDefault="008419B8" w:rsidP="00A616A2">
      <w:pPr>
        <w:tabs>
          <w:tab w:val="left" w:pos="9435"/>
        </w:tabs>
        <w:spacing w:after="240"/>
        <w:jc w:val="center"/>
        <w:rPr>
          <w:b/>
          <w:sz w:val="22"/>
          <w:szCs w:val="22"/>
        </w:rPr>
      </w:pPr>
      <w:r w:rsidRPr="002047D1">
        <w:rPr>
          <w:b/>
          <w:sz w:val="22"/>
          <w:szCs w:val="22"/>
        </w:rPr>
        <w:t>CONVOCATORIA</w:t>
      </w:r>
      <w:r w:rsidR="00154878">
        <w:rPr>
          <w:b/>
          <w:sz w:val="22"/>
          <w:szCs w:val="22"/>
        </w:rPr>
        <w:t xml:space="preserve"> </w:t>
      </w:r>
      <w:r w:rsidRPr="002047D1">
        <w:rPr>
          <w:b/>
          <w:sz w:val="22"/>
          <w:szCs w:val="22"/>
        </w:rPr>
        <w:t>ORDINARIA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ONVOCATORIA ORDINARIA CALENDARIO DE EXÁMENES DEL CURSO 2024/2025"/>
        <w:tblDescription w:val="CALENDARIO DE EXÁMENES DEL MÁSTER EN FISIOTERAPIA DEL SISTEMA MUSCULOESQUELÉTICO PARA EL CURSO 2024/2025&#10;&#10;&#10;"/>
      </w:tblPr>
      <w:tblGrid>
        <w:gridCol w:w="1609"/>
        <w:gridCol w:w="5003"/>
        <w:gridCol w:w="1464"/>
        <w:gridCol w:w="984"/>
      </w:tblGrid>
      <w:tr w:rsidR="008419B8" w:rsidRPr="00A616A2" w14:paraId="180B8E6B" w14:textId="77777777" w:rsidTr="00A616A2">
        <w:tc>
          <w:tcPr>
            <w:tcW w:w="888" w:type="pct"/>
            <w:shd w:val="clear" w:color="auto" w:fill="DAEEF3" w:themeFill="accent5" w:themeFillTint="33"/>
            <w:vAlign w:val="center"/>
          </w:tcPr>
          <w:p w14:paraId="7C3568B2" w14:textId="77777777" w:rsidR="008419B8" w:rsidRPr="00A616A2" w:rsidRDefault="008419B8" w:rsidP="001F56B3">
            <w:pPr>
              <w:spacing w:before="60" w:after="60"/>
              <w:jc w:val="center"/>
              <w:rPr>
                <w:b/>
              </w:rPr>
            </w:pPr>
            <w:r w:rsidRPr="00A616A2">
              <w:rPr>
                <w:b/>
              </w:rPr>
              <w:t>FECHAS</w:t>
            </w:r>
          </w:p>
        </w:tc>
        <w:tc>
          <w:tcPr>
            <w:tcW w:w="2761" w:type="pct"/>
            <w:shd w:val="clear" w:color="auto" w:fill="DAEEF3" w:themeFill="accent5" w:themeFillTint="33"/>
            <w:vAlign w:val="center"/>
          </w:tcPr>
          <w:p w14:paraId="27FE6F2C" w14:textId="36B20096" w:rsidR="008419B8" w:rsidRPr="00A616A2" w:rsidRDefault="008419B8" w:rsidP="001F56B3">
            <w:pPr>
              <w:spacing w:before="60" w:after="60"/>
              <w:jc w:val="center"/>
              <w:rPr>
                <w:b/>
              </w:rPr>
            </w:pPr>
            <w:r w:rsidRPr="00A616A2">
              <w:rPr>
                <w:b/>
              </w:rPr>
              <w:t>PRIMER</w:t>
            </w:r>
            <w:r w:rsidR="00154878" w:rsidRPr="00A616A2">
              <w:rPr>
                <w:b/>
              </w:rPr>
              <w:t xml:space="preserve"> </w:t>
            </w:r>
            <w:r w:rsidRPr="00A616A2">
              <w:rPr>
                <w:b/>
              </w:rPr>
              <w:t>CURSO</w:t>
            </w:r>
          </w:p>
        </w:tc>
        <w:tc>
          <w:tcPr>
            <w:tcW w:w="808" w:type="pct"/>
            <w:shd w:val="clear" w:color="auto" w:fill="DAEEF3" w:themeFill="accent5" w:themeFillTint="33"/>
            <w:vAlign w:val="center"/>
          </w:tcPr>
          <w:p w14:paraId="66FBC439" w14:textId="77777777" w:rsidR="008419B8" w:rsidRPr="00A616A2" w:rsidRDefault="008419B8" w:rsidP="001F56B3">
            <w:pPr>
              <w:spacing w:before="60" w:after="60"/>
              <w:jc w:val="center"/>
              <w:rPr>
                <w:b/>
              </w:rPr>
            </w:pPr>
            <w:r w:rsidRPr="00A616A2">
              <w:rPr>
                <w:b/>
              </w:rPr>
              <w:t>Aula</w:t>
            </w:r>
          </w:p>
        </w:tc>
        <w:tc>
          <w:tcPr>
            <w:tcW w:w="543" w:type="pct"/>
            <w:shd w:val="clear" w:color="auto" w:fill="DAEEF3" w:themeFill="accent5" w:themeFillTint="33"/>
            <w:vAlign w:val="center"/>
          </w:tcPr>
          <w:p w14:paraId="63A3A55B" w14:textId="77777777" w:rsidR="008419B8" w:rsidRPr="00A616A2" w:rsidRDefault="008419B8" w:rsidP="001F56B3">
            <w:pPr>
              <w:spacing w:before="60" w:after="60"/>
              <w:jc w:val="center"/>
              <w:rPr>
                <w:b/>
              </w:rPr>
            </w:pPr>
            <w:r w:rsidRPr="00A616A2">
              <w:rPr>
                <w:b/>
              </w:rPr>
              <w:t>Hora</w:t>
            </w:r>
          </w:p>
        </w:tc>
      </w:tr>
      <w:tr w:rsidR="008419B8" w:rsidRPr="00A616A2" w14:paraId="5A570854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0E636A1A" w14:textId="77777777" w:rsidR="008419B8" w:rsidRPr="00A616A2" w:rsidRDefault="008419B8" w:rsidP="001F56B3">
            <w:pPr>
              <w:jc w:val="center"/>
            </w:pPr>
            <w:r w:rsidRPr="00A616A2">
              <w:t>19/11/2024</w:t>
            </w:r>
          </w:p>
        </w:tc>
        <w:tc>
          <w:tcPr>
            <w:tcW w:w="2761" w:type="pct"/>
            <w:vAlign w:val="center"/>
          </w:tcPr>
          <w:p w14:paraId="16EA2903" w14:textId="36BD4061" w:rsidR="008419B8" w:rsidRPr="00A616A2" w:rsidRDefault="008419B8" w:rsidP="001F56B3">
            <w:pPr>
              <w:jc w:val="center"/>
            </w:pPr>
            <w:r w:rsidRPr="00A616A2">
              <w:t>Neurofisiología</w:t>
            </w:r>
            <w:r w:rsidR="00154878" w:rsidRPr="00A616A2">
              <w:t xml:space="preserve"> </w:t>
            </w:r>
            <w:r w:rsidRPr="00A616A2">
              <w:t>y</w:t>
            </w:r>
            <w:r w:rsidR="00154878" w:rsidRPr="00A616A2">
              <w:t xml:space="preserve"> </w:t>
            </w:r>
            <w:r w:rsidRPr="00A616A2">
              <w:t>Fisiopatología</w:t>
            </w:r>
            <w:r w:rsidR="00154878" w:rsidRPr="00A616A2">
              <w:t xml:space="preserve"> </w:t>
            </w:r>
            <w:r w:rsidRPr="00A616A2">
              <w:t>del</w:t>
            </w:r>
            <w:r w:rsidR="00154878" w:rsidRPr="00A616A2">
              <w:t xml:space="preserve"> </w:t>
            </w:r>
            <w:r w:rsidRPr="00A616A2">
              <w:t>Sistema</w:t>
            </w:r>
            <w:r w:rsidR="00154878" w:rsidRPr="00A616A2">
              <w:t xml:space="preserve"> </w:t>
            </w:r>
            <w:r w:rsidRPr="00A616A2">
              <w:t>Musculoesquelético</w:t>
            </w:r>
          </w:p>
        </w:tc>
        <w:tc>
          <w:tcPr>
            <w:tcW w:w="808" w:type="pct"/>
            <w:vAlign w:val="center"/>
          </w:tcPr>
          <w:p w14:paraId="30340918" w14:textId="738CB5FA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10</w:t>
            </w:r>
          </w:p>
        </w:tc>
        <w:tc>
          <w:tcPr>
            <w:tcW w:w="543" w:type="pct"/>
            <w:vAlign w:val="center"/>
          </w:tcPr>
          <w:p w14:paraId="574DAF9D" w14:textId="77777777" w:rsidR="008419B8" w:rsidRPr="00A616A2" w:rsidRDefault="008419B8" w:rsidP="001F56B3">
            <w:pPr>
              <w:jc w:val="center"/>
            </w:pPr>
            <w:r w:rsidRPr="00A616A2">
              <w:t>08:00</w:t>
            </w:r>
          </w:p>
        </w:tc>
      </w:tr>
      <w:tr w:rsidR="008419B8" w:rsidRPr="00A616A2" w14:paraId="324194D7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57E766BD" w14:textId="77777777" w:rsidR="008419B8" w:rsidRPr="00A616A2" w:rsidRDefault="008419B8" w:rsidP="001F56B3">
            <w:pPr>
              <w:jc w:val="center"/>
            </w:pPr>
            <w:r w:rsidRPr="00A616A2">
              <w:t>10/01/2025</w:t>
            </w:r>
          </w:p>
        </w:tc>
        <w:tc>
          <w:tcPr>
            <w:tcW w:w="2761" w:type="pct"/>
            <w:vAlign w:val="center"/>
          </w:tcPr>
          <w:p w14:paraId="635D53E6" w14:textId="7E4F8A79" w:rsidR="008419B8" w:rsidRPr="00A616A2" w:rsidRDefault="008419B8" w:rsidP="001F56B3">
            <w:pPr>
              <w:jc w:val="center"/>
            </w:pPr>
            <w:r w:rsidRPr="00A616A2">
              <w:t>Análisis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los</w:t>
            </w:r>
            <w:r w:rsidR="00154878" w:rsidRPr="00A616A2">
              <w:t xml:space="preserve"> </w:t>
            </w:r>
            <w:r w:rsidRPr="00A616A2">
              <w:t>Procedimientos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la</w:t>
            </w:r>
            <w:r w:rsidR="00154878" w:rsidRPr="00A616A2">
              <w:t xml:space="preserve"> </w:t>
            </w:r>
            <w:r w:rsidRPr="00A616A2">
              <w:t>Fisioterapia</w:t>
            </w:r>
            <w:r w:rsidR="00154878" w:rsidRPr="00A616A2">
              <w:t xml:space="preserve"> </w:t>
            </w:r>
            <w:r w:rsidRPr="00A616A2">
              <w:t>Manual</w:t>
            </w:r>
          </w:p>
        </w:tc>
        <w:tc>
          <w:tcPr>
            <w:tcW w:w="808" w:type="pct"/>
            <w:vAlign w:val="center"/>
          </w:tcPr>
          <w:p w14:paraId="0E688655" w14:textId="6C821025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10</w:t>
            </w:r>
          </w:p>
        </w:tc>
        <w:tc>
          <w:tcPr>
            <w:tcW w:w="543" w:type="pct"/>
            <w:vAlign w:val="center"/>
          </w:tcPr>
          <w:p w14:paraId="5AF6344F" w14:textId="77777777" w:rsidR="008419B8" w:rsidRPr="00A616A2" w:rsidRDefault="008419B8" w:rsidP="001F56B3">
            <w:pPr>
              <w:jc w:val="center"/>
            </w:pPr>
            <w:r w:rsidRPr="00A616A2">
              <w:t>08:00</w:t>
            </w:r>
          </w:p>
        </w:tc>
      </w:tr>
      <w:tr w:rsidR="008419B8" w:rsidRPr="00A616A2" w14:paraId="6CEFB5E0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18F7C34A" w14:textId="77777777" w:rsidR="008419B8" w:rsidRPr="00A616A2" w:rsidRDefault="008419B8" w:rsidP="001F56B3">
            <w:pPr>
              <w:jc w:val="center"/>
            </w:pPr>
            <w:r w:rsidRPr="00A616A2">
              <w:t>29/04/2025</w:t>
            </w:r>
          </w:p>
        </w:tc>
        <w:tc>
          <w:tcPr>
            <w:tcW w:w="2761" w:type="pct"/>
            <w:vAlign w:val="center"/>
          </w:tcPr>
          <w:p w14:paraId="740BB6C9" w14:textId="581A389F" w:rsidR="008419B8" w:rsidRPr="00A616A2" w:rsidRDefault="008419B8" w:rsidP="001F56B3">
            <w:pPr>
              <w:jc w:val="center"/>
            </w:pPr>
            <w:r w:rsidRPr="00A616A2">
              <w:t>Fisioterapia</w:t>
            </w:r>
            <w:r w:rsidR="00154878" w:rsidRPr="00A616A2">
              <w:t xml:space="preserve"> </w:t>
            </w:r>
            <w:r w:rsidRPr="00A616A2">
              <w:t>Manual</w:t>
            </w:r>
            <w:r w:rsidR="00154878" w:rsidRPr="00A616A2">
              <w:t xml:space="preserve"> </w:t>
            </w:r>
            <w:r w:rsidRPr="00A616A2">
              <w:t>del</w:t>
            </w:r>
            <w:r w:rsidR="00154878" w:rsidRPr="00A616A2">
              <w:t xml:space="preserve"> </w:t>
            </w:r>
            <w:r w:rsidRPr="00A616A2">
              <w:t>Cuadrante</w:t>
            </w:r>
            <w:r w:rsidR="00154878" w:rsidRPr="00A616A2">
              <w:t xml:space="preserve"> </w:t>
            </w:r>
            <w:r w:rsidRPr="00A616A2">
              <w:t>Inferior</w:t>
            </w:r>
          </w:p>
        </w:tc>
        <w:tc>
          <w:tcPr>
            <w:tcW w:w="808" w:type="pct"/>
            <w:vAlign w:val="center"/>
          </w:tcPr>
          <w:p w14:paraId="0070331C" w14:textId="6ABB1391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10</w:t>
            </w:r>
            <w:r w:rsidR="00154878" w:rsidRPr="00A616A2">
              <w:t xml:space="preserve"> </w:t>
            </w:r>
            <w:r w:rsidRPr="00A616A2">
              <w:t>y</w:t>
            </w:r>
          </w:p>
          <w:p w14:paraId="6B6576D6" w14:textId="353447B4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7</w:t>
            </w:r>
          </w:p>
        </w:tc>
        <w:tc>
          <w:tcPr>
            <w:tcW w:w="543" w:type="pct"/>
            <w:vAlign w:val="center"/>
          </w:tcPr>
          <w:p w14:paraId="2E8CDC64" w14:textId="77777777" w:rsidR="008419B8" w:rsidRPr="00A616A2" w:rsidRDefault="008419B8" w:rsidP="001F56B3">
            <w:pPr>
              <w:jc w:val="center"/>
            </w:pPr>
            <w:r w:rsidRPr="00A616A2">
              <w:t>08:00</w:t>
            </w:r>
          </w:p>
        </w:tc>
      </w:tr>
      <w:tr w:rsidR="008419B8" w:rsidRPr="00A616A2" w14:paraId="533FCE4E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43215281" w14:textId="77777777" w:rsidR="008419B8" w:rsidRPr="00A616A2" w:rsidRDefault="008419B8" w:rsidP="001F56B3">
            <w:pPr>
              <w:jc w:val="center"/>
            </w:pPr>
            <w:r w:rsidRPr="00A616A2">
              <w:t>30/04/2025</w:t>
            </w:r>
          </w:p>
        </w:tc>
        <w:tc>
          <w:tcPr>
            <w:tcW w:w="2761" w:type="pct"/>
            <w:vAlign w:val="center"/>
          </w:tcPr>
          <w:p w14:paraId="7066E9B7" w14:textId="11A1FACA" w:rsidR="008419B8" w:rsidRPr="00A616A2" w:rsidRDefault="008419B8" w:rsidP="001F56B3">
            <w:pPr>
              <w:jc w:val="center"/>
            </w:pPr>
            <w:r w:rsidRPr="00A616A2">
              <w:t>Fisioterapia</w:t>
            </w:r>
            <w:r w:rsidR="00154878" w:rsidRPr="00A616A2">
              <w:t xml:space="preserve"> </w:t>
            </w:r>
            <w:r w:rsidRPr="00A616A2">
              <w:t>Manual</w:t>
            </w:r>
            <w:r w:rsidR="00154878" w:rsidRPr="00A616A2">
              <w:t xml:space="preserve"> </w:t>
            </w:r>
            <w:r w:rsidRPr="00A616A2">
              <w:t>del</w:t>
            </w:r>
            <w:r w:rsidR="00154878" w:rsidRPr="00A616A2">
              <w:t xml:space="preserve"> </w:t>
            </w:r>
            <w:r w:rsidRPr="00A616A2">
              <w:t>Cuadrante</w:t>
            </w:r>
            <w:r w:rsidR="00154878" w:rsidRPr="00A616A2">
              <w:t xml:space="preserve"> </w:t>
            </w:r>
            <w:r w:rsidRPr="00A616A2">
              <w:t>Inferior</w:t>
            </w:r>
          </w:p>
        </w:tc>
        <w:tc>
          <w:tcPr>
            <w:tcW w:w="808" w:type="pct"/>
            <w:vAlign w:val="center"/>
          </w:tcPr>
          <w:p w14:paraId="3720FCEE" w14:textId="4E142EB2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7</w:t>
            </w:r>
          </w:p>
        </w:tc>
        <w:tc>
          <w:tcPr>
            <w:tcW w:w="543" w:type="pct"/>
            <w:vAlign w:val="center"/>
          </w:tcPr>
          <w:p w14:paraId="0793FC39" w14:textId="77777777" w:rsidR="008419B8" w:rsidRPr="00A616A2" w:rsidRDefault="008419B8" w:rsidP="001F56B3">
            <w:pPr>
              <w:jc w:val="center"/>
            </w:pPr>
            <w:r w:rsidRPr="00A616A2">
              <w:t>10:00</w:t>
            </w:r>
          </w:p>
        </w:tc>
      </w:tr>
      <w:tr w:rsidR="008419B8" w:rsidRPr="00A616A2" w14:paraId="1C714AE8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51DA57A2" w14:textId="77777777" w:rsidR="008419B8" w:rsidRPr="00A616A2" w:rsidRDefault="008419B8" w:rsidP="001F56B3">
            <w:pPr>
              <w:jc w:val="center"/>
            </w:pPr>
            <w:r w:rsidRPr="00A616A2">
              <w:t>05/05/2025</w:t>
            </w:r>
          </w:p>
        </w:tc>
        <w:tc>
          <w:tcPr>
            <w:tcW w:w="2761" w:type="pct"/>
            <w:vAlign w:val="center"/>
          </w:tcPr>
          <w:p w14:paraId="4060BEC3" w14:textId="747E2155" w:rsidR="008419B8" w:rsidRPr="00A616A2" w:rsidRDefault="008419B8" w:rsidP="001F56B3">
            <w:pPr>
              <w:jc w:val="center"/>
            </w:pPr>
            <w:r w:rsidRPr="00A616A2">
              <w:t>Ciencias</w:t>
            </w:r>
            <w:r w:rsidR="00154878" w:rsidRPr="00A616A2">
              <w:t xml:space="preserve"> </w:t>
            </w:r>
            <w:r w:rsidRPr="00A616A2">
              <w:t>del</w:t>
            </w:r>
            <w:r w:rsidR="00154878" w:rsidRPr="00A616A2">
              <w:t xml:space="preserve"> </w:t>
            </w:r>
            <w:r w:rsidRPr="00A616A2">
              <w:t>Comportamiento</w:t>
            </w:r>
            <w:r w:rsidR="00154878" w:rsidRPr="00A616A2">
              <w:t xml:space="preserve"> </w:t>
            </w:r>
            <w:r w:rsidRPr="00A616A2">
              <w:t>y</w:t>
            </w:r>
            <w:r w:rsidR="00154878" w:rsidRPr="00A616A2">
              <w:t xml:space="preserve"> </w:t>
            </w:r>
            <w:r w:rsidRPr="00A616A2">
              <w:t>el</w:t>
            </w:r>
            <w:r w:rsidR="00154878" w:rsidRPr="00A616A2">
              <w:t xml:space="preserve"> </w:t>
            </w:r>
            <w:r w:rsidRPr="00A616A2">
              <w:t>dolor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origen</w:t>
            </w:r>
            <w:r w:rsidR="00154878" w:rsidRPr="00A616A2">
              <w:t xml:space="preserve"> </w:t>
            </w:r>
            <w:r w:rsidRPr="00A616A2">
              <w:t>musculoesquelético.</w:t>
            </w:r>
            <w:r w:rsidR="00154878" w:rsidRPr="00A616A2">
              <w:t xml:space="preserve"> </w:t>
            </w:r>
          </w:p>
          <w:p w14:paraId="5A8321AB" w14:textId="1AC86200" w:rsidR="008419B8" w:rsidRPr="00A616A2" w:rsidRDefault="008419B8" w:rsidP="001F56B3">
            <w:pPr>
              <w:jc w:val="center"/>
            </w:pPr>
            <w:r w:rsidRPr="00A616A2">
              <w:t>Modelo</w:t>
            </w:r>
            <w:r w:rsidR="00154878" w:rsidRPr="00A616A2">
              <w:t xml:space="preserve"> </w:t>
            </w:r>
            <w:r w:rsidRPr="00A616A2">
              <w:t>Biopsicosocial</w:t>
            </w:r>
            <w:r w:rsidR="00154878" w:rsidRPr="00A616A2">
              <w:t xml:space="preserve"> </w:t>
            </w:r>
          </w:p>
          <w:p w14:paraId="73AF8D5C" w14:textId="77777777" w:rsidR="008419B8" w:rsidRPr="00A616A2" w:rsidRDefault="008419B8" w:rsidP="001F56B3">
            <w:pPr>
              <w:jc w:val="center"/>
            </w:pPr>
          </w:p>
        </w:tc>
        <w:tc>
          <w:tcPr>
            <w:tcW w:w="808" w:type="pct"/>
            <w:vAlign w:val="center"/>
          </w:tcPr>
          <w:p w14:paraId="30CF065F" w14:textId="678FAC65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10</w:t>
            </w:r>
          </w:p>
        </w:tc>
        <w:tc>
          <w:tcPr>
            <w:tcW w:w="543" w:type="pct"/>
            <w:vAlign w:val="center"/>
          </w:tcPr>
          <w:p w14:paraId="11343F69" w14:textId="77777777" w:rsidR="008419B8" w:rsidRPr="00A616A2" w:rsidRDefault="008419B8" w:rsidP="001F56B3">
            <w:pPr>
              <w:jc w:val="center"/>
            </w:pPr>
            <w:r w:rsidRPr="00A616A2">
              <w:t>10:00</w:t>
            </w:r>
          </w:p>
        </w:tc>
      </w:tr>
      <w:tr w:rsidR="008419B8" w:rsidRPr="00A616A2" w14:paraId="2146F9DE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41535CC1" w14:textId="77777777" w:rsidR="008419B8" w:rsidRPr="00A616A2" w:rsidRDefault="008419B8" w:rsidP="001F56B3">
            <w:pPr>
              <w:jc w:val="center"/>
            </w:pPr>
            <w:r w:rsidRPr="00A616A2">
              <w:t>09/05/2025</w:t>
            </w:r>
          </w:p>
        </w:tc>
        <w:tc>
          <w:tcPr>
            <w:tcW w:w="2761" w:type="pct"/>
            <w:vAlign w:val="center"/>
          </w:tcPr>
          <w:p w14:paraId="361A33FA" w14:textId="1DC998C8" w:rsidR="008419B8" w:rsidRPr="00A616A2" w:rsidRDefault="008419B8" w:rsidP="001F56B3">
            <w:pPr>
              <w:jc w:val="center"/>
            </w:pPr>
            <w:r w:rsidRPr="00A616A2">
              <w:t>Finaliza</w:t>
            </w:r>
            <w:r w:rsidR="00154878" w:rsidRPr="00A616A2">
              <w:t xml:space="preserve"> </w:t>
            </w:r>
            <w:r w:rsidRPr="00A616A2">
              <w:t>el</w:t>
            </w:r>
            <w:r w:rsidR="00154878" w:rsidRPr="00A616A2">
              <w:t xml:space="preserve"> </w:t>
            </w:r>
            <w:r w:rsidRPr="00A616A2">
              <w:t>plazo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entrega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la</w:t>
            </w:r>
          </w:p>
          <w:p w14:paraId="2648CBD3" w14:textId="56DE53CE" w:rsidR="008419B8" w:rsidRPr="00A616A2" w:rsidRDefault="008419B8" w:rsidP="001F56B3">
            <w:pPr>
              <w:jc w:val="center"/>
            </w:pPr>
            <w:r w:rsidRPr="00A616A2">
              <w:t>Memoria</w:t>
            </w:r>
            <w:r w:rsidR="00154878" w:rsidRPr="00A616A2">
              <w:t xml:space="preserve"> </w:t>
            </w:r>
            <w:r w:rsidRPr="00A616A2">
              <w:t>del</w:t>
            </w:r>
            <w:r w:rsidR="00154878" w:rsidRPr="00A616A2">
              <w:t xml:space="preserve"> </w:t>
            </w:r>
            <w:r w:rsidRPr="00A616A2">
              <w:t>Prácticum</w:t>
            </w:r>
          </w:p>
        </w:tc>
        <w:tc>
          <w:tcPr>
            <w:tcW w:w="808" w:type="pct"/>
            <w:vAlign w:val="center"/>
          </w:tcPr>
          <w:p w14:paraId="51C01480" w14:textId="3C348143" w:rsidR="008419B8" w:rsidRPr="00A616A2" w:rsidRDefault="008419B8" w:rsidP="001F56B3">
            <w:pPr>
              <w:jc w:val="center"/>
            </w:pPr>
            <w:r w:rsidRPr="00A616A2">
              <w:t>Campus</w:t>
            </w:r>
            <w:r w:rsidR="00154878" w:rsidRPr="00A616A2">
              <w:t xml:space="preserve"> </w:t>
            </w:r>
            <w:r w:rsidRPr="00A616A2">
              <w:t>virtual</w:t>
            </w:r>
          </w:p>
        </w:tc>
        <w:tc>
          <w:tcPr>
            <w:tcW w:w="543" w:type="pct"/>
            <w:vAlign w:val="center"/>
          </w:tcPr>
          <w:p w14:paraId="50DF4AD7" w14:textId="77777777" w:rsidR="008419B8" w:rsidRPr="00A616A2" w:rsidRDefault="008419B8" w:rsidP="001F56B3">
            <w:pPr>
              <w:jc w:val="center"/>
            </w:pPr>
            <w:r w:rsidRPr="00A616A2">
              <w:t>23:59</w:t>
            </w:r>
          </w:p>
        </w:tc>
      </w:tr>
      <w:tr w:rsidR="008419B8" w:rsidRPr="00A616A2" w14:paraId="2216C715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3AEC725F" w14:textId="77777777" w:rsidR="008419B8" w:rsidRPr="00A616A2" w:rsidRDefault="008419B8" w:rsidP="001F56B3">
            <w:pPr>
              <w:jc w:val="center"/>
            </w:pPr>
            <w:r w:rsidRPr="00A616A2">
              <w:t>12/05/2025</w:t>
            </w:r>
          </w:p>
        </w:tc>
        <w:tc>
          <w:tcPr>
            <w:tcW w:w="2761" w:type="pct"/>
            <w:vAlign w:val="center"/>
          </w:tcPr>
          <w:p w14:paraId="1BEC6D3F" w14:textId="04DB7BB4" w:rsidR="008419B8" w:rsidRPr="00A616A2" w:rsidRDefault="008419B8" w:rsidP="001F56B3">
            <w:pPr>
              <w:jc w:val="center"/>
            </w:pPr>
            <w:r w:rsidRPr="00A616A2">
              <w:t>Fisioterapia</w:t>
            </w:r>
            <w:r w:rsidR="00154878" w:rsidRPr="00A616A2">
              <w:t xml:space="preserve"> </w:t>
            </w:r>
            <w:r w:rsidRPr="00A616A2">
              <w:t>Manual</w:t>
            </w:r>
            <w:r w:rsidR="00154878" w:rsidRPr="00A616A2">
              <w:t xml:space="preserve"> </w:t>
            </w:r>
            <w:r w:rsidRPr="00A616A2">
              <w:t>del</w:t>
            </w:r>
            <w:r w:rsidR="00154878" w:rsidRPr="00A616A2">
              <w:t xml:space="preserve"> </w:t>
            </w:r>
            <w:r w:rsidRPr="00A616A2">
              <w:t>Cuadrante</w:t>
            </w:r>
            <w:r w:rsidR="00154878" w:rsidRPr="00A616A2">
              <w:t xml:space="preserve"> </w:t>
            </w:r>
            <w:r w:rsidRPr="00A616A2">
              <w:t>Superior</w:t>
            </w:r>
            <w:r w:rsidR="00154878" w:rsidRPr="00A616A2">
              <w:t xml:space="preserve"> </w:t>
            </w:r>
            <w:r w:rsidRPr="00A616A2">
              <w:t>y</w:t>
            </w:r>
            <w:r w:rsidR="00154878" w:rsidRPr="00A616A2">
              <w:t xml:space="preserve"> </w:t>
            </w:r>
            <w:r w:rsidRPr="00A616A2">
              <w:t>Tórax</w:t>
            </w:r>
          </w:p>
        </w:tc>
        <w:tc>
          <w:tcPr>
            <w:tcW w:w="808" w:type="pct"/>
            <w:vAlign w:val="center"/>
          </w:tcPr>
          <w:p w14:paraId="5827CF58" w14:textId="72669872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7</w:t>
            </w:r>
            <w:r w:rsidR="00154878" w:rsidRPr="00A616A2">
              <w:t xml:space="preserve"> </w:t>
            </w:r>
            <w:r w:rsidRPr="00A616A2">
              <w:t>y</w:t>
            </w:r>
          </w:p>
          <w:p w14:paraId="0A4A4B6C" w14:textId="6365EA0B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10</w:t>
            </w:r>
          </w:p>
        </w:tc>
        <w:tc>
          <w:tcPr>
            <w:tcW w:w="543" w:type="pct"/>
            <w:vAlign w:val="center"/>
          </w:tcPr>
          <w:p w14:paraId="5F3C29A7" w14:textId="77777777" w:rsidR="008419B8" w:rsidRPr="00A616A2" w:rsidRDefault="008419B8" w:rsidP="001F56B3">
            <w:pPr>
              <w:jc w:val="center"/>
            </w:pPr>
            <w:r w:rsidRPr="00A616A2">
              <w:t>08:00</w:t>
            </w:r>
          </w:p>
        </w:tc>
      </w:tr>
      <w:tr w:rsidR="008419B8" w:rsidRPr="00A616A2" w14:paraId="563BC364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5EE03B2E" w14:textId="77777777" w:rsidR="008419B8" w:rsidRPr="00A616A2" w:rsidRDefault="008419B8" w:rsidP="001F56B3">
            <w:pPr>
              <w:jc w:val="center"/>
            </w:pPr>
            <w:r w:rsidRPr="00A616A2">
              <w:t>13/05/2025</w:t>
            </w:r>
          </w:p>
        </w:tc>
        <w:tc>
          <w:tcPr>
            <w:tcW w:w="2761" w:type="pct"/>
            <w:vAlign w:val="center"/>
          </w:tcPr>
          <w:p w14:paraId="5B4B49A6" w14:textId="089855AA" w:rsidR="008419B8" w:rsidRPr="00A616A2" w:rsidRDefault="008419B8" w:rsidP="001F56B3">
            <w:pPr>
              <w:jc w:val="center"/>
            </w:pPr>
            <w:r w:rsidRPr="00A616A2">
              <w:t>Fisioterapia</w:t>
            </w:r>
            <w:r w:rsidR="00154878" w:rsidRPr="00A616A2">
              <w:t xml:space="preserve"> </w:t>
            </w:r>
            <w:r w:rsidRPr="00A616A2">
              <w:t>Manual</w:t>
            </w:r>
            <w:r w:rsidR="00154878" w:rsidRPr="00A616A2">
              <w:t xml:space="preserve"> </w:t>
            </w:r>
            <w:r w:rsidRPr="00A616A2">
              <w:t>del</w:t>
            </w:r>
            <w:r w:rsidR="00154878" w:rsidRPr="00A616A2">
              <w:t xml:space="preserve"> </w:t>
            </w:r>
            <w:r w:rsidRPr="00A616A2">
              <w:t>Cuadrante</w:t>
            </w:r>
            <w:r w:rsidR="00154878" w:rsidRPr="00A616A2">
              <w:t xml:space="preserve"> </w:t>
            </w:r>
            <w:r w:rsidRPr="00A616A2">
              <w:t>Superior</w:t>
            </w:r>
            <w:r w:rsidR="00154878" w:rsidRPr="00A616A2">
              <w:t xml:space="preserve"> </w:t>
            </w:r>
            <w:r w:rsidRPr="00A616A2">
              <w:t>y</w:t>
            </w:r>
            <w:r w:rsidR="00154878" w:rsidRPr="00A616A2">
              <w:t xml:space="preserve"> </w:t>
            </w:r>
            <w:r w:rsidRPr="00A616A2">
              <w:t>Tórax</w:t>
            </w:r>
          </w:p>
        </w:tc>
        <w:tc>
          <w:tcPr>
            <w:tcW w:w="808" w:type="pct"/>
            <w:vAlign w:val="center"/>
          </w:tcPr>
          <w:p w14:paraId="72553B65" w14:textId="42D8B2A9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7</w:t>
            </w:r>
          </w:p>
        </w:tc>
        <w:tc>
          <w:tcPr>
            <w:tcW w:w="543" w:type="pct"/>
            <w:vAlign w:val="center"/>
          </w:tcPr>
          <w:p w14:paraId="4AD48694" w14:textId="77777777" w:rsidR="008419B8" w:rsidRPr="00A616A2" w:rsidRDefault="008419B8" w:rsidP="001F56B3">
            <w:pPr>
              <w:jc w:val="center"/>
            </w:pPr>
            <w:r w:rsidRPr="00A616A2">
              <w:t>09:00</w:t>
            </w:r>
          </w:p>
        </w:tc>
      </w:tr>
      <w:tr w:rsidR="008419B8" w:rsidRPr="00A616A2" w14:paraId="5FDB005C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4DC3B52F" w14:textId="77777777" w:rsidR="008419B8" w:rsidRPr="00A616A2" w:rsidRDefault="008419B8" w:rsidP="001F56B3">
            <w:pPr>
              <w:jc w:val="center"/>
            </w:pPr>
            <w:r w:rsidRPr="00A616A2">
              <w:t>22/05/2025</w:t>
            </w:r>
          </w:p>
        </w:tc>
        <w:tc>
          <w:tcPr>
            <w:tcW w:w="2761" w:type="pct"/>
            <w:vAlign w:val="center"/>
          </w:tcPr>
          <w:p w14:paraId="680AAE74" w14:textId="6FE58A18" w:rsidR="008419B8" w:rsidRPr="00A616A2" w:rsidRDefault="008419B8" w:rsidP="001F56B3">
            <w:pPr>
              <w:jc w:val="center"/>
            </w:pPr>
            <w:r w:rsidRPr="00A616A2">
              <w:t>Metodología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Investigación</w:t>
            </w:r>
          </w:p>
        </w:tc>
        <w:tc>
          <w:tcPr>
            <w:tcW w:w="808" w:type="pct"/>
            <w:vAlign w:val="center"/>
          </w:tcPr>
          <w:p w14:paraId="7CD384EF" w14:textId="2A4E01C9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10</w:t>
            </w:r>
          </w:p>
        </w:tc>
        <w:tc>
          <w:tcPr>
            <w:tcW w:w="543" w:type="pct"/>
            <w:vAlign w:val="center"/>
          </w:tcPr>
          <w:p w14:paraId="599FBB22" w14:textId="77777777" w:rsidR="008419B8" w:rsidRPr="00A616A2" w:rsidRDefault="008419B8" w:rsidP="001F56B3">
            <w:pPr>
              <w:jc w:val="center"/>
            </w:pPr>
            <w:r w:rsidRPr="00A616A2">
              <w:t>10:00</w:t>
            </w:r>
          </w:p>
        </w:tc>
      </w:tr>
      <w:tr w:rsidR="008419B8" w:rsidRPr="00A616A2" w14:paraId="6EA4667C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6FA9B0AC" w14:textId="77777777" w:rsidR="008419B8" w:rsidRPr="00A616A2" w:rsidRDefault="008419B8" w:rsidP="001F56B3">
            <w:pPr>
              <w:jc w:val="center"/>
            </w:pPr>
            <w:r w:rsidRPr="00A616A2">
              <w:t>09/06/2025</w:t>
            </w:r>
          </w:p>
        </w:tc>
        <w:tc>
          <w:tcPr>
            <w:tcW w:w="2761" w:type="pct"/>
            <w:vAlign w:val="center"/>
          </w:tcPr>
          <w:p w14:paraId="5BEB9BDC" w14:textId="23B7F963" w:rsidR="008419B8" w:rsidRPr="00A616A2" w:rsidRDefault="008419B8" w:rsidP="001F56B3">
            <w:pPr>
              <w:jc w:val="center"/>
            </w:pPr>
            <w:r w:rsidRPr="00A616A2">
              <w:t>Finaliza</w:t>
            </w:r>
            <w:r w:rsidR="00154878" w:rsidRPr="00A616A2">
              <w:t xml:space="preserve"> </w:t>
            </w:r>
            <w:r w:rsidRPr="00A616A2">
              <w:t>el</w:t>
            </w:r>
            <w:r w:rsidR="00154878" w:rsidRPr="00A616A2">
              <w:t xml:space="preserve"> </w:t>
            </w:r>
            <w:r w:rsidRPr="00A616A2">
              <w:t>plazo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entrega</w:t>
            </w:r>
            <w:r w:rsidR="00154878" w:rsidRPr="00A616A2">
              <w:t xml:space="preserve"> </w:t>
            </w:r>
            <w:r w:rsidRPr="00A616A2">
              <w:t>del</w:t>
            </w:r>
            <w:r w:rsidR="00154878" w:rsidRPr="00A616A2">
              <w:t xml:space="preserve"> </w:t>
            </w:r>
          </w:p>
          <w:p w14:paraId="78C73DFB" w14:textId="7B00D2AD" w:rsidR="008419B8" w:rsidRPr="00A616A2" w:rsidRDefault="008419B8" w:rsidP="001F56B3">
            <w:pPr>
              <w:jc w:val="center"/>
            </w:pPr>
            <w:r w:rsidRPr="00A616A2">
              <w:t>Trabajo</w:t>
            </w:r>
            <w:r w:rsidR="00154878" w:rsidRPr="00A616A2">
              <w:t xml:space="preserve"> </w:t>
            </w:r>
            <w:r w:rsidRPr="00A616A2">
              <w:t>Fin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Máster</w:t>
            </w:r>
          </w:p>
        </w:tc>
        <w:tc>
          <w:tcPr>
            <w:tcW w:w="808" w:type="pct"/>
            <w:vAlign w:val="center"/>
          </w:tcPr>
          <w:p w14:paraId="0EA1B814" w14:textId="1CFB74DE" w:rsidR="008419B8" w:rsidRPr="00A616A2" w:rsidRDefault="008419B8" w:rsidP="001F56B3">
            <w:pPr>
              <w:jc w:val="center"/>
            </w:pPr>
            <w:r w:rsidRPr="00A616A2">
              <w:t>Campus</w:t>
            </w:r>
            <w:r w:rsidR="00154878" w:rsidRPr="00A616A2">
              <w:t xml:space="preserve"> </w:t>
            </w:r>
            <w:r w:rsidRPr="00A616A2">
              <w:t>virtual</w:t>
            </w:r>
          </w:p>
        </w:tc>
        <w:tc>
          <w:tcPr>
            <w:tcW w:w="543" w:type="pct"/>
            <w:vAlign w:val="center"/>
          </w:tcPr>
          <w:p w14:paraId="6D1F8E56" w14:textId="77777777" w:rsidR="008419B8" w:rsidRPr="00A616A2" w:rsidRDefault="008419B8" w:rsidP="001F56B3">
            <w:pPr>
              <w:jc w:val="center"/>
            </w:pPr>
            <w:r w:rsidRPr="00A616A2">
              <w:t>23:59</w:t>
            </w:r>
          </w:p>
        </w:tc>
      </w:tr>
      <w:tr w:rsidR="008419B8" w:rsidRPr="00A616A2" w14:paraId="15CFBAE6" w14:textId="77777777" w:rsidTr="00A616A2">
        <w:trPr>
          <w:trHeight w:val="465"/>
        </w:trPr>
        <w:tc>
          <w:tcPr>
            <w:tcW w:w="888" w:type="pct"/>
            <w:vAlign w:val="center"/>
          </w:tcPr>
          <w:p w14:paraId="33FC9CF5" w14:textId="77777777" w:rsidR="008419B8" w:rsidRPr="00A616A2" w:rsidRDefault="008419B8" w:rsidP="001F56B3">
            <w:pPr>
              <w:jc w:val="center"/>
            </w:pPr>
            <w:r w:rsidRPr="00A616A2">
              <w:t>01/07/2025</w:t>
            </w:r>
          </w:p>
        </w:tc>
        <w:tc>
          <w:tcPr>
            <w:tcW w:w="2761" w:type="pct"/>
            <w:vAlign w:val="center"/>
          </w:tcPr>
          <w:p w14:paraId="7D1E2ADB" w14:textId="62B4328D" w:rsidR="008419B8" w:rsidRPr="00A616A2" w:rsidRDefault="008419B8" w:rsidP="001F56B3">
            <w:pPr>
              <w:jc w:val="center"/>
            </w:pPr>
            <w:r w:rsidRPr="00A616A2">
              <w:t>Defensa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los</w:t>
            </w:r>
            <w:r w:rsidR="00154878" w:rsidRPr="00A616A2">
              <w:t xml:space="preserve"> </w:t>
            </w:r>
            <w:r w:rsidRPr="00A616A2">
              <w:t>Trabajos</w:t>
            </w:r>
            <w:r w:rsidR="00154878" w:rsidRPr="00A616A2">
              <w:t xml:space="preserve"> </w:t>
            </w:r>
            <w:r w:rsidRPr="00A616A2">
              <w:t>Fin</w:t>
            </w:r>
            <w:r w:rsidR="00154878" w:rsidRPr="00A616A2">
              <w:t xml:space="preserve"> </w:t>
            </w:r>
            <w:r w:rsidRPr="00A616A2">
              <w:t>de</w:t>
            </w:r>
            <w:r w:rsidR="00154878" w:rsidRPr="00A616A2">
              <w:t xml:space="preserve"> </w:t>
            </w:r>
            <w:r w:rsidRPr="00A616A2">
              <w:t>Máster</w:t>
            </w:r>
            <w:r w:rsidR="00154878" w:rsidRPr="00A616A2">
              <w:t xml:space="preserve"> </w:t>
            </w:r>
            <w:r w:rsidRPr="00A616A2">
              <w:t>(*)</w:t>
            </w:r>
          </w:p>
        </w:tc>
        <w:tc>
          <w:tcPr>
            <w:tcW w:w="808" w:type="pct"/>
            <w:vAlign w:val="center"/>
          </w:tcPr>
          <w:p w14:paraId="095F1B2F" w14:textId="5A984B41" w:rsidR="008419B8" w:rsidRPr="00A616A2" w:rsidRDefault="008419B8" w:rsidP="001F56B3">
            <w:pPr>
              <w:jc w:val="center"/>
            </w:pPr>
            <w:r w:rsidRPr="00A616A2">
              <w:t>Aula</w:t>
            </w:r>
            <w:r w:rsidR="00154878" w:rsidRPr="00A616A2">
              <w:t xml:space="preserve"> </w:t>
            </w:r>
            <w:r w:rsidRPr="00A616A2">
              <w:t>7</w:t>
            </w:r>
          </w:p>
        </w:tc>
        <w:tc>
          <w:tcPr>
            <w:tcW w:w="543" w:type="pct"/>
            <w:vAlign w:val="center"/>
          </w:tcPr>
          <w:p w14:paraId="20A284DC" w14:textId="77777777" w:rsidR="008419B8" w:rsidRPr="00A616A2" w:rsidRDefault="008419B8" w:rsidP="001F56B3">
            <w:pPr>
              <w:jc w:val="center"/>
            </w:pPr>
            <w:r w:rsidRPr="00A616A2">
              <w:t>08:00</w:t>
            </w:r>
          </w:p>
        </w:tc>
      </w:tr>
    </w:tbl>
    <w:p w14:paraId="0E3C7E67" w14:textId="2326C6CC" w:rsidR="00A616A2" w:rsidRPr="00E32E84" w:rsidRDefault="008419B8" w:rsidP="00D869E9">
      <w:pPr>
        <w:ind w:left="705" w:hanging="563"/>
        <w:rPr>
          <w:sz w:val="20"/>
          <w:szCs w:val="20"/>
          <w:lang w:eastAsia="en-US"/>
        </w:rPr>
      </w:pPr>
      <w:r w:rsidRPr="00A616A2">
        <w:rPr>
          <w:lang w:eastAsia="en-US"/>
        </w:rPr>
        <w:t>(*)</w:t>
      </w:r>
      <w:r w:rsidR="00154878" w:rsidRPr="00A616A2">
        <w:rPr>
          <w:lang w:eastAsia="en-US"/>
        </w:rPr>
        <w:t xml:space="preserve"> </w:t>
      </w:r>
      <w:r w:rsidR="00A616A2">
        <w:rPr>
          <w:lang w:eastAsia="en-US"/>
        </w:rPr>
        <w:tab/>
      </w:r>
      <w:r w:rsidRPr="00A616A2">
        <w:rPr>
          <w:lang w:eastAsia="en-US"/>
        </w:rPr>
        <w:t>La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defensa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de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los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Trabajos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Fin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de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Grado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será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un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acto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público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para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miembros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de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la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comunidad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académica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y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miembros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externos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hasta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completar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el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aforo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máximo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del</w:t>
      </w:r>
      <w:r w:rsidR="00154878" w:rsidRPr="00A616A2">
        <w:rPr>
          <w:lang w:eastAsia="en-US"/>
        </w:rPr>
        <w:t xml:space="preserve"> </w:t>
      </w:r>
      <w:r w:rsidRPr="00A616A2">
        <w:rPr>
          <w:lang w:eastAsia="en-US"/>
        </w:rPr>
        <w:t>aula.</w:t>
      </w:r>
    </w:p>
    <w:p w14:paraId="16C33013" w14:textId="77777777" w:rsidR="00A616A2" w:rsidRDefault="00A616A2" w:rsidP="00A616A2">
      <w:pPr>
        <w:sectPr w:rsidR="00A616A2" w:rsidSect="00753C3D">
          <w:pgSz w:w="11906" w:h="16838"/>
          <w:pgMar w:top="1985" w:right="1418" w:bottom="1134" w:left="1418" w:header="568" w:footer="709" w:gutter="0"/>
          <w:cols w:space="720"/>
          <w:docGrid w:linePitch="326"/>
        </w:sectPr>
      </w:pPr>
    </w:p>
    <w:p w14:paraId="65678E9A" w14:textId="3B09453B" w:rsidR="00AB07A8" w:rsidRPr="00677C45" w:rsidRDefault="00AB07A8" w:rsidP="000C24B6">
      <w:pPr>
        <w:pStyle w:val="Ttulo"/>
        <w:rPr>
          <w:lang w:val="es-ES"/>
        </w:rPr>
      </w:pPr>
      <w:bookmarkStart w:id="359" w:name="_ANEXO_XX_1"/>
      <w:bookmarkStart w:id="360" w:name="_Toc180666176"/>
      <w:bookmarkStart w:id="361" w:name="ANEXO_XIX"/>
      <w:bookmarkStart w:id="362" w:name="_Toc213062545"/>
      <w:bookmarkStart w:id="363" w:name="_Toc86318033"/>
      <w:bookmarkStart w:id="364" w:name="_Toc86155968"/>
      <w:bookmarkStart w:id="365" w:name="_Toc86139680"/>
      <w:bookmarkStart w:id="366" w:name="_Toc22719799"/>
      <w:bookmarkEnd w:id="359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</w:t>
      </w:r>
      <w:r w:rsidR="00732B7A" w:rsidRPr="00677C45">
        <w:rPr>
          <w:lang w:val="es-ES"/>
        </w:rPr>
        <w:t>I</w:t>
      </w:r>
      <w:r w:rsidRPr="00677C45">
        <w:rPr>
          <w:lang w:val="es-ES"/>
        </w:rPr>
        <w:t>X</w:t>
      </w:r>
      <w:bookmarkEnd w:id="360"/>
      <w:bookmarkEnd w:id="361"/>
      <w:bookmarkEnd w:id="362"/>
    </w:p>
    <w:p w14:paraId="50D6A461" w14:textId="0F35B62A" w:rsidR="00AB07A8" w:rsidRDefault="00AB07A8" w:rsidP="005E0991">
      <w:pPr>
        <w:pStyle w:val="NormalNegritacentrada"/>
      </w:pPr>
      <w:r>
        <w:t>LISTADO</w:t>
      </w:r>
      <w:r w:rsidR="00154878">
        <w:t xml:space="preserve"> </w:t>
      </w:r>
      <w:r>
        <w:t>DE</w:t>
      </w:r>
      <w:r w:rsidR="00154878">
        <w:t xml:space="preserve"> </w:t>
      </w:r>
      <w:r>
        <w:t>PROFESORES</w:t>
      </w:r>
      <w:r w:rsidR="00154878">
        <w:t xml:space="preserve"> </w:t>
      </w:r>
      <w:r>
        <w:t>DEL</w:t>
      </w:r>
      <w:r w:rsidR="00154878">
        <w:t xml:space="preserve"> </w:t>
      </w:r>
      <w:r>
        <w:t>MÁSTER</w:t>
      </w:r>
      <w:r w:rsidR="00154878">
        <w:t xml:space="preserve"> </w:t>
      </w:r>
      <w:r>
        <w:t>UNIVERSITARIO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MANUAL</w:t>
      </w:r>
      <w:r w:rsidR="00154878">
        <w:t xml:space="preserve"> </w:t>
      </w:r>
      <w:r>
        <w:t>DEL</w:t>
      </w:r>
      <w:r w:rsidR="00154878">
        <w:t xml:space="preserve"> </w:t>
      </w:r>
      <w:r>
        <w:t>SISTEMA</w:t>
      </w:r>
      <w:r w:rsidR="00154878">
        <w:t xml:space="preserve"> </w:t>
      </w:r>
      <w:r>
        <w:t>MUSCULOESQUELÉTICO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424642">
        <w:t>4/2025</w:t>
      </w:r>
    </w:p>
    <w:tbl>
      <w:tblPr>
        <w:tblpPr w:leftFromText="141" w:rightFromText="141" w:vertAnchor="text" w:horzAnchor="margin" w:tblpY="21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LISTADO DE PROFESORES DEL MÁSTER EN FISIOTERAPIA MANUAL DEL SISTEMA MUSCULOESQUELÉTICO PARA EL CURSO 2020/21"/>
        <w:tblDescription w:val="LISTADO DE PROFESORES DEL MÁSTER EN FISIOTERAPIA MANUAL DEL SISTEMA MUSCULOESQUELÉTICO PARA EL CURSO 2023/24"/>
      </w:tblPr>
      <w:tblGrid>
        <w:gridCol w:w="4530"/>
        <w:gridCol w:w="4530"/>
      </w:tblGrid>
      <w:tr w:rsidR="00D869E9" w:rsidRPr="00546010" w14:paraId="063E1BB8" w14:textId="77777777" w:rsidTr="00D869E9">
        <w:trPr>
          <w:trHeight w:val="69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F12D04D" w14:textId="77777777" w:rsidR="00D869E9" w:rsidRPr="00546010" w:rsidRDefault="00D869E9" w:rsidP="00D869E9">
            <w:pPr>
              <w:jc w:val="center"/>
              <w:rPr>
                <w:b/>
                <w:bCs/>
              </w:rPr>
            </w:pPr>
            <w:r w:rsidRPr="00546010">
              <w:rPr>
                <w:b/>
                <w:bCs/>
              </w:rPr>
              <w:t>ASIGNATURA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FCDD3AB" w14:textId="77777777" w:rsidR="00D869E9" w:rsidRPr="00546010" w:rsidRDefault="00D869E9" w:rsidP="00D869E9">
            <w:pPr>
              <w:jc w:val="center"/>
              <w:rPr>
                <w:b/>
                <w:bCs/>
              </w:rPr>
            </w:pPr>
            <w:r w:rsidRPr="00546010">
              <w:rPr>
                <w:b/>
                <w:bCs/>
              </w:rPr>
              <w:t>PROFESORES</w:t>
            </w:r>
          </w:p>
        </w:tc>
      </w:tr>
      <w:tr w:rsidR="00D869E9" w14:paraId="4B082236" w14:textId="77777777" w:rsidTr="00D869E9">
        <w:trPr>
          <w:trHeight w:val="858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A1818" w14:textId="77777777" w:rsidR="00D869E9" w:rsidRPr="00546010" w:rsidRDefault="00D869E9" w:rsidP="00D869E9">
            <w:pPr>
              <w:jc w:val="left"/>
              <w:rPr>
                <w:sz w:val="22"/>
                <w:szCs w:val="22"/>
                <w:lang w:eastAsia="en-US"/>
              </w:rPr>
            </w:pPr>
            <w:r w:rsidRPr="00546010">
              <w:rPr>
                <w:sz w:val="22"/>
                <w:szCs w:val="22"/>
              </w:rPr>
              <w:t>Análisis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los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Procedimientos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en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Fisioterapia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Manual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B17AD" w14:textId="77777777" w:rsidR="00D869E9" w:rsidRPr="00546010" w:rsidRDefault="00D869E9" w:rsidP="00D869E9">
            <w:pPr>
              <w:jc w:val="left"/>
              <w:rPr>
                <w:sz w:val="22"/>
                <w:szCs w:val="22"/>
              </w:rPr>
            </w:pPr>
            <w:r w:rsidRPr="00546010">
              <w:rPr>
                <w:sz w:val="22"/>
                <w:szCs w:val="22"/>
              </w:rPr>
              <w:t>Juan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Andrés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Martín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Gonzalo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br/>
              <w:t>Ignacio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González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Secunza</w:t>
            </w:r>
          </w:p>
        </w:tc>
      </w:tr>
      <w:tr w:rsidR="00D869E9" w14:paraId="42CD9575" w14:textId="77777777" w:rsidTr="00D869E9">
        <w:trPr>
          <w:trHeight w:val="112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54DB5" w14:textId="77777777" w:rsidR="00D869E9" w:rsidRPr="00546010" w:rsidRDefault="00D869E9" w:rsidP="00D869E9">
            <w:pPr>
              <w:jc w:val="left"/>
              <w:rPr>
                <w:sz w:val="22"/>
                <w:szCs w:val="22"/>
              </w:rPr>
            </w:pPr>
            <w:r w:rsidRPr="00546010">
              <w:rPr>
                <w:sz w:val="22"/>
                <w:szCs w:val="22"/>
              </w:rPr>
              <w:t>Ciencias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comportamiento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el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dolor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origen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musculoesquelético.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Modelo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Biopsicosocial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2D54C" w14:textId="77777777" w:rsidR="00D869E9" w:rsidRPr="00546010" w:rsidRDefault="00D869E9" w:rsidP="00D869E9">
            <w:pPr>
              <w:jc w:val="left"/>
              <w:rPr>
                <w:sz w:val="22"/>
                <w:szCs w:val="22"/>
              </w:rPr>
            </w:pPr>
            <w:r w:rsidRPr="00546010">
              <w:rPr>
                <w:sz w:val="22"/>
                <w:szCs w:val="22"/>
              </w:rPr>
              <w:t>M.ª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Xesús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546010">
              <w:rPr>
                <w:sz w:val="22"/>
                <w:szCs w:val="22"/>
              </w:rPr>
              <w:t>Froxán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Parga</w:t>
            </w:r>
          </w:p>
        </w:tc>
      </w:tr>
      <w:tr w:rsidR="00D869E9" w14:paraId="38FE9384" w14:textId="77777777" w:rsidTr="00D869E9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B82F7" w14:textId="77777777" w:rsidR="00D869E9" w:rsidRPr="00546010" w:rsidRDefault="00D869E9" w:rsidP="00D869E9">
            <w:pPr>
              <w:jc w:val="left"/>
              <w:rPr>
                <w:sz w:val="22"/>
                <w:szCs w:val="22"/>
              </w:rPr>
            </w:pPr>
            <w:r w:rsidRPr="00546010">
              <w:rPr>
                <w:sz w:val="22"/>
                <w:szCs w:val="22"/>
              </w:rPr>
              <w:t>Fisioterapia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Manual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Cuadrante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Inferior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C3949" w14:textId="77777777" w:rsidR="00D869E9" w:rsidRPr="00546010" w:rsidRDefault="00D869E9" w:rsidP="00D869E9">
            <w:pPr>
              <w:jc w:val="left"/>
              <w:rPr>
                <w:sz w:val="22"/>
                <w:szCs w:val="22"/>
              </w:rPr>
            </w:pPr>
            <w:r w:rsidRPr="00546010">
              <w:rPr>
                <w:sz w:val="22"/>
                <w:szCs w:val="22"/>
              </w:rPr>
              <w:t>Javier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Álvarez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González</w:t>
            </w:r>
            <w:r w:rsidRPr="00546010">
              <w:rPr>
                <w:sz w:val="22"/>
                <w:szCs w:val="22"/>
              </w:rPr>
              <w:br/>
              <w:t>Pedro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Belón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Pérez</w:t>
            </w:r>
            <w:r w:rsidRPr="00546010">
              <w:rPr>
                <w:sz w:val="22"/>
                <w:szCs w:val="22"/>
              </w:rPr>
              <w:br/>
              <w:t>Rubén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Fernández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Martínez</w:t>
            </w:r>
            <w:r w:rsidRPr="00546010">
              <w:rPr>
                <w:sz w:val="22"/>
                <w:szCs w:val="22"/>
              </w:rPr>
              <w:br/>
              <w:t>Alejandro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Ferragut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546010">
              <w:rPr>
                <w:sz w:val="22"/>
                <w:szCs w:val="22"/>
              </w:rPr>
              <w:t>Garcías</w:t>
            </w:r>
            <w:proofErr w:type="spellEnd"/>
            <w:r w:rsidRPr="00546010">
              <w:rPr>
                <w:sz w:val="22"/>
                <w:szCs w:val="22"/>
              </w:rPr>
              <w:br/>
              <w:t>Federico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Montero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Cuadrado</w:t>
            </w:r>
            <w:r w:rsidRPr="00546010">
              <w:rPr>
                <w:sz w:val="22"/>
                <w:szCs w:val="22"/>
              </w:rPr>
              <w:br/>
              <w:t>Luis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Palomeque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Cuero</w:t>
            </w:r>
            <w:r w:rsidRPr="00546010">
              <w:rPr>
                <w:sz w:val="22"/>
                <w:szCs w:val="22"/>
              </w:rPr>
              <w:br/>
              <w:t>Gustavo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Plaza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Manzano</w:t>
            </w:r>
            <w:r w:rsidRPr="00546010">
              <w:rPr>
                <w:sz w:val="22"/>
                <w:szCs w:val="22"/>
              </w:rPr>
              <w:br/>
              <w:t>José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Luis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Sánchez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546010">
              <w:rPr>
                <w:sz w:val="22"/>
                <w:szCs w:val="22"/>
              </w:rPr>
              <w:t>Sánchez</w:t>
            </w:r>
            <w:proofErr w:type="spellEnd"/>
          </w:p>
        </w:tc>
      </w:tr>
      <w:tr w:rsidR="00D869E9" w14:paraId="06A9DEF2" w14:textId="77777777" w:rsidTr="00D869E9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DFB4F" w14:textId="77777777" w:rsidR="00D869E9" w:rsidRPr="00546010" w:rsidRDefault="00D869E9" w:rsidP="00D869E9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546010">
              <w:rPr>
                <w:sz w:val="22"/>
                <w:szCs w:val="22"/>
              </w:rPr>
              <w:t>Fisioterapia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Manual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Cuadrante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Superior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Tórax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BCB3" w14:textId="77777777" w:rsidR="00D869E9" w:rsidRPr="00546010" w:rsidRDefault="00D869E9" w:rsidP="00D869E9">
            <w:pPr>
              <w:jc w:val="left"/>
              <w:rPr>
                <w:sz w:val="22"/>
                <w:szCs w:val="22"/>
              </w:rPr>
            </w:pPr>
            <w:r w:rsidRPr="00546010">
              <w:rPr>
                <w:sz w:val="22"/>
                <w:szCs w:val="22"/>
              </w:rPr>
              <w:t>Alejandro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Ferragut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546010">
              <w:rPr>
                <w:sz w:val="22"/>
                <w:szCs w:val="22"/>
              </w:rPr>
              <w:t>Garcías</w:t>
            </w:r>
            <w:proofErr w:type="spellEnd"/>
            <w:r w:rsidRPr="00546010">
              <w:rPr>
                <w:sz w:val="22"/>
                <w:szCs w:val="22"/>
              </w:rPr>
              <w:br/>
              <w:t>Susana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García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Juez</w:t>
            </w:r>
            <w:r w:rsidRPr="00546010">
              <w:rPr>
                <w:sz w:val="22"/>
                <w:szCs w:val="22"/>
              </w:rPr>
              <w:br/>
              <w:t>Josué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Fernández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Carnero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br/>
              <w:t>Rubén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Fernández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Martínez</w:t>
            </w:r>
            <w:r w:rsidRPr="00546010">
              <w:rPr>
                <w:sz w:val="22"/>
                <w:szCs w:val="22"/>
              </w:rPr>
              <w:br/>
              <w:t>Carlos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López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Cubas</w:t>
            </w:r>
            <w:r w:rsidRPr="00546010">
              <w:rPr>
                <w:sz w:val="22"/>
                <w:szCs w:val="22"/>
              </w:rPr>
              <w:br/>
              <w:t>Orlando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Mayoral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Moral</w:t>
            </w:r>
            <w:r w:rsidRPr="00546010">
              <w:rPr>
                <w:sz w:val="22"/>
                <w:szCs w:val="22"/>
              </w:rPr>
              <w:br/>
              <w:t>Irene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Rodríguez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Andonaegui</w:t>
            </w:r>
          </w:p>
        </w:tc>
      </w:tr>
      <w:tr w:rsidR="00D869E9" w14:paraId="53C221C7" w14:textId="77777777" w:rsidTr="00D869E9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A9B11" w14:textId="77777777" w:rsidR="00D869E9" w:rsidRPr="00546010" w:rsidRDefault="00D869E9" w:rsidP="00D869E9">
            <w:pPr>
              <w:jc w:val="left"/>
              <w:rPr>
                <w:sz w:val="22"/>
                <w:szCs w:val="22"/>
                <w:lang w:eastAsia="en-US"/>
              </w:rPr>
            </w:pPr>
            <w:r w:rsidRPr="00546010">
              <w:rPr>
                <w:sz w:val="22"/>
                <w:szCs w:val="22"/>
              </w:rPr>
              <w:t>Metodología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Investigación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BBB03" w14:textId="77777777" w:rsidR="00D869E9" w:rsidRPr="00546010" w:rsidRDefault="00D869E9" w:rsidP="00D869E9">
            <w:pPr>
              <w:jc w:val="left"/>
              <w:rPr>
                <w:sz w:val="22"/>
                <w:szCs w:val="22"/>
              </w:rPr>
            </w:pPr>
            <w:r w:rsidRPr="00546010">
              <w:rPr>
                <w:sz w:val="22"/>
                <w:szCs w:val="22"/>
              </w:rPr>
              <w:t>José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Manuel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Estrada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Lorenzo</w:t>
            </w:r>
            <w:r w:rsidRPr="00546010">
              <w:rPr>
                <w:sz w:val="22"/>
                <w:szCs w:val="22"/>
              </w:rPr>
              <w:br/>
              <w:t>Borja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Fernández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Félix</w:t>
            </w:r>
            <w:r w:rsidRPr="00546010">
              <w:rPr>
                <w:sz w:val="22"/>
                <w:szCs w:val="22"/>
              </w:rPr>
              <w:br/>
              <w:t>Juan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Andrés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Martín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Gonzalo</w:t>
            </w:r>
          </w:p>
        </w:tc>
      </w:tr>
      <w:tr w:rsidR="00D869E9" w14:paraId="45EB007C" w14:textId="77777777" w:rsidTr="00D869E9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B844" w14:textId="77777777" w:rsidR="00D869E9" w:rsidRPr="00546010" w:rsidRDefault="00D869E9" w:rsidP="00D869E9">
            <w:pPr>
              <w:jc w:val="left"/>
              <w:rPr>
                <w:sz w:val="22"/>
                <w:szCs w:val="22"/>
                <w:lang w:eastAsia="en-US"/>
              </w:rPr>
            </w:pPr>
            <w:r w:rsidRPr="00546010">
              <w:rPr>
                <w:sz w:val="22"/>
                <w:szCs w:val="22"/>
              </w:rPr>
              <w:t>Neurofisiología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Fisiopatología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del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Sistema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Musculoesquelético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7F4E7" w14:textId="77777777" w:rsidR="00D869E9" w:rsidRPr="00546010" w:rsidRDefault="00D869E9" w:rsidP="00D869E9">
            <w:pPr>
              <w:jc w:val="left"/>
              <w:rPr>
                <w:sz w:val="22"/>
                <w:szCs w:val="22"/>
              </w:rPr>
            </w:pPr>
            <w:r w:rsidRPr="00546010">
              <w:rPr>
                <w:sz w:val="22"/>
                <w:szCs w:val="22"/>
              </w:rPr>
              <w:t>Nuria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546010">
              <w:rPr>
                <w:sz w:val="22"/>
                <w:szCs w:val="22"/>
              </w:rPr>
              <w:t>Bonsfills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García</w:t>
            </w:r>
            <w:r w:rsidRPr="00546010">
              <w:rPr>
                <w:sz w:val="22"/>
                <w:szCs w:val="22"/>
              </w:rPr>
              <w:br/>
              <w:t>Federico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Montero</w:t>
            </w:r>
            <w:r>
              <w:rPr>
                <w:sz w:val="22"/>
                <w:szCs w:val="22"/>
              </w:rPr>
              <w:t xml:space="preserve"> </w:t>
            </w:r>
            <w:r w:rsidRPr="00546010">
              <w:rPr>
                <w:sz w:val="22"/>
                <w:szCs w:val="22"/>
              </w:rPr>
              <w:t>Cuadrado</w:t>
            </w:r>
          </w:p>
        </w:tc>
      </w:tr>
    </w:tbl>
    <w:p w14:paraId="3F01245D" w14:textId="77777777" w:rsidR="00D869E9" w:rsidRDefault="00D869E9" w:rsidP="00D869E9"/>
    <w:p w14:paraId="637E6239" w14:textId="77777777" w:rsidR="00D869E9" w:rsidRDefault="00D869E9" w:rsidP="00D869E9">
      <w:pPr>
        <w:sectPr w:rsidR="00D869E9" w:rsidSect="00A616A2">
          <w:type w:val="oddPage"/>
          <w:pgSz w:w="11906" w:h="16838"/>
          <w:pgMar w:top="1985" w:right="1418" w:bottom="1134" w:left="1418" w:header="568" w:footer="709" w:gutter="0"/>
          <w:cols w:space="720"/>
        </w:sectPr>
      </w:pPr>
    </w:p>
    <w:p w14:paraId="0FAED62A" w14:textId="1972EE4F" w:rsidR="00AB07A8" w:rsidRPr="00677C45" w:rsidRDefault="00AB07A8" w:rsidP="000C24B6">
      <w:pPr>
        <w:pStyle w:val="Ttulo"/>
        <w:rPr>
          <w:sz w:val="24"/>
          <w:szCs w:val="24"/>
          <w:lang w:val="es-ES"/>
        </w:rPr>
      </w:pPr>
      <w:bookmarkStart w:id="367" w:name="_ANEXO_XXI_1"/>
      <w:bookmarkStart w:id="368" w:name="_Toc180666177"/>
      <w:bookmarkStart w:id="369" w:name="ANEXO_XX"/>
      <w:bookmarkStart w:id="370" w:name="_Toc213062546"/>
      <w:bookmarkEnd w:id="367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bookmarkEnd w:id="363"/>
      <w:bookmarkEnd w:id="364"/>
      <w:bookmarkEnd w:id="365"/>
      <w:bookmarkEnd w:id="366"/>
      <w:r w:rsidRPr="00677C45">
        <w:rPr>
          <w:lang w:val="es-ES"/>
        </w:rPr>
        <w:t>XX</w:t>
      </w:r>
      <w:bookmarkEnd w:id="368"/>
      <w:bookmarkEnd w:id="369"/>
      <w:bookmarkEnd w:id="370"/>
    </w:p>
    <w:p w14:paraId="415AB89D" w14:textId="5C927B4C" w:rsidR="00AB07A8" w:rsidRDefault="00AB07A8" w:rsidP="005E0991">
      <w:pPr>
        <w:pStyle w:val="NormalNegritacentrada"/>
      </w:pPr>
      <w:r>
        <w:t>LISTADO</w:t>
      </w:r>
      <w:r w:rsidR="00154878">
        <w:t xml:space="preserve"> </w:t>
      </w:r>
      <w:r>
        <w:t>TUTORES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ASIGNATURA</w:t>
      </w:r>
      <w:r w:rsidR="00154878">
        <w:t xml:space="preserve"> </w:t>
      </w:r>
      <w:r>
        <w:t>PRÁCTICUM</w:t>
      </w:r>
      <w:r w:rsidR="00154878">
        <w:t xml:space="preserve"> </w:t>
      </w:r>
      <w:r w:rsidR="00A747CF">
        <w:br/>
      </w:r>
      <w:r>
        <w:t>DEL</w:t>
      </w:r>
      <w:r w:rsidR="00154878">
        <w:t xml:space="preserve"> </w:t>
      </w:r>
      <w:r>
        <w:t>MÁSTER</w:t>
      </w:r>
      <w:r w:rsidR="00154878">
        <w:t xml:space="preserve"> </w:t>
      </w:r>
      <w:r>
        <w:t>UNIVERSITARIO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 w:rsidR="00A747CF">
        <w:br/>
      </w:r>
      <w:r>
        <w:t>DEL</w:t>
      </w:r>
      <w:r w:rsidR="00154878">
        <w:t xml:space="preserve"> </w:t>
      </w:r>
      <w:r>
        <w:t>SISTEMA</w:t>
      </w:r>
      <w:r w:rsidR="00154878">
        <w:t xml:space="preserve"> </w:t>
      </w:r>
      <w:r>
        <w:t>MUSCULOESQUELÉTICO</w:t>
      </w:r>
      <w:r w:rsidR="00154878">
        <w:t xml:space="preserve"> </w:t>
      </w:r>
      <w:r>
        <w:br/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BE6DFA">
        <w:t>4/2025</w:t>
      </w:r>
    </w:p>
    <w:p w14:paraId="50693115" w14:textId="6C27C19E" w:rsidR="00AB07A8" w:rsidRDefault="00AB07A8" w:rsidP="007F50FA">
      <w:pPr>
        <w:pStyle w:val="NormalNegrita"/>
        <w:jc w:val="left"/>
      </w:pPr>
      <w:r>
        <w:t>Tutor</w:t>
      </w:r>
      <w:r w:rsidR="00154878">
        <w:t xml:space="preserve"> </w:t>
      </w:r>
      <w:r>
        <w:t>académico</w:t>
      </w:r>
    </w:p>
    <w:p w14:paraId="6E8CC87F" w14:textId="7B1270DF" w:rsidR="00AB07A8" w:rsidRDefault="00AB07A8" w:rsidP="006819E4">
      <w:pPr>
        <w:pStyle w:val="Lista2"/>
      </w:pPr>
      <w:r>
        <w:t>Óscar</w:t>
      </w:r>
      <w:r w:rsidR="00154878">
        <w:t xml:space="preserve"> </w:t>
      </w:r>
      <w:r>
        <w:t>Rubio</w:t>
      </w:r>
      <w:r w:rsidR="00154878">
        <w:t xml:space="preserve"> </w:t>
      </w:r>
      <w:r>
        <w:t>García</w:t>
      </w:r>
    </w:p>
    <w:p w14:paraId="29F4901F" w14:textId="3CAF2CE5" w:rsidR="00AB07A8" w:rsidRDefault="00AB07A8" w:rsidP="007F50FA">
      <w:pPr>
        <w:pStyle w:val="NormalNegrita"/>
        <w:jc w:val="left"/>
      </w:pPr>
      <w:r>
        <w:t>Tutores</w:t>
      </w:r>
      <w:r w:rsidR="00154878">
        <w:t xml:space="preserve"> </w:t>
      </w:r>
      <w:r>
        <w:t>profesionales</w:t>
      </w:r>
      <w:r w:rsidR="00154878">
        <w:t xml:space="preserve"> </w:t>
      </w:r>
      <w:r>
        <w:t>EUF</w:t>
      </w:r>
      <w:r w:rsidR="00154878">
        <w:t xml:space="preserve"> </w:t>
      </w:r>
      <w:r>
        <w:t>ONCE</w:t>
      </w:r>
      <w:r w:rsidR="00154878">
        <w:t xml:space="preserve"> </w:t>
      </w:r>
    </w:p>
    <w:p w14:paraId="2649C2F7" w14:textId="2A3BC874" w:rsidR="00AB07A8" w:rsidRDefault="00AB07A8" w:rsidP="006819E4">
      <w:pPr>
        <w:pStyle w:val="Lista2"/>
      </w:pPr>
      <w:r>
        <w:t>Susana</w:t>
      </w:r>
      <w:r w:rsidR="00154878">
        <w:t xml:space="preserve"> </w:t>
      </w:r>
      <w:r>
        <w:t>García</w:t>
      </w:r>
      <w:r w:rsidR="00154878">
        <w:t xml:space="preserve"> </w:t>
      </w:r>
      <w:r>
        <w:t>Juez</w:t>
      </w:r>
    </w:p>
    <w:p w14:paraId="76C93F11" w14:textId="71A48B98" w:rsidR="00AB07A8" w:rsidRDefault="00AB07A8" w:rsidP="006819E4">
      <w:pPr>
        <w:pStyle w:val="Lista2"/>
      </w:pPr>
      <w:r>
        <w:t>Ignacio</w:t>
      </w:r>
      <w:r w:rsidR="00154878">
        <w:t xml:space="preserve"> </w:t>
      </w:r>
      <w:r>
        <w:t>González</w:t>
      </w:r>
      <w:r w:rsidR="00154878">
        <w:t xml:space="preserve"> </w:t>
      </w:r>
      <w:r>
        <w:t>Secunza</w:t>
      </w:r>
    </w:p>
    <w:p w14:paraId="21855801" w14:textId="57BEE385" w:rsidR="00AB07A8" w:rsidRDefault="00AB07A8" w:rsidP="006819E4">
      <w:pPr>
        <w:pStyle w:val="Lista2"/>
      </w:pPr>
      <w:r>
        <w:t>Joao</w:t>
      </w:r>
      <w:r w:rsidR="00154878">
        <w:t xml:space="preserve"> </w:t>
      </w:r>
      <w:r>
        <w:t>Mota</w:t>
      </w:r>
      <w:r w:rsidR="00154878">
        <w:t xml:space="preserve"> </w:t>
      </w:r>
      <w:r>
        <w:t>de</w:t>
      </w:r>
      <w:r w:rsidR="00154878">
        <w:t xml:space="preserve"> </w:t>
      </w:r>
      <w:r>
        <w:t>Sousa</w:t>
      </w:r>
    </w:p>
    <w:p w14:paraId="138DD656" w14:textId="4243F906" w:rsidR="00AB07A8" w:rsidRDefault="00AB07A8" w:rsidP="006819E4">
      <w:pPr>
        <w:pStyle w:val="Lista2"/>
      </w:pPr>
      <w:r>
        <w:t>Óscar</w:t>
      </w:r>
      <w:r w:rsidR="00154878">
        <w:t xml:space="preserve"> </w:t>
      </w:r>
      <w:r>
        <w:t>Rubio</w:t>
      </w:r>
      <w:r w:rsidR="00154878">
        <w:t xml:space="preserve"> </w:t>
      </w:r>
      <w:r>
        <w:t>García</w:t>
      </w:r>
    </w:p>
    <w:p w14:paraId="43646F05" w14:textId="401CCDA6" w:rsidR="00AB07A8" w:rsidRDefault="00AB07A8" w:rsidP="007F50FA">
      <w:pPr>
        <w:pStyle w:val="NormalNegrita"/>
        <w:jc w:val="left"/>
      </w:pPr>
      <w:r>
        <w:t>Tutores</w:t>
      </w:r>
      <w:r w:rsidR="00154878">
        <w:t xml:space="preserve"> </w:t>
      </w:r>
      <w:r>
        <w:t>profesionales</w:t>
      </w:r>
      <w:r w:rsidR="00154878">
        <w:t xml:space="preserve"> </w:t>
      </w:r>
      <w:r>
        <w:t>Ilunion,</w:t>
      </w:r>
      <w:r w:rsidR="00154878">
        <w:t xml:space="preserve"> </w:t>
      </w:r>
      <w:r>
        <w:t>Fisioterapia</w:t>
      </w:r>
      <w:r w:rsidR="00154878">
        <w:t xml:space="preserve"> </w:t>
      </w:r>
      <w:r>
        <w:t>y</w:t>
      </w:r>
      <w:r w:rsidR="00154878">
        <w:t xml:space="preserve"> </w:t>
      </w:r>
      <w:r>
        <w:t>Salud</w:t>
      </w:r>
      <w:r w:rsidR="00154878">
        <w:t xml:space="preserve"> </w:t>
      </w:r>
    </w:p>
    <w:p w14:paraId="7F03DB1E" w14:textId="3B873F2A" w:rsidR="00AB07A8" w:rsidRDefault="00AB07A8" w:rsidP="006819E4">
      <w:pPr>
        <w:pStyle w:val="Lista2"/>
      </w:pPr>
      <w:r w:rsidRPr="292CD53F">
        <w:rPr>
          <w:lang w:val="es-ES"/>
        </w:rPr>
        <w:t>Antonio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Almazán</w:t>
      </w:r>
      <w:r w:rsidR="00154878">
        <w:rPr>
          <w:lang w:val="es-ES"/>
        </w:rPr>
        <w:t xml:space="preserve"> </w:t>
      </w:r>
      <w:r w:rsidR="006E6CF1" w:rsidRPr="292CD53F">
        <w:rPr>
          <w:lang w:val="es-ES"/>
        </w:rPr>
        <w:t>Valdivia</w:t>
      </w:r>
    </w:p>
    <w:p w14:paraId="51FA18F7" w14:textId="59CA7256" w:rsidR="00AB07A8" w:rsidRDefault="00AB07A8" w:rsidP="006819E4">
      <w:pPr>
        <w:pStyle w:val="Lista2"/>
      </w:pPr>
      <w:r>
        <w:t>Guiomar</w:t>
      </w:r>
      <w:r w:rsidR="00154878">
        <w:t xml:space="preserve"> </w:t>
      </w:r>
      <w:r>
        <w:t>Martín</w:t>
      </w:r>
      <w:r w:rsidR="00154878">
        <w:t xml:space="preserve"> </w:t>
      </w:r>
      <w:r>
        <w:t>San</w:t>
      </w:r>
      <w:r w:rsidR="00154878">
        <w:t xml:space="preserve"> </w:t>
      </w:r>
      <w:r>
        <w:t>Gil</w:t>
      </w:r>
    </w:p>
    <w:p w14:paraId="029C9A5E" w14:textId="3C148D23" w:rsidR="00AB07A8" w:rsidRDefault="00AB07A8" w:rsidP="007F50FA">
      <w:pPr>
        <w:pStyle w:val="NormalNegrita"/>
        <w:jc w:val="left"/>
      </w:pPr>
      <w:r>
        <w:t>Tutor</w:t>
      </w:r>
      <w:r w:rsidR="00154878">
        <w:t xml:space="preserve"> </w:t>
      </w:r>
      <w:r>
        <w:t>profesional</w:t>
      </w:r>
      <w:r w:rsidR="00154878">
        <w:t xml:space="preserve"> </w:t>
      </w:r>
      <w:r>
        <w:t>Clínica</w:t>
      </w:r>
      <w:r w:rsidR="00154878">
        <w:t xml:space="preserve"> </w:t>
      </w:r>
      <w:r>
        <w:t>Instituto</w:t>
      </w:r>
      <w:r w:rsidR="00154878">
        <w:t xml:space="preserve"> </w:t>
      </w:r>
      <w:r>
        <w:t>Terapia</w:t>
      </w:r>
      <w:r w:rsidR="00154878">
        <w:t xml:space="preserve"> </w:t>
      </w:r>
      <w:r>
        <w:t>y</w:t>
      </w:r>
      <w:r w:rsidR="00154878">
        <w:t xml:space="preserve"> </w:t>
      </w:r>
      <w:r>
        <w:t>Movimiento</w:t>
      </w:r>
    </w:p>
    <w:p w14:paraId="4CDACB6F" w14:textId="5564FB85" w:rsidR="00AB07A8" w:rsidRDefault="00AB07A8" w:rsidP="006819E4">
      <w:pPr>
        <w:pStyle w:val="Lista2"/>
      </w:pPr>
      <w:r>
        <w:t>Eduardo</w:t>
      </w:r>
      <w:r w:rsidR="00154878">
        <w:t xml:space="preserve"> </w:t>
      </w:r>
      <w:r>
        <w:t>Zamorano</w:t>
      </w:r>
      <w:r w:rsidR="00154878">
        <w:t xml:space="preserve"> </w:t>
      </w:r>
      <w:r>
        <w:t>Zárate</w:t>
      </w:r>
    </w:p>
    <w:p w14:paraId="00BB3F84" w14:textId="3902A93B" w:rsidR="00AB07A8" w:rsidRDefault="00AB07A8" w:rsidP="007F50FA">
      <w:pPr>
        <w:pStyle w:val="NormalNegrita"/>
        <w:jc w:val="left"/>
      </w:pPr>
      <w:bookmarkStart w:id="371" w:name="_Hlk181085312"/>
      <w:r>
        <w:t>Tutores</w:t>
      </w:r>
      <w:r w:rsidR="00154878">
        <w:t xml:space="preserve"> </w:t>
      </w:r>
      <w:r>
        <w:t>profesionales</w:t>
      </w:r>
      <w:r w:rsidR="00154878">
        <w:t xml:space="preserve"> </w:t>
      </w:r>
      <w:r>
        <w:t>Clínicas</w:t>
      </w:r>
      <w:r w:rsidR="00154878">
        <w:t xml:space="preserve"> </w:t>
      </w:r>
      <w:r>
        <w:t>Premium</w:t>
      </w:r>
      <w:r w:rsidR="00154878">
        <w:t xml:space="preserve"> </w:t>
      </w:r>
      <w:r>
        <w:t>Madrid:</w:t>
      </w:r>
    </w:p>
    <w:bookmarkEnd w:id="371"/>
    <w:p w14:paraId="2A805B6F" w14:textId="615688DF" w:rsidR="00AB07A8" w:rsidRDefault="00AB07A8" w:rsidP="006819E4">
      <w:pPr>
        <w:pStyle w:val="Lista2"/>
      </w:pPr>
      <w:r>
        <w:t>Diego</w:t>
      </w:r>
      <w:r w:rsidR="00154878">
        <w:t xml:space="preserve"> </w:t>
      </w:r>
      <w:r>
        <w:t>Miñambres</w:t>
      </w:r>
      <w:r w:rsidR="00154878">
        <w:t xml:space="preserve"> </w:t>
      </w:r>
      <w:r>
        <w:t>Martín.</w:t>
      </w:r>
    </w:p>
    <w:p w14:paraId="194078CF" w14:textId="35D141DC" w:rsidR="00AB07A8" w:rsidRDefault="00AB07A8" w:rsidP="007F50FA">
      <w:pPr>
        <w:pStyle w:val="NormalNegrita"/>
        <w:jc w:val="left"/>
      </w:pPr>
      <w:r>
        <w:t>Tutores</w:t>
      </w:r>
      <w:r w:rsidR="00154878">
        <w:t xml:space="preserve"> </w:t>
      </w:r>
      <w:r>
        <w:t>profesionales</w:t>
      </w:r>
      <w:r w:rsidR="00154878">
        <w:t xml:space="preserve"> </w:t>
      </w:r>
      <w:r>
        <w:t>Clínica</w:t>
      </w:r>
      <w:r w:rsidR="00154878">
        <w:t xml:space="preserve"> </w:t>
      </w:r>
      <w:proofErr w:type="spellStart"/>
      <w:r>
        <w:t>CEMTRO</w:t>
      </w:r>
      <w:proofErr w:type="spellEnd"/>
    </w:p>
    <w:p w14:paraId="5967671D" w14:textId="7F39C64F" w:rsidR="00AB07A8" w:rsidRDefault="00AB07A8" w:rsidP="006819E4">
      <w:pPr>
        <w:pStyle w:val="Lista2"/>
      </w:pPr>
      <w:r w:rsidRPr="292CD53F">
        <w:rPr>
          <w:lang w:val="es-ES"/>
        </w:rPr>
        <w:t>Estefanía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Barrasa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Cuesta</w:t>
      </w:r>
    </w:p>
    <w:p w14:paraId="2C284806" w14:textId="77777777" w:rsidR="00400835" w:rsidRDefault="00400835" w:rsidP="00400835"/>
    <w:p w14:paraId="0AA92586" w14:textId="77777777" w:rsidR="00400835" w:rsidRDefault="00400835" w:rsidP="00400835">
      <w:pPr>
        <w:sectPr w:rsidR="00400835" w:rsidSect="009D78AD">
          <w:pgSz w:w="11906" w:h="16838"/>
          <w:pgMar w:top="1985" w:right="1418" w:bottom="1134" w:left="1418" w:header="567" w:footer="709" w:gutter="0"/>
          <w:cols w:space="720"/>
        </w:sectPr>
      </w:pPr>
    </w:p>
    <w:p w14:paraId="02965BC7" w14:textId="67A08DCE" w:rsidR="00AB07A8" w:rsidRDefault="00AB07A8" w:rsidP="000C24B6">
      <w:pPr>
        <w:pStyle w:val="Ttulo"/>
      </w:pPr>
      <w:bookmarkStart w:id="372" w:name="_ANEXO_XIV"/>
      <w:bookmarkStart w:id="373" w:name="_Toc86318034"/>
      <w:bookmarkStart w:id="374" w:name="_Toc86155969"/>
      <w:bookmarkStart w:id="375" w:name="_Toc86139681"/>
      <w:bookmarkStart w:id="376" w:name="_Toc22719800"/>
      <w:bookmarkStart w:id="377" w:name="_Toc180666178"/>
      <w:bookmarkStart w:id="378" w:name="_Toc213062547"/>
      <w:bookmarkStart w:id="379" w:name="ANEXO_XXI"/>
      <w:bookmarkEnd w:id="372"/>
      <w:r>
        <w:lastRenderedPageBreak/>
        <w:t>ANEXO</w:t>
      </w:r>
      <w:r w:rsidR="00154878">
        <w:t xml:space="preserve"> </w:t>
      </w:r>
      <w:bookmarkEnd w:id="373"/>
      <w:bookmarkEnd w:id="374"/>
      <w:bookmarkEnd w:id="375"/>
      <w:bookmarkEnd w:id="376"/>
      <w:r>
        <w:t>XXI</w:t>
      </w:r>
      <w:bookmarkEnd w:id="377"/>
      <w:bookmarkEnd w:id="378"/>
    </w:p>
    <w:bookmarkEnd w:id="379"/>
    <w:p w14:paraId="5D4B8901" w14:textId="2894F82E" w:rsidR="00AB07A8" w:rsidRDefault="00AB07A8" w:rsidP="005E0991">
      <w:pPr>
        <w:pStyle w:val="NormalNegritacentrada"/>
      </w:pPr>
      <w:r>
        <w:t>LISTADO</w:t>
      </w:r>
      <w:r w:rsidR="00154878">
        <w:t xml:space="preserve"> </w:t>
      </w:r>
      <w:r>
        <w:t>DE</w:t>
      </w:r>
      <w:r w:rsidR="00154878">
        <w:t xml:space="preserve"> </w:t>
      </w:r>
      <w:r>
        <w:t>TUTORES</w:t>
      </w:r>
      <w:r w:rsidR="00154878">
        <w:t xml:space="preserve"> </w:t>
      </w:r>
      <w:r>
        <w:t>DEL</w:t>
      </w:r>
      <w:r w:rsidR="00154878">
        <w:t xml:space="preserve"> </w:t>
      </w:r>
      <w:r>
        <w:t>TFM</w:t>
      </w:r>
      <w:r w:rsidR="00154878">
        <w:t xml:space="preserve"> </w:t>
      </w:r>
      <w:r>
        <w:t>Y</w:t>
      </w:r>
      <w:r w:rsidR="00154878">
        <w:t xml:space="preserve"> </w:t>
      </w:r>
      <w:r>
        <w:t>TRIBUNALES</w:t>
      </w:r>
      <w:r w:rsidR="00154878">
        <w:t xml:space="preserve"> </w:t>
      </w:r>
      <w:r>
        <w:t>DE</w:t>
      </w:r>
      <w:r w:rsidR="00154878">
        <w:t xml:space="preserve"> </w:t>
      </w:r>
      <w:r>
        <w:t>EVALUACIÓN</w:t>
      </w:r>
      <w:r w:rsidR="00154878">
        <w:t xml:space="preserve"> </w:t>
      </w:r>
      <w:r>
        <w:t>DEL</w:t>
      </w:r>
      <w:r w:rsidR="00154878">
        <w:t xml:space="preserve"> </w:t>
      </w:r>
      <w:r>
        <w:t>MÁSTER</w:t>
      </w:r>
      <w:r w:rsidR="00154878">
        <w:t xml:space="preserve"> </w:t>
      </w:r>
      <w:r>
        <w:t>UNIVERSITARIO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DEL</w:t>
      </w:r>
      <w:r w:rsidR="00154878">
        <w:t xml:space="preserve"> </w:t>
      </w:r>
      <w:r>
        <w:t>SISTEMA</w:t>
      </w:r>
      <w:r w:rsidR="00154878">
        <w:t xml:space="preserve"> </w:t>
      </w:r>
      <w:r>
        <w:t>MUSCULOESQUELÉTICO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BE6DFA">
        <w:t>4/2025</w:t>
      </w:r>
    </w:p>
    <w:p w14:paraId="35D3CF8C" w14:textId="77777777" w:rsidR="00AB07A8" w:rsidRDefault="00AB07A8" w:rsidP="007F50FA">
      <w:pPr>
        <w:pStyle w:val="NormalNegrita"/>
        <w:jc w:val="left"/>
      </w:pPr>
      <w:r>
        <w:t>Coordinador</w:t>
      </w:r>
    </w:p>
    <w:p w14:paraId="19CDF2B9" w14:textId="431B71CE" w:rsidR="00AB07A8" w:rsidRDefault="00AB07A8" w:rsidP="006819E4">
      <w:pPr>
        <w:pStyle w:val="Lista2"/>
      </w:pPr>
      <w:r>
        <w:t>Juan</w:t>
      </w:r>
      <w:r w:rsidR="00154878">
        <w:t xml:space="preserve"> </w:t>
      </w:r>
      <w:r>
        <w:t>Andrés</w:t>
      </w:r>
      <w:r w:rsidR="00154878">
        <w:t xml:space="preserve"> </w:t>
      </w:r>
      <w:r>
        <w:t>Martín</w:t>
      </w:r>
      <w:r w:rsidR="00154878">
        <w:t xml:space="preserve"> </w:t>
      </w:r>
      <w:r>
        <w:t>Gonzalo</w:t>
      </w:r>
    </w:p>
    <w:p w14:paraId="0CE553EA" w14:textId="77777777" w:rsidR="00AB07A8" w:rsidRDefault="00AB07A8" w:rsidP="007F50FA">
      <w:pPr>
        <w:pStyle w:val="NormalNegrita"/>
        <w:jc w:val="left"/>
      </w:pPr>
      <w:r>
        <w:t>Tutores</w:t>
      </w:r>
    </w:p>
    <w:p w14:paraId="54D0EE08" w14:textId="7A25323E" w:rsidR="00AB07A8" w:rsidRDefault="00AB07A8" w:rsidP="006819E4">
      <w:pPr>
        <w:pStyle w:val="Lista2"/>
      </w:pPr>
      <w:r>
        <w:t>Nuria</w:t>
      </w:r>
      <w:r w:rsidR="00154878">
        <w:t xml:space="preserve"> </w:t>
      </w:r>
      <w:proofErr w:type="spellStart"/>
      <w:r>
        <w:t>Bonsfills</w:t>
      </w:r>
      <w:proofErr w:type="spellEnd"/>
      <w:r w:rsidR="00154878">
        <w:t xml:space="preserve"> </w:t>
      </w:r>
      <w:r>
        <w:t>García</w:t>
      </w:r>
    </w:p>
    <w:p w14:paraId="6E488152" w14:textId="4FF6FD8A" w:rsidR="00AB07A8" w:rsidRDefault="00AB07A8" w:rsidP="006819E4">
      <w:pPr>
        <w:pStyle w:val="Lista2"/>
      </w:pPr>
      <w:r>
        <w:t>Josué</w:t>
      </w:r>
      <w:r w:rsidR="00154878">
        <w:t xml:space="preserve"> </w:t>
      </w:r>
      <w:r>
        <w:t>Fernández</w:t>
      </w:r>
      <w:r w:rsidR="00154878">
        <w:t xml:space="preserve"> </w:t>
      </w:r>
      <w:r>
        <w:t>Carnero</w:t>
      </w:r>
    </w:p>
    <w:p w14:paraId="6E960D83" w14:textId="6400D59B" w:rsidR="00AB07A8" w:rsidRDefault="00AB07A8" w:rsidP="006819E4">
      <w:pPr>
        <w:pStyle w:val="Lista2"/>
      </w:pPr>
      <w:r>
        <w:t>Susana</w:t>
      </w:r>
      <w:r w:rsidR="00154878">
        <w:t xml:space="preserve"> </w:t>
      </w:r>
      <w:r>
        <w:t>García</w:t>
      </w:r>
      <w:r w:rsidR="00154878">
        <w:t xml:space="preserve"> </w:t>
      </w:r>
      <w:r>
        <w:t>Juez</w:t>
      </w:r>
    </w:p>
    <w:p w14:paraId="0D915BFF" w14:textId="09480E0C" w:rsidR="00AB07A8" w:rsidRDefault="00AB07A8" w:rsidP="006819E4">
      <w:pPr>
        <w:pStyle w:val="Lista2"/>
      </w:pPr>
      <w:r>
        <w:t>Juan</w:t>
      </w:r>
      <w:r w:rsidR="00154878">
        <w:t xml:space="preserve"> </w:t>
      </w:r>
      <w:r>
        <w:t>Andrés</w:t>
      </w:r>
      <w:r w:rsidR="00154878">
        <w:t xml:space="preserve"> </w:t>
      </w:r>
      <w:r>
        <w:t>Martín</w:t>
      </w:r>
      <w:r w:rsidR="00154878">
        <w:t xml:space="preserve"> </w:t>
      </w:r>
      <w:r>
        <w:t>Gonzalo</w:t>
      </w:r>
    </w:p>
    <w:p w14:paraId="1C82ED6D" w14:textId="410D9597" w:rsidR="00AB07A8" w:rsidRDefault="00AB07A8" w:rsidP="006819E4">
      <w:pPr>
        <w:pStyle w:val="Lista2"/>
      </w:pPr>
      <w:r>
        <w:t>Federico</w:t>
      </w:r>
      <w:r w:rsidR="00154878">
        <w:t xml:space="preserve"> </w:t>
      </w:r>
      <w:r>
        <w:t>Montero</w:t>
      </w:r>
      <w:r w:rsidR="00154878">
        <w:t xml:space="preserve"> </w:t>
      </w:r>
      <w:r>
        <w:t>Cuadrado</w:t>
      </w:r>
    </w:p>
    <w:p w14:paraId="65DB3361" w14:textId="093CC9F9" w:rsidR="00AB07A8" w:rsidRDefault="00AB07A8" w:rsidP="006819E4">
      <w:pPr>
        <w:pStyle w:val="Lista2"/>
      </w:pPr>
      <w:r>
        <w:t>Gustavo</w:t>
      </w:r>
      <w:r w:rsidR="00154878">
        <w:t xml:space="preserve"> </w:t>
      </w:r>
      <w:r>
        <w:t>Plaza</w:t>
      </w:r>
      <w:r w:rsidR="00154878">
        <w:t xml:space="preserve"> </w:t>
      </w:r>
      <w:r>
        <w:t>Manzano</w:t>
      </w:r>
    </w:p>
    <w:p w14:paraId="3CAD9B39" w14:textId="68595E63" w:rsidR="00BE6DFA" w:rsidRDefault="00BE6DFA" w:rsidP="006819E4">
      <w:pPr>
        <w:pStyle w:val="Lista2"/>
      </w:pPr>
      <w:r>
        <w:t>Irene</w:t>
      </w:r>
      <w:r w:rsidR="00154878">
        <w:t xml:space="preserve"> </w:t>
      </w:r>
      <w:r>
        <w:t>Rodríguez</w:t>
      </w:r>
      <w:r w:rsidR="00154878">
        <w:t xml:space="preserve"> </w:t>
      </w:r>
      <w:r>
        <w:t>Andonaegui</w:t>
      </w:r>
    </w:p>
    <w:p w14:paraId="1DEAA666" w14:textId="6055F382" w:rsidR="00BE6DFA" w:rsidRDefault="00BE6DFA" w:rsidP="006819E4">
      <w:pPr>
        <w:pStyle w:val="Lista2"/>
      </w:pPr>
      <w:r w:rsidRPr="292CD53F">
        <w:rPr>
          <w:lang w:val="es-ES"/>
        </w:rPr>
        <w:t>Borja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Fernández</w:t>
      </w:r>
      <w:r w:rsidR="00154878">
        <w:rPr>
          <w:lang w:val="es-ES"/>
        </w:rPr>
        <w:t xml:space="preserve"> </w:t>
      </w:r>
      <w:r w:rsidR="001E04D6" w:rsidRPr="292CD53F">
        <w:rPr>
          <w:lang w:val="es-ES"/>
        </w:rPr>
        <w:t>Feliz</w:t>
      </w:r>
    </w:p>
    <w:p w14:paraId="63C0E188" w14:textId="77777777" w:rsidR="00AB07A8" w:rsidRDefault="00AB07A8" w:rsidP="00420EB5">
      <w:pPr>
        <w:pStyle w:val="NormalNegrita"/>
        <w:jc w:val="left"/>
      </w:pPr>
      <w:r>
        <w:t>Tribunales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RIBUNALES DE EVALUACIÓN DEL MÁSTER EN FISIOTERAPIA DEL SISTEMA MUSCULOESQUELÉTICO "/>
        <w:tblDescription w:val="TRIBUNALES DE EVALUACIÓN DEL MÁSTER EN FISIOTERAPIA DEL SISTEMA MUSCULOESQUELÉTICO PARA EL CURSO 2023/24&#10;CONVOCATORIA ·TRIBUNAL"/>
      </w:tblPr>
      <w:tblGrid>
        <w:gridCol w:w="4530"/>
        <w:gridCol w:w="4530"/>
      </w:tblGrid>
      <w:tr w:rsidR="00AB07A8" w:rsidRPr="007E179D" w14:paraId="01F31B74" w14:textId="77777777" w:rsidTr="007E179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9991CCF" w14:textId="3601193E" w:rsidR="00AB07A8" w:rsidRPr="007E179D" w:rsidRDefault="00AB07A8" w:rsidP="007E179D">
            <w:pPr>
              <w:jc w:val="center"/>
              <w:rPr>
                <w:b/>
                <w:bCs/>
              </w:rPr>
            </w:pPr>
            <w:r w:rsidRPr="007E179D">
              <w:rPr>
                <w:b/>
                <w:bCs/>
              </w:rPr>
              <w:t>CONVOCATORIA</w:t>
            </w:r>
            <w:r w:rsidR="00154878">
              <w:rPr>
                <w:b/>
                <w:bCs/>
              </w:rPr>
              <w:t xml:space="preserve"> </w:t>
            </w:r>
            <w:r w:rsidRPr="007E179D">
              <w:rPr>
                <w:b/>
                <w:bCs/>
              </w:rPr>
              <w:t>ORDINARIA</w:t>
            </w:r>
          </w:p>
        </w:tc>
      </w:tr>
      <w:tr w:rsidR="00AB07A8" w:rsidRPr="007E179D" w14:paraId="009FC9FD" w14:textId="77777777" w:rsidTr="00AB07A8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670D421" w14:textId="17318915" w:rsidR="00AB07A8" w:rsidRPr="007E179D" w:rsidRDefault="00AB07A8" w:rsidP="007E179D">
            <w:pPr>
              <w:jc w:val="center"/>
              <w:rPr>
                <w:b/>
                <w:bCs/>
                <w:color w:val="FFFFFF" w:themeColor="background1"/>
              </w:rPr>
            </w:pPr>
            <w:r w:rsidRPr="007E179D">
              <w:rPr>
                <w:b/>
                <w:bCs/>
              </w:rPr>
              <w:t>Tribunal</w:t>
            </w:r>
            <w:r w:rsidR="00154878">
              <w:rPr>
                <w:b/>
                <w:bCs/>
              </w:rPr>
              <w:t xml:space="preserve"> </w:t>
            </w:r>
            <w:r w:rsidRPr="007E179D">
              <w:rPr>
                <w:b/>
                <w:bCs/>
              </w:rPr>
              <w:t>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86EF87" w14:textId="4BB2E538" w:rsidR="00AB07A8" w:rsidRPr="007E179D" w:rsidRDefault="00AB07A8" w:rsidP="007E179D">
            <w:pPr>
              <w:jc w:val="center"/>
              <w:rPr>
                <w:b/>
                <w:bCs/>
                <w:color w:val="FFFFFF" w:themeColor="background1"/>
              </w:rPr>
            </w:pPr>
            <w:r w:rsidRPr="007E179D">
              <w:rPr>
                <w:b/>
                <w:bCs/>
              </w:rPr>
              <w:t>Tribunal</w:t>
            </w:r>
            <w:r w:rsidR="00154878">
              <w:rPr>
                <w:b/>
                <w:bCs/>
              </w:rPr>
              <w:t xml:space="preserve"> </w:t>
            </w:r>
            <w:r w:rsidRPr="007E179D">
              <w:rPr>
                <w:b/>
                <w:bCs/>
              </w:rPr>
              <w:t>2</w:t>
            </w:r>
          </w:p>
        </w:tc>
      </w:tr>
      <w:tr w:rsidR="00AB07A8" w14:paraId="23920813" w14:textId="77777777" w:rsidTr="007E179D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26CF1" w14:textId="6415F484" w:rsidR="00AB07A8" w:rsidRDefault="00AB07A8" w:rsidP="0043190E">
            <w:r>
              <w:t>Juan</w:t>
            </w:r>
            <w:r w:rsidR="00154878">
              <w:t xml:space="preserve"> </w:t>
            </w:r>
            <w:r>
              <w:t>Andrés</w:t>
            </w:r>
            <w:r w:rsidR="00154878">
              <w:t xml:space="preserve"> </w:t>
            </w:r>
            <w:r>
              <w:t>Martín</w:t>
            </w:r>
            <w:r w:rsidR="00154878">
              <w:t xml:space="preserve"> </w:t>
            </w:r>
            <w:r>
              <w:t>Gonzalo</w:t>
            </w:r>
          </w:p>
          <w:p w14:paraId="03C60DA6" w14:textId="744192A5" w:rsidR="00AB07A8" w:rsidRDefault="00BE6DFA" w:rsidP="0043190E">
            <w:r>
              <w:t>Josué</w:t>
            </w:r>
            <w:r w:rsidR="00154878">
              <w:t xml:space="preserve"> </w:t>
            </w:r>
            <w:r>
              <w:t>Fernández</w:t>
            </w:r>
            <w:r w:rsidR="00154878">
              <w:t xml:space="preserve"> </w:t>
            </w:r>
            <w:r>
              <w:t>Carnero</w:t>
            </w:r>
          </w:p>
          <w:p w14:paraId="59CA5D9C" w14:textId="226637D9" w:rsidR="00BE6DFA" w:rsidRDefault="00BE6DFA" w:rsidP="0043190E">
            <w:r>
              <w:t>Alejandro</w:t>
            </w:r>
            <w:r w:rsidR="00154878">
              <w:t xml:space="preserve"> </w:t>
            </w:r>
            <w:r>
              <w:t>Ferragut</w:t>
            </w:r>
            <w:r w:rsidR="00154878">
              <w:t xml:space="preserve"> </w:t>
            </w:r>
            <w:r>
              <w:t>García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1C3D" w14:textId="3847005E" w:rsidR="00AB07A8" w:rsidRDefault="00AB07A8" w:rsidP="0043190E">
            <w:r>
              <w:t>Gustavo</w:t>
            </w:r>
            <w:r w:rsidR="00154878">
              <w:t xml:space="preserve"> </w:t>
            </w:r>
            <w:r>
              <w:t>Plaza</w:t>
            </w:r>
            <w:r w:rsidR="00154878">
              <w:t xml:space="preserve"> </w:t>
            </w:r>
            <w:r>
              <w:t>Manzano</w:t>
            </w:r>
          </w:p>
          <w:p w14:paraId="36B78113" w14:textId="6C66620C" w:rsidR="00AB07A8" w:rsidRDefault="00BE6DFA" w:rsidP="0043190E">
            <w:r>
              <w:t>Nuria</w:t>
            </w:r>
            <w:r w:rsidR="00154878">
              <w:t xml:space="preserve"> </w:t>
            </w:r>
            <w:proofErr w:type="spellStart"/>
            <w:r>
              <w:t>Bonsfils</w:t>
            </w:r>
            <w:proofErr w:type="spellEnd"/>
            <w:r w:rsidR="00154878">
              <w:t xml:space="preserve"> </w:t>
            </w:r>
            <w:r>
              <w:t>García</w:t>
            </w:r>
          </w:p>
          <w:p w14:paraId="429685A6" w14:textId="26F8CDBB" w:rsidR="00BE6DFA" w:rsidRDefault="001E04D6" w:rsidP="0043190E">
            <w:r>
              <w:t>Ó</w:t>
            </w:r>
            <w:r w:rsidR="00BE6DFA">
              <w:t>scar</w:t>
            </w:r>
            <w:r w:rsidR="00154878">
              <w:t xml:space="preserve"> </w:t>
            </w:r>
            <w:r w:rsidR="00BE6DFA">
              <w:t>Rubio</w:t>
            </w:r>
            <w:r w:rsidR="00154878">
              <w:t xml:space="preserve"> </w:t>
            </w:r>
            <w:r w:rsidR="00BE6DFA">
              <w:t>García</w:t>
            </w:r>
          </w:p>
        </w:tc>
      </w:tr>
      <w:tr w:rsidR="00AB07A8" w:rsidRPr="007E179D" w14:paraId="760DA868" w14:textId="77777777" w:rsidTr="007E179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344C816B" w14:textId="1635D815" w:rsidR="00AB07A8" w:rsidRPr="007E179D" w:rsidRDefault="00AB07A8" w:rsidP="007E179D">
            <w:pPr>
              <w:jc w:val="center"/>
              <w:rPr>
                <w:b/>
                <w:bCs/>
              </w:rPr>
            </w:pPr>
            <w:r w:rsidRPr="007E179D">
              <w:rPr>
                <w:b/>
                <w:bCs/>
              </w:rPr>
              <w:t>CONVOCATORIA</w:t>
            </w:r>
            <w:r w:rsidR="00154878">
              <w:rPr>
                <w:b/>
                <w:bCs/>
              </w:rPr>
              <w:t xml:space="preserve"> </w:t>
            </w:r>
            <w:r w:rsidRPr="007E179D">
              <w:rPr>
                <w:b/>
                <w:bCs/>
              </w:rPr>
              <w:t>EXTRAORDINARIA</w:t>
            </w:r>
          </w:p>
        </w:tc>
      </w:tr>
      <w:tr w:rsidR="00AB07A8" w14:paraId="4C50D26B" w14:textId="77777777" w:rsidTr="007E179D">
        <w:trPr>
          <w:trHeight w:val="15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8303" w14:textId="30F06D5C" w:rsidR="00AB07A8" w:rsidRDefault="00AB07A8" w:rsidP="007E179D">
            <w:pPr>
              <w:jc w:val="left"/>
            </w:pPr>
            <w:r>
              <w:t>Juan</w:t>
            </w:r>
            <w:r w:rsidR="00154878">
              <w:t xml:space="preserve"> </w:t>
            </w:r>
            <w:r>
              <w:t>Andrés</w:t>
            </w:r>
            <w:r w:rsidR="00154878">
              <w:t xml:space="preserve"> </w:t>
            </w:r>
            <w:r>
              <w:t>Martín</w:t>
            </w:r>
            <w:r w:rsidR="00154878">
              <w:t xml:space="preserve"> </w:t>
            </w:r>
            <w:r>
              <w:t>Gonzalo</w:t>
            </w:r>
          </w:p>
          <w:p w14:paraId="4C68CCDA" w14:textId="633FAC9D" w:rsidR="00AB07A8" w:rsidRDefault="00AB07A8" w:rsidP="007E179D">
            <w:pPr>
              <w:jc w:val="left"/>
            </w:pPr>
            <w:r>
              <w:t>Nuria</w:t>
            </w:r>
            <w:r w:rsidR="00154878">
              <w:t xml:space="preserve"> </w:t>
            </w:r>
            <w:proofErr w:type="spellStart"/>
            <w:r>
              <w:t>Bonsfils</w:t>
            </w:r>
            <w:proofErr w:type="spellEnd"/>
            <w:r w:rsidR="00154878">
              <w:t xml:space="preserve"> </w:t>
            </w:r>
            <w:r>
              <w:t>García</w:t>
            </w:r>
          </w:p>
          <w:p w14:paraId="6B879AF6" w14:textId="77217830" w:rsidR="00AB07A8" w:rsidRDefault="00AB07A8" w:rsidP="007E179D">
            <w:pPr>
              <w:jc w:val="left"/>
            </w:pPr>
            <w:r>
              <w:t>Josué</w:t>
            </w:r>
            <w:r w:rsidR="00154878">
              <w:t xml:space="preserve"> </w:t>
            </w:r>
            <w:r>
              <w:t>Fernández</w:t>
            </w:r>
            <w:r w:rsidR="00154878">
              <w:t xml:space="preserve"> </w:t>
            </w:r>
            <w:r>
              <w:t>carnero</w:t>
            </w:r>
          </w:p>
        </w:tc>
      </w:tr>
    </w:tbl>
    <w:p w14:paraId="75368E1C" w14:textId="69CF8A2A" w:rsidR="00420EB5" w:rsidRDefault="00420EB5" w:rsidP="00420EB5">
      <w:bookmarkStart w:id="380" w:name="_ANEXO_XV"/>
      <w:bookmarkStart w:id="381" w:name="_Toc86318035"/>
      <w:bookmarkStart w:id="382" w:name="_Toc86155970"/>
      <w:bookmarkStart w:id="383" w:name="_Toc86139682"/>
      <w:bookmarkStart w:id="384" w:name="_Toc22719801"/>
      <w:bookmarkStart w:id="385" w:name="_Toc180666179"/>
      <w:bookmarkEnd w:id="380"/>
    </w:p>
    <w:p w14:paraId="59F45E2C" w14:textId="047C3AD5" w:rsidR="00420EB5" w:rsidRDefault="00420EB5">
      <w:pPr>
        <w:keepLines w:val="0"/>
        <w:autoSpaceDE/>
        <w:autoSpaceDN/>
        <w:adjustRightInd/>
        <w:spacing w:before="0" w:line="240" w:lineRule="auto"/>
        <w:jc w:val="left"/>
      </w:pPr>
    </w:p>
    <w:p w14:paraId="0ECDB3ED" w14:textId="77777777" w:rsidR="00420EB5" w:rsidRDefault="00420EB5" w:rsidP="00420EB5">
      <w:pPr>
        <w:sectPr w:rsidR="00420EB5" w:rsidSect="00420EB5">
          <w:type w:val="oddPage"/>
          <w:pgSz w:w="11906" w:h="16838"/>
          <w:pgMar w:top="1985" w:right="1418" w:bottom="1134" w:left="1418" w:header="567" w:footer="709" w:gutter="0"/>
          <w:cols w:space="720"/>
        </w:sectPr>
      </w:pPr>
    </w:p>
    <w:p w14:paraId="00EAE83A" w14:textId="53FAD333" w:rsidR="00AB07A8" w:rsidRPr="00E36A3C" w:rsidRDefault="00AB07A8" w:rsidP="000C24B6">
      <w:pPr>
        <w:pStyle w:val="Ttulo"/>
      </w:pPr>
      <w:bookmarkStart w:id="386" w:name="ANEXO_XXII"/>
      <w:bookmarkStart w:id="387" w:name="_Toc213062548"/>
      <w:r w:rsidRPr="00E36A3C">
        <w:lastRenderedPageBreak/>
        <w:t>ANEXO</w:t>
      </w:r>
      <w:r w:rsidR="00154878">
        <w:t xml:space="preserve"> </w:t>
      </w:r>
      <w:r w:rsidRPr="00E36A3C">
        <w:t>X</w:t>
      </w:r>
      <w:bookmarkEnd w:id="381"/>
      <w:bookmarkEnd w:id="382"/>
      <w:bookmarkEnd w:id="383"/>
      <w:bookmarkEnd w:id="384"/>
      <w:r w:rsidRPr="00E36A3C">
        <w:t>XII</w:t>
      </w:r>
      <w:bookmarkEnd w:id="385"/>
      <w:bookmarkEnd w:id="386"/>
      <w:bookmarkEnd w:id="387"/>
    </w:p>
    <w:p w14:paraId="4EDBAB0C" w14:textId="5ED2C878" w:rsidR="00AB07A8" w:rsidRDefault="00AB07A8" w:rsidP="005E0991">
      <w:pPr>
        <w:pStyle w:val="NormalNegritacentrada"/>
      </w:pPr>
      <w:r w:rsidRPr="00E36A3C">
        <w:t>CALENDARIO</w:t>
      </w:r>
      <w:r w:rsidR="00154878">
        <w:t xml:space="preserve"> </w:t>
      </w:r>
      <w:r w:rsidRPr="00E36A3C">
        <w:t>ACADÉMICO</w:t>
      </w:r>
      <w:r w:rsidR="00154878">
        <w:t xml:space="preserve"> </w:t>
      </w:r>
      <w:r w:rsidRPr="00E36A3C">
        <w:t>DEL</w:t>
      </w:r>
      <w:r w:rsidR="00154878">
        <w:t xml:space="preserve"> </w:t>
      </w:r>
      <w:r w:rsidRPr="00E36A3C">
        <w:t>MÁSTER</w:t>
      </w:r>
      <w:r w:rsidR="00154878">
        <w:t xml:space="preserve"> </w:t>
      </w:r>
      <w:r w:rsidRPr="00E36A3C">
        <w:t>UNIVERSITARIO</w:t>
      </w:r>
      <w:r w:rsidR="00154878">
        <w:t xml:space="preserve"> </w:t>
      </w:r>
      <w:r w:rsidRPr="00E36A3C">
        <w:t>EN</w:t>
      </w:r>
      <w:r w:rsidR="00154878">
        <w:t xml:space="preserve"> </w:t>
      </w:r>
      <w:r w:rsidRPr="00E36A3C">
        <w:t>FISIOTERAPIA</w:t>
      </w:r>
      <w:r w:rsidR="00154878">
        <w:t xml:space="preserve"> </w:t>
      </w:r>
      <w:r w:rsidRPr="00E36A3C">
        <w:t>RESPIRATORIA</w:t>
      </w:r>
      <w:r w:rsidR="00154878">
        <w:t xml:space="preserve"> </w:t>
      </w:r>
      <w:r w:rsidRPr="00E36A3C">
        <w:t>Y</w:t>
      </w:r>
      <w:r w:rsidR="00154878">
        <w:t xml:space="preserve"> </w:t>
      </w:r>
      <w:r w:rsidRPr="00E36A3C">
        <w:t>CARDIACA</w:t>
      </w:r>
      <w:r w:rsidR="00154878">
        <w:t xml:space="preserve"> </w:t>
      </w:r>
      <w:r w:rsidRPr="00E36A3C">
        <w:t>PARA</w:t>
      </w:r>
      <w:r w:rsidR="00154878">
        <w:t xml:space="preserve"> </w:t>
      </w:r>
      <w:r w:rsidRPr="00E36A3C">
        <w:t>EL</w:t>
      </w:r>
      <w:r w:rsidR="00154878">
        <w:t xml:space="preserve"> </w:t>
      </w:r>
      <w:r w:rsidRPr="00E36A3C">
        <w:t>CURSO</w:t>
      </w:r>
      <w:r w:rsidR="00154878">
        <w:t xml:space="preserve"> </w:t>
      </w:r>
      <w:r w:rsidRPr="00E36A3C">
        <w:t>202</w:t>
      </w:r>
      <w:r w:rsidR="00BE6DFA" w:rsidRPr="00E36A3C">
        <w:t>4/2025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CALENDARIO ACADÉMICO DEL MÁSTER UNIVERSITARIO EN FISIOTERAPIA RESPIRATORIA Y CARDIACA PARA EL CURSO 2024/2025"/>
      </w:tblPr>
      <w:tblGrid>
        <w:gridCol w:w="1270"/>
        <w:gridCol w:w="24"/>
        <w:gridCol w:w="971"/>
        <w:gridCol w:w="323"/>
        <w:gridCol w:w="433"/>
        <w:gridCol w:w="861"/>
        <w:gridCol w:w="651"/>
        <w:gridCol w:w="645"/>
        <w:gridCol w:w="864"/>
        <w:gridCol w:w="429"/>
        <w:gridCol w:w="324"/>
        <w:gridCol w:w="969"/>
        <w:gridCol w:w="1296"/>
      </w:tblGrid>
      <w:tr w:rsidR="007C03D7" w:rsidRPr="00793045" w14:paraId="611E349F" w14:textId="77777777" w:rsidTr="007E74E2">
        <w:trPr>
          <w:jc w:val="center"/>
        </w:trPr>
        <w:tc>
          <w:tcPr>
            <w:tcW w:w="5000" w:type="pct"/>
            <w:gridSpan w:val="13"/>
            <w:shd w:val="clear" w:color="auto" w:fill="8DB3E2"/>
            <w:vAlign w:val="center"/>
            <w:hideMark/>
          </w:tcPr>
          <w:p w14:paraId="108BE007" w14:textId="52803836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Septiembre</w:t>
            </w:r>
            <w:r w:rsidR="00154878" w:rsidRPr="00793045">
              <w:rPr>
                <w:b/>
                <w:bCs/>
                <w:sz w:val="16"/>
                <w:szCs w:val="16"/>
              </w:rPr>
              <w:t xml:space="preserve"> </w:t>
            </w:r>
            <w:r w:rsidRPr="00793045">
              <w:rPr>
                <w:b/>
                <w:bCs/>
                <w:sz w:val="16"/>
                <w:szCs w:val="16"/>
              </w:rPr>
              <w:t>2024</w:t>
            </w:r>
          </w:p>
        </w:tc>
      </w:tr>
      <w:tr w:rsidR="007E74E2" w:rsidRPr="00793045" w14:paraId="5C219A73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C6D9F1"/>
            <w:vAlign w:val="center"/>
            <w:hideMark/>
          </w:tcPr>
          <w:p w14:paraId="5ED5ADEC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  <w:hideMark/>
          </w:tcPr>
          <w:p w14:paraId="467E21BB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  <w:hideMark/>
          </w:tcPr>
          <w:p w14:paraId="6FE0EB75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715" w:type="pct"/>
            <w:gridSpan w:val="2"/>
            <w:shd w:val="clear" w:color="auto" w:fill="C6D9F1"/>
            <w:vAlign w:val="center"/>
            <w:hideMark/>
          </w:tcPr>
          <w:p w14:paraId="22B5D041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  <w:hideMark/>
          </w:tcPr>
          <w:p w14:paraId="3403250E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  <w:hideMark/>
          </w:tcPr>
          <w:p w14:paraId="77B162F3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Sábado</w:t>
            </w:r>
          </w:p>
        </w:tc>
        <w:tc>
          <w:tcPr>
            <w:tcW w:w="715" w:type="pct"/>
            <w:shd w:val="clear" w:color="auto" w:fill="C6D9F1"/>
            <w:vAlign w:val="center"/>
            <w:hideMark/>
          </w:tcPr>
          <w:p w14:paraId="6B2DEE73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Domingo</w:t>
            </w:r>
          </w:p>
        </w:tc>
      </w:tr>
      <w:tr w:rsidR="007E74E2" w:rsidRPr="00793045" w14:paraId="0269230F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</w:tcPr>
          <w:p w14:paraId="102F248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</w:tcPr>
          <w:p w14:paraId="7B99982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</w:tcPr>
          <w:p w14:paraId="4E6ED7B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  <w:gridSpan w:val="2"/>
            <w:shd w:val="clear" w:color="auto" w:fill="FFFFFF"/>
            <w:hideMark/>
          </w:tcPr>
          <w:p w14:paraId="0D56C00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5411B4F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4659560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  <w:shd w:val="clear" w:color="auto" w:fill="FFFFFF"/>
            <w:hideMark/>
          </w:tcPr>
          <w:p w14:paraId="6C47327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</w:t>
            </w:r>
          </w:p>
        </w:tc>
      </w:tr>
      <w:tr w:rsidR="007E74E2" w:rsidRPr="00793045" w14:paraId="74E2EFC8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  <w:hideMark/>
          </w:tcPr>
          <w:p w14:paraId="16729FBD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</w:t>
            </w: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4666CC5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</w:t>
            </w: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70BAC6D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4</w:t>
            </w:r>
          </w:p>
        </w:tc>
        <w:tc>
          <w:tcPr>
            <w:tcW w:w="715" w:type="pct"/>
            <w:gridSpan w:val="2"/>
            <w:hideMark/>
          </w:tcPr>
          <w:p w14:paraId="486A91F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5</w:t>
            </w:r>
          </w:p>
        </w:tc>
        <w:tc>
          <w:tcPr>
            <w:tcW w:w="714" w:type="pct"/>
            <w:gridSpan w:val="2"/>
            <w:hideMark/>
          </w:tcPr>
          <w:p w14:paraId="3B6DF68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6</w:t>
            </w:r>
          </w:p>
        </w:tc>
        <w:tc>
          <w:tcPr>
            <w:tcW w:w="714" w:type="pct"/>
            <w:gridSpan w:val="2"/>
            <w:hideMark/>
          </w:tcPr>
          <w:p w14:paraId="0496D44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7</w:t>
            </w:r>
          </w:p>
        </w:tc>
        <w:tc>
          <w:tcPr>
            <w:tcW w:w="715" w:type="pct"/>
            <w:hideMark/>
          </w:tcPr>
          <w:p w14:paraId="2959CB8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8</w:t>
            </w:r>
          </w:p>
        </w:tc>
      </w:tr>
      <w:tr w:rsidR="007E74E2" w:rsidRPr="00793045" w14:paraId="21B5546D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  <w:hideMark/>
          </w:tcPr>
          <w:p w14:paraId="4115CCC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9</w:t>
            </w: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7C5D071D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10</w:t>
            </w: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17E6DF2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11</w:t>
            </w:r>
          </w:p>
        </w:tc>
        <w:tc>
          <w:tcPr>
            <w:tcW w:w="715" w:type="pct"/>
            <w:gridSpan w:val="2"/>
            <w:hideMark/>
          </w:tcPr>
          <w:p w14:paraId="0F0C4360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12</w:t>
            </w:r>
          </w:p>
        </w:tc>
        <w:tc>
          <w:tcPr>
            <w:tcW w:w="714" w:type="pct"/>
            <w:gridSpan w:val="2"/>
            <w:hideMark/>
          </w:tcPr>
          <w:p w14:paraId="648169AD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13</w:t>
            </w:r>
          </w:p>
        </w:tc>
        <w:tc>
          <w:tcPr>
            <w:tcW w:w="714" w:type="pct"/>
            <w:gridSpan w:val="2"/>
            <w:hideMark/>
          </w:tcPr>
          <w:p w14:paraId="53C00DB4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14</w:t>
            </w:r>
          </w:p>
        </w:tc>
        <w:tc>
          <w:tcPr>
            <w:tcW w:w="715" w:type="pct"/>
            <w:hideMark/>
          </w:tcPr>
          <w:p w14:paraId="09DA95E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15</w:t>
            </w:r>
          </w:p>
        </w:tc>
      </w:tr>
      <w:tr w:rsidR="007E74E2" w:rsidRPr="00793045" w14:paraId="28A2DED0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  <w:hideMark/>
          </w:tcPr>
          <w:p w14:paraId="4474921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16</w:t>
            </w: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47157AE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17</w:t>
            </w: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1E190E7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18</w:t>
            </w:r>
          </w:p>
        </w:tc>
        <w:tc>
          <w:tcPr>
            <w:tcW w:w="715" w:type="pct"/>
            <w:gridSpan w:val="2"/>
            <w:shd w:val="clear" w:color="auto" w:fill="FF0000"/>
            <w:hideMark/>
          </w:tcPr>
          <w:p w14:paraId="424CD28F" w14:textId="4597FE45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BASES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4" w:type="pct"/>
            <w:gridSpan w:val="2"/>
            <w:shd w:val="clear" w:color="auto" w:fill="FFFF00"/>
            <w:hideMark/>
          </w:tcPr>
          <w:p w14:paraId="18367DEF" w14:textId="41F4444E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BASES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</w:rPr>
              <w:t>D</w:t>
            </w:r>
          </w:p>
        </w:tc>
        <w:tc>
          <w:tcPr>
            <w:tcW w:w="714" w:type="pct"/>
            <w:gridSpan w:val="2"/>
            <w:shd w:val="clear" w:color="auto" w:fill="FFFF00"/>
            <w:hideMark/>
          </w:tcPr>
          <w:p w14:paraId="7D8A0653" w14:textId="726B9689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BASES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</w:rPr>
              <w:t>D</w:t>
            </w:r>
          </w:p>
        </w:tc>
        <w:tc>
          <w:tcPr>
            <w:tcW w:w="715" w:type="pct"/>
            <w:shd w:val="clear" w:color="auto" w:fill="00B050"/>
            <w:hideMark/>
          </w:tcPr>
          <w:p w14:paraId="33218973" w14:textId="1B4859BF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B</w:t>
            </w:r>
            <w:r w:rsidRPr="00793045">
              <w:rPr>
                <w:sz w:val="16"/>
                <w:szCs w:val="16"/>
                <w:shd w:val="clear" w:color="auto" w:fill="00B050"/>
              </w:rPr>
              <w:t>ASES</w:t>
            </w:r>
            <w:r w:rsidR="00154878" w:rsidRPr="00793045">
              <w:rPr>
                <w:sz w:val="16"/>
                <w:szCs w:val="16"/>
                <w:shd w:val="clear" w:color="auto" w:fill="00B050"/>
              </w:rPr>
              <w:t xml:space="preserve"> </w:t>
            </w:r>
            <w:r w:rsidRPr="00793045">
              <w:rPr>
                <w:color w:val="00B050"/>
                <w:sz w:val="16"/>
                <w:szCs w:val="16"/>
                <w:shd w:val="clear" w:color="auto" w:fill="00B050"/>
              </w:rPr>
              <w:t>M</w:t>
            </w:r>
          </w:p>
        </w:tc>
      </w:tr>
      <w:tr w:rsidR="007E74E2" w:rsidRPr="00793045" w14:paraId="5C2BD678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  <w:hideMark/>
          </w:tcPr>
          <w:p w14:paraId="0B4AA9D5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23</w:t>
            </w: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4A6202C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24</w:t>
            </w:r>
          </w:p>
        </w:tc>
        <w:tc>
          <w:tcPr>
            <w:tcW w:w="714" w:type="pct"/>
            <w:gridSpan w:val="2"/>
            <w:shd w:val="clear" w:color="auto" w:fill="FFFFFF"/>
            <w:hideMark/>
          </w:tcPr>
          <w:p w14:paraId="2D127C0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25</w:t>
            </w:r>
          </w:p>
        </w:tc>
        <w:tc>
          <w:tcPr>
            <w:tcW w:w="715" w:type="pct"/>
            <w:gridSpan w:val="2"/>
            <w:hideMark/>
          </w:tcPr>
          <w:p w14:paraId="392D785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26</w:t>
            </w:r>
          </w:p>
        </w:tc>
        <w:tc>
          <w:tcPr>
            <w:tcW w:w="714" w:type="pct"/>
            <w:gridSpan w:val="2"/>
            <w:shd w:val="clear" w:color="auto" w:fill="FFFFFF" w:themeFill="background1"/>
            <w:hideMark/>
          </w:tcPr>
          <w:p w14:paraId="206F040A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27</w:t>
            </w:r>
          </w:p>
        </w:tc>
        <w:tc>
          <w:tcPr>
            <w:tcW w:w="714" w:type="pct"/>
            <w:gridSpan w:val="2"/>
            <w:shd w:val="clear" w:color="auto" w:fill="FFFFFF" w:themeFill="background1"/>
          </w:tcPr>
          <w:p w14:paraId="5DFACA5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28</w:t>
            </w:r>
          </w:p>
        </w:tc>
        <w:tc>
          <w:tcPr>
            <w:tcW w:w="715" w:type="pct"/>
            <w:shd w:val="clear" w:color="auto" w:fill="FFFFFF" w:themeFill="background1"/>
          </w:tcPr>
          <w:p w14:paraId="7930B20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29</w:t>
            </w:r>
          </w:p>
        </w:tc>
      </w:tr>
      <w:tr w:rsidR="007E74E2" w:rsidRPr="00793045" w14:paraId="5EF3A6C7" w14:textId="77777777" w:rsidTr="007E74E2">
        <w:trPr>
          <w:gridAfter w:val="12"/>
          <w:wAfter w:w="4299" w:type="pct"/>
          <w:jc w:val="center"/>
        </w:trPr>
        <w:tc>
          <w:tcPr>
            <w:tcW w:w="701" w:type="pct"/>
            <w:shd w:val="clear" w:color="auto" w:fill="FFFFFF"/>
          </w:tcPr>
          <w:p w14:paraId="18CF9E86" w14:textId="77777777" w:rsidR="007E74E2" w:rsidRPr="00793045" w:rsidRDefault="007E74E2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30</w:t>
            </w:r>
          </w:p>
        </w:tc>
      </w:tr>
      <w:tr w:rsidR="007C03D7" w:rsidRPr="00793045" w14:paraId="5B88DC70" w14:textId="77777777" w:rsidTr="007E74E2">
        <w:trPr>
          <w:jc w:val="center"/>
        </w:trPr>
        <w:tc>
          <w:tcPr>
            <w:tcW w:w="5000" w:type="pct"/>
            <w:gridSpan w:val="13"/>
            <w:shd w:val="clear" w:color="auto" w:fill="8DB3E2"/>
          </w:tcPr>
          <w:p w14:paraId="68C1528D" w14:textId="58EAEEEE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Octubre</w:t>
            </w:r>
            <w:r w:rsidR="00154878" w:rsidRPr="00793045">
              <w:rPr>
                <w:b/>
                <w:bCs/>
                <w:sz w:val="16"/>
                <w:szCs w:val="16"/>
              </w:rPr>
              <w:t xml:space="preserve"> </w:t>
            </w:r>
            <w:r w:rsidRPr="00793045">
              <w:rPr>
                <w:b/>
                <w:bCs/>
                <w:sz w:val="16"/>
                <w:szCs w:val="16"/>
              </w:rPr>
              <w:t>2024</w:t>
            </w:r>
          </w:p>
        </w:tc>
      </w:tr>
      <w:tr w:rsidR="007E74E2" w:rsidRPr="00793045" w14:paraId="091C446A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C6D9F1"/>
            <w:vAlign w:val="center"/>
          </w:tcPr>
          <w:p w14:paraId="2C7DA023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6A752452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2AFF542D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715" w:type="pct"/>
            <w:gridSpan w:val="2"/>
            <w:shd w:val="clear" w:color="auto" w:fill="C6D9F1"/>
            <w:vAlign w:val="center"/>
          </w:tcPr>
          <w:p w14:paraId="204D1BE4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4933AFA0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714" w:type="pct"/>
            <w:gridSpan w:val="2"/>
            <w:shd w:val="clear" w:color="auto" w:fill="92CDDC" w:themeFill="accent5" w:themeFillTint="99"/>
            <w:vAlign w:val="center"/>
          </w:tcPr>
          <w:p w14:paraId="5EE576FF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Sábado</w:t>
            </w:r>
          </w:p>
        </w:tc>
        <w:tc>
          <w:tcPr>
            <w:tcW w:w="715" w:type="pct"/>
            <w:shd w:val="clear" w:color="auto" w:fill="C6D9F1"/>
            <w:vAlign w:val="center"/>
          </w:tcPr>
          <w:p w14:paraId="241307BB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Domingo</w:t>
            </w:r>
          </w:p>
        </w:tc>
      </w:tr>
      <w:tr w:rsidR="007E74E2" w:rsidRPr="00793045" w14:paraId="020B6277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</w:tcPr>
          <w:p w14:paraId="1C7941D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</w:tcPr>
          <w:p w14:paraId="72DEC850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</w:t>
            </w:r>
          </w:p>
        </w:tc>
        <w:tc>
          <w:tcPr>
            <w:tcW w:w="714" w:type="pct"/>
            <w:gridSpan w:val="2"/>
            <w:shd w:val="clear" w:color="auto" w:fill="FF0000"/>
          </w:tcPr>
          <w:p w14:paraId="67B799A6" w14:textId="03784DC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BASES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5" w:type="pct"/>
            <w:gridSpan w:val="2"/>
            <w:shd w:val="clear" w:color="auto" w:fill="FFFF00"/>
          </w:tcPr>
          <w:p w14:paraId="098E676D" w14:textId="4734F6E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BASES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</w:rPr>
              <w:t>D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37226636" w14:textId="11AFF763" w:rsidR="007C03D7" w:rsidRPr="00793045" w:rsidRDefault="007C03D7" w:rsidP="007E74E2">
            <w:pPr>
              <w:spacing w:before="0"/>
              <w:ind w:left="-106" w:right="-108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BASES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</w:rPr>
              <w:t>D</w:t>
            </w:r>
          </w:p>
        </w:tc>
        <w:tc>
          <w:tcPr>
            <w:tcW w:w="714" w:type="pct"/>
            <w:gridSpan w:val="2"/>
            <w:shd w:val="clear" w:color="auto" w:fill="92D050"/>
          </w:tcPr>
          <w:p w14:paraId="3DB80680" w14:textId="20BECBCD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BASES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00B050"/>
                <w:sz w:val="16"/>
                <w:szCs w:val="16"/>
              </w:rPr>
              <w:t>M</w:t>
            </w:r>
          </w:p>
        </w:tc>
        <w:tc>
          <w:tcPr>
            <w:tcW w:w="715" w:type="pct"/>
            <w:shd w:val="clear" w:color="auto" w:fill="FFFFFF"/>
          </w:tcPr>
          <w:p w14:paraId="57DE3105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6</w:t>
            </w:r>
          </w:p>
        </w:tc>
      </w:tr>
      <w:tr w:rsidR="007E74E2" w:rsidRPr="00793045" w14:paraId="5D30294A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0000"/>
          </w:tcPr>
          <w:p w14:paraId="09CD13F3" w14:textId="75D577CC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*BASES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1B8304E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8</w:t>
            </w:r>
          </w:p>
        </w:tc>
        <w:tc>
          <w:tcPr>
            <w:tcW w:w="714" w:type="pct"/>
            <w:gridSpan w:val="2"/>
          </w:tcPr>
          <w:p w14:paraId="0C60088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9</w:t>
            </w:r>
          </w:p>
        </w:tc>
        <w:tc>
          <w:tcPr>
            <w:tcW w:w="715" w:type="pct"/>
            <w:gridSpan w:val="2"/>
          </w:tcPr>
          <w:p w14:paraId="5B33B58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10</w:t>
            </w:r>
          </w:p>
        </w:tc>
        <w:tc>
          <w:tcPr>
            <w:tcW w:w="714" w:type="pct"/>
            <w:gridSpan w:val="2"/>
          </w:tcPr>
          <w:p w14:paraId="69C746F4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11</w:t>
            </w:r>
          </w:p>
        </w:tc>
        <w:tc>
          <w:tcPr>
            <w:tcW w:w="714" w:type="pct"/>
            <w:gridSpan w:val="2"/>
          </w:tcPr>
          <w:p w14:paraId="1CF9F76D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12</w:t>
            </w:r>
          </w:p>
        </w:tc>
        <w:tc>
          <w:tcPr>
            <w:tcW w:w="715" w:type="pct"/>
            <w:shd w:val="clear" w:color="auto" w:fill="FFFFFF"/>
          </w:tcPr>
          <w:p w14:paraId="3C95E2F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13</w:t>
            </w:r>
          </w:p>
        </w:tc>
      </w:tr>
      <w:tr w:rsidR="007E74E2" w:rsidRPr="00793045" w14:paraId="1B786DE6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</w:tcPr>
          <w:p w14:paraId="1BACF1B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14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54C2FB8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15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5737A33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16</w:t>
            </w:r>
          </w:p>
        </w:tc>
        <w:tc>
          <w:tcPr>
            <w:tcW w:w="715" w:type="pct"/>
            <w:gridSpan w:val="2"/>
            <w:shd w:val="clear" w:color="auto" w:fill="FF0000"/>
          </w:tcPr>
          <w:p w14:paraId="0C7E1C0D" w14:textId="54065629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5D06DDBC" w14:textId="1668455F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  <w:highlight w:val="yellow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6B756C48" w14:textId="04A5F4A9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  <w:highlight w:val="yellow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5" w:type="pct"/>
            <w:shd w:val="clear" w:color="auto" w:fill="92D050"/>
          </w:tcPr>
          <w:p w14:paraId="12C7F115" w14:textId="52563593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</w:p>
        </w:tc>
      </w:tr>
      <w:tr w:rsidR="007E74E2" w:rsidRPr="00793045" w14:paraId="3D706149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</w:tcPr>
          <w:p w14:paraId="761CDE07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21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4C7EABB4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22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328DE74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23</w:t>
            </w:r>
          </w:p>
        </w:tc>
        <w:tc>
          <w:tcPr>
            <w:tcW w:w="715" w:type="pct"/>
            <w:gridSpan w:val="2"/>
            <w:shd w:val="clear" w:color="auto" w:fill="FFFF00"/>
          </w:tcPr>
          <w:p w14:paraId="08EEE5FE" w14:textId="79FE35EF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HERRINF</w:t>
            </w:r>
            <w:proofErr w:type="spellEnd"/>
            <w:r w:rsidR="00154878" w:rsidRPr="00793045">
              <w:rPr>
                <w:color w:val="FF0000"/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</w:rPr>
              <w:t>D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4FF9E829" w14:textId="77777777" w:rsidR="007C03D7" w:rsidRPr="00793045" w:rsidRDefault="007C03D7" w:rsidP="007E74E2">
            <w:pPr>
              <w:spacing w:before="0"/>
              <w:jc w:val="center"/>
              <w:rPr>
                <w:sz w:val="12"/>
                <w:szCs w:val="12"/>
              </w:rPr>
            </w:pPr>
            <w:proofErr w:type="spellStart"/>
            <w:r w:rsidRPr="00793045">
              <w:rPr>
                <w:sz w:val="12"/>
                <w:szCs w:val="12"/>
              </w:rPr>
              <w:t>METINV</w:t>
            </w:r>
            <w:proofErr w:type="spellEnd"/>
            <w:r w:rsidRPr="00793045">
              <w:rPr>
                <w:sz w:val="12"/>
                <w:szCs w:val="12"/>
              </w:rPr>
              <w:t>/</w:t>
            </w:r>
            <w:proofErr w:type="spellStart"/>
            <w:r w:rsidRPr="00793045">
              <w:rPr>
                <w:sz w:val="12"/>
                <w:szCs w:val="12"/>
              </w:rPr>
              <w:t>HERRINF</w:t>
            </w:r>
            <w:proofErr w:type="spellEnd"/>
          </w:p>
        </w:tc>
        <w:tc>
          <w:tcPr>
            <w:tcW w:w="714" w:type="pct"/>
            <w:gridSpan w:val="2"/>
            <w:shd w:val="clear" w:color="auto" w:fill="FFFF00"/>
          </w:tcPr>
          <w:p w14:paraId="414C5126" w14:textId="3A3AF74B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METINV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</w:tcPr>
          <w:p w14:paraId="27D1F9F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27</w:t>
            </w:r>
          </w:p>
        </w:tc>
      </w:tr>
      <w:tr w:rsidR="007E74E2" w:rsidRPr="00793045" w14:paraId="3897D59E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</w:tcPr>
          <w:p w14:paraId="1B51097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28</w:t>
            </w:r>
          </w:p>
        </w:tc>
        <w:tc>
          <w:tcPr>
            <w:tcW w:w="714" w:type="pct"/>
            <w:gridSpan w:val="2"/>
          </w:tcPr>
          <w:p w14:paraId="0EE4A27A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29</w:t>
            </w:r>
          </w:p>
        </w:tc>
        <w:tc>
          <w:tcPr>
            <w:tcW w:w="714" w:type="pct"/>
            <w:gridSpan w:val="2"/>
          </w:tcPr>
          <w:p w14:paraId="7439D50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30</w:t>
            </w:r>
          </w:p>
        </w:tc>
        <w:tc>
          <w:tcPr>
            <w:tcW w:w="715" w:type="pct"/>
            <w:gridSpan w:val="2"/>
          </w:tcPr>
          <w:p w14:paraId="69AF061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31</w:t>
            </w:r>
          </w:p>
        </w:tc>
        <w:tc>
          <w:tcPr>
            <w:tcW w:w="714" w:type="pct"/>
            <w:gridSpan w:val="2"/>
          </w:tcPr>
          <w:p w14:paraId="7A88E32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14" w:type="pct"/>
            <w:gridSpan w:val="2"/>
          </w:tcPr>
          <w:p w14:paraId="707EA68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15" w:type="pct"/>
          </w:tcPr>
          <w:p w14:paraId="45C884B4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</w:tr>
      <w:tr w:rsidR="007C03D7" w:rsidRPr="00793045" w14:paraId="6AE839B6" w14:textId="77777777" w:rsidTr="007E74E2">
        <w:trPr>
          <w:jc w:val="center"/>
        </w:trPr>
        <w:tc>
          <w:tcPr>
            <w:tcW w:w="5000" w:type="pct"/>
            <w:gridSpan w:val="13"/>
            <w:shd w:val="clear" w:color="auto" w:fill="8DB3E2"/>
          </w:tcPr>
          <w:p w14:paraId="77A75EAE" w14:textId="0DC2201C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Noviembre</w:t>
            </w:r>
            <w:r w:rsidR="00154878" w:rsidRPr="00793045">
              <w:rPr>
                <w:b/>
                <w:bCs/>
                <w:sz w:val="16"/>
                <w:szCs w:val="16"/>
              </w:rPr>
              <w:t xml:space="preserve"> </w:t>
            </w:r>
            <w:r w:rsidRPr="00793045">
              <w:rPr>
                <w:b/>
                <w:bCs/>
                <w:sz w:val="16"/>
                <w:szCs w:val="16"/>
              </w:rPr>
              <w:t>2024</w:t>
            </w:r>
          </w:p>
        </w:tc>
      </w:tr>
      <w:tr w:rsidR="007E74E2" w:rsidRPr="00793045" w14:paraId="0DFD343B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C6D9F1"/>
            <w:vAlign w:val="center"/>
          </w:tcPr>
          <w:p w14:paraId="69FAE8BC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59BF6A9B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1F69B53F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715" w:type="pct"/>
            <w:gridSpan w:val="2"/>
            <w:shd w:val="clear" w:color="auto" w:fill="C6D9F1"/>
            <w:vAlign w:val="center"/>
          </w:tcPr>
          <w:p w14:paraId="355AEBCF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7C152755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5292DE7D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Sábado</w:t>
            </w:r>
          </w:p>
        </w:tc>
        <w:tc>
          <w:tcPr>
            <w:tcW w:w="715" w:type="pct"/>
            <w:shd w:val="clear" w:color="auto" w:fill="C6D9F1"/>
            <w:vAlign w:val="center"/>
          </w:tcPr>
          <w:p w14:paraId="676E4FED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Domingo</w:t>
            </w:r>
          </w:p>
        </w:tc>
      </w:tr>
      <w:tr w:rsidR="007E74E2" w:rsidRPr="00793045" w14:paraId="06D7B625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</w:tcPr>
          <w:p w14:paraId="45C97BF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</w:tcPr>
          <w:p w14:paraId="5DA4DBD0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</w:tcPr>
          <w:p w14:paraId="18919FC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  <w:gridSpan w:val="2"/>
          </w:tcPr>
          <w:p w14:paraId="25ABF16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5059FC20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</w:t>
            </w:r>
          </w:p>
        </w:tc>
        <w:tc>
          <w:tcPr>
            <w:tcW w:w="714" w:type="pct"/>
            <w:gridSpan w:val="2"/>
          </w:tcPr>
          <w:p w14:paraId="272A386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</w:t>
            </w:r>
          </w:p>
        </w:tc>
        <w:tc>
          <w:tcPr>
            <w:tcW w:w="715" w:type="pct"/>
          </w:tcPr>
          <w:p w14:paraId="19C3C7E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</w:t>
            </w:r>
          </w:p>
        </w:tc>
      </w:tr>
      <w:tr w:rsidR="007E74E2" w:rsidRPr="00793045" w14:paraId="2734DF38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0000"/>
          </w:tcPr>
          <w:p w14:paraId="1C734DC9" w14:textId="72FE66B5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*</w:t>
            </w:r>
            <w:proofErr w:type="spellStart"/>
            <w:r w:rsidRPr="00793045">
              <w:rPr>
                <w:sz w:val="16"/>
                <w:szCs w:val="16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4" w:type="pct"/>
            <w:gridSpan w:val="2"/>
            <w:shd w:val="clear" w:color="auto" w:fill="FF0000"/>
          </w:tcPr>
          <w:p w14:paraId="0E7BCF2C" w14:textId="20FAF24E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*</w:t>
            </w:r>
            <w:proofErr w:type="spellStart"/>
            <w:r w:rsidRPr="00793045">
              <w:rPr>
                <w:sz w:val="16"/>
                <w:szCs w:val="16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4" w:type="pct"/>
            <w:gridSpan w:val="2"/>
          </w:tcPr>
          <w:p w14:paraId="3EC7727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  <w:highlight w:val="red"/>
              </w:rPr>
            </w:pPr>
            <w:r w:rsidRPr="00793045">
              <w:rPr>
                <w:sz w:val="16"/>
                <w:szCs w:val="16"/>
              </w:rPr>
              <w:t>6</w:t>
            </w:r>
          </w:p>
        </w:tc>
        <w:tc>
          <w:tcPr>
            <w:tcW w:w="715" w:type="pct"/>
            <w:gridSpan w:val="2"/>
          </w:tcPr>
          <w:p w14:paraId="047F5B3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7</w:t>
            </w:r>
          </w:p>
        </w:tc>
        <w:tc>
          <w:tcPr>
            <w:tcW w:w="714" w:type="pct"/>
            <w:gridSpan w:val="2"/>
          </w:tcPr>
          <w:p w14:paraId="24DBC705" w14:textId="77777777" w:rsidR="007C03D7" w:rsidRPr="00793045" w:rsidRDefault="007C03D7" w:rsidP="007E74E2">
            <w:pPr>
              <w:spacing w:before="0"/>
              <w:ind w:left="-139" w:right="-8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8</w:t>
            </w:r>
          </w:p>
        </w:tc>
        <w:tc>
          <w:tcPr>
            <w:tcW w:w="714" w:type="pct"/>
            <w:gridSpan w:val="2"/>
          </w:tcPr>
          <w:p w14:paraId="1E6EC377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9</w:t>
            </w:r>
          </w:p>
        </w:tc>
        <w:tc>
          <w:tcPr>
            <w:tcW w:w="715" w:type="pct"/>
            <w:shd w:val="clear" w:color="auto" w:fill="FFFFFF"/>
          </w:tcPr>
          <w:p w14:paraId="1A4D6BF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10</w:t>
            </w:r>
          </w:p>
        </w:tc>
      </w:tr>
      <w:tr w:rsidR="007E74E2" w:rsidRPr="00793045" w14:paraId="0F55EFEA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0000"/>
          </w:tcPr>
          <w:p w14:paraId="3264290F" w14:textId="4EB5D952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*</w:t>
            </w:r>
            <w:proofErr w:type="spellStart"/>
            <w:r w:rsidRPr="00793045">
              <w:rPr>
                <w:sz w:val="16"/>
                <w:szCs w:val="16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4" w:type="pct"/>
            <w:gridSpan w:val="2"/>
            <w:shd w:val="clear" w:color="auto" w:fill="FF0000"/>
          </w:tcPr>
          <w:p w14:paraId="4787E364" w14:textId="25B6D02B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*</w:t>
            </w:r>
            <w:proofErr w:type="spellStart"/>
            <w:r w:rsidRPr="00793045">
              <w:rPr>
                <w:sz w:val="16"/>
                <w:szCs w:val="16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4" w:type="pct"/>
            <w:gridSpan w:val="2"/>
          </w:tcPr>
          <w:p w14:paraId="432B3CF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13</w:t>
            </w:r>
          </w:p>
        </w:tc>
        <w:tc>
          <w:tcPr>
            <w:tcW w:w="715" w:type="pct"/>
            <w:gridSpan w:val="2"/>
          </w:tcPr>
          <w:p w14:paraId="6CCF583A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14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69788A40" w14:textId="0EE3D781" w:rsidR="007C03D7" w:rsidRPr="00793045" w:rsidRDefault="007C03D7" w:rsidP="007E74E2">
            <w:pPr>
              <w:spacing w:before="0"/>
              <w:ind w:left="-139" w:right="-8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  <w:highlight w:val="yellow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4" w:type="pct"/>
            <w:gridSpan w:val="2"/>
          </w:tcPr>
          <w:p w14:paraId="505CA9B7" w14:textId="0799C620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  <w:highlight w:val="yellow"/>
              </w:rPr>
              <w:t>FRADULT</w:t>
            </w:r>
            <w:proofErr w:type="spellEnd"/>
            <w:r w:rsidR="00154878" w:rsidRPr="00793045">
              <w:rPr>
                <w:sz w:val="16"/>
                <w:szCs w:val="16"/>
                <w:shd w:val="clear" w:color="auto" w:fill="FFFF00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5" w:type="pct"/>
          </w:tcPr>
          <w:p w14:paraId="0DE7C3F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17</w:t>
            </w:r>
          </w:p>
        </w:tc>
      </w:tr>
      <w:tr w:rsidR="007E74E2" w:rsidRPr="00793045" w14:paraId="7FDBB707" w14:textId="77777777" w:rsidTr="007E74E2">
        <w:trPr>
          <w:jc w:val="center"/>
        </w:trPr>
        <w:tc>
          <w:tcPr>
            <w:tcW w:w="714" w:type="pct"/>
            <w:gridSpan w:val="2"/>
          </w:tcPr>
          <w:p w14:paraId="6EE1B04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18</w:t>
            </w:r>
          </w:p>
        </w:tc>
        <w:tc>
          <w:tcPr>
            <w:tcW w:w="714" w:type="pct"/>
            <w:gridSpan w:val="2"/>
          </w:tcPr>
          <w:p w14:paraId="6334B6E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19</w:t>
            </w:r>
          </w:p>
        </w:tc>
        <w:tc>
          <w:tcPr>
            <w:tcW w:w="714" w:type="pct"/>
            <w:gridSpan w:val="2"/>
          </w:tcPr>
          <w:p w14:paraId="7859F31D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20</w:t>
            </w:r>
          </w:p>
        </w:tc>
        <w:tc>
          <w:tcPr>
            <w:tcW w:w="715" w:type="pct"/>
            <w:gridSpan w:val="2"/>
          </w:tcPr>
          <w:p w14:paraId="2DD0A40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21</w:t>
            </w:r>
          </w:p>
        </w:tc>
        <w:tc>
          <w:tcPr>
            <w:tcW w:w="714" w:type="pct"/>
            <w:gridSpan w:val="2"/>
          </w:tcPr>
          <w:p w14:paraId="3830BFF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22</w:t>
            </w:r>
          </w:p>
        </w:tc>
        <w:tc>
          <w:tcPr>
            <w:tcW w:w="714" w:type="pct"/>
            <w:gridSpan w:val="2"/>
          </w:tcPr>
          <w:p w14:paraId="4141150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23</w:t>
            </w:r>
          </w:p>
        </w:tc>
        <w:tc>
          <w:tcPr>
            <w:tcW w:w="715" w:type="pct"/>
          </w:tcPr>
          <w:p w14:paraId="78D0DDD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24</w:t>
            </w:r>
          </w:p>
        </w:tc>
      </w:tr>
      <w:tr w:rsidR="007E74E2" w:rsidRPr="00793045" w14:paraId="48ED1C4E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0000"/>
          </w:tcPr>
          <w:p w14:paraId="2B0988A5" w14:textId="418F575C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*</w:t>
            </w:r>
            <w:proofErr w:type="spellStart"/>
            <w:r w:rsidRPr="00793045">
              <w:rPr>
                <w:sz w:val="16"/>
                <w:szCs w:val="16"/>
              </w:rPr>
              <w:t>METINV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4" w:type="pct"/>
            <w:gridSpan w:val="2"/>
          </w:tcPr>
          <w:p w14:paraId="27CBFA95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26</w:t>
            </w:r>
          </w:p>
        </w:tc>
        <w:tc>
          <w:tcPr>
            <w:tcW w:w="714" w:type="pct"/>
            <w:gridSpan w:val="2"/>
          </w:tcPr>
          <w:p w14:paraId="5758FB65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27</w:t>
            </w:r>
          </w:p>
        </w:tc>
        <w:tc>
          <w:tcPr>
            <w:tcW w:w="715" w:type="pct"/>
            <w:gridSpan w:val="2"/>
          </w:tcPr>
          <w:p w14:paraId="0BB146A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28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2AF06344" w14:textId="1DC221C1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  <w:highlight w:val="yellow"/>
              </w:rPr>
            </w:pPr>
            <w:proofErr w:type="spellStart"/>
            <w:r w:rsidRPr="00793045">
              <w:rPr>
                <w:sz w:val="16"/>
                <w:szCs w:val="16"/>
              </w:rPr>
              <w:t>FRPEDIAT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631CDF13" w14:textId="7A176B50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  <w:highlight w:val="yellow"/>
              </w:rPr>
            </w:pPr>
            <w:proofErr w:type="spellStart"/>
            <w:r w:rsidRPr="00793045">
              <w:rPr>
                <w:sz w:val="16"/>
                <w:szCs w:val="16"/>
              </w:rPr>
              <w:t>FRPEDIAT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5" w:type="pct"/>
          </w:tcPr>
          <w:p w14:paraId="65A6BEA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</w:tr>
      <w:tr w:rsidR="007C03D7" w:rsidRPr="00793045" w14:paraId="2C123DBA" w14:textId="77777777" w:rsidTr="007E74E2">
        <w:trPr>
          <w:jc w:val="center"/>
        </w:trPr>
        <w:tc>
          <w:tcPr>
            <w:tcW w:w="5000" w:type="pct"/>
            <w:gridSpan w:val="13"/>
            <w:shd w:val="clear" w:color="auto" w:fill="8DB3E2"/>
          </w:tcPr>
          <w:p w14:paraId="4C7E8071" w14:textId="20F052EC" w:rsidR="007C03D7" w:rsidRPr="00793045" w:rsidRDefault="007C03D7" w:rsidP="007E74E2">
            <w:pPr>
              <w:tabs>
                <w:tab w:val="left" w:pos="7457"/>
              </w:tabs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Diciembre</w:t>
            </w:r>
            <w:r w:rsidR="00154878" w:rsidRPr="00793045">
              <w:rPr>
                <w:b/>
                <w:bCs/>
                <w:sz w:val="16"/>
                <w:szCs w:val="16"/>
              </w:rPr>
              <w:t xml:space="preserve"> </w:t>
            </w:r>
            <w:r w:rsidRPr="00793045">
              <w:rPr>
                <w:b/>
                <w:bCs/>
                <w:sz w:val="16"/>
                <w:szCs w:val="16"/>
              </w:rPr>
              <w:t>2024</w:t>
            </w:r>
          </w:p>
        </w:tc>
      </w:tr>
      <w:tr w:rsidR="007E74E2" w:rsidRPr="00793045" w14:paraId="583D3BF0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C6D9F1"/>
            <w:vAlign w:val="center"/>
          </w:tcPr>
          <w:p w14:paraId="52D6D7C5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17207A2F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53FC19D7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715" w:type="pct"/>
            <w:gridSpan w:val="2"/>
            <w:shd w:val="clear" w:color="auto" w:fill="C6D9F1"/>
            <w:vAlign w:val="center"/>
          </w:tcPr>
          <w:p w14:paraId="097832DD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6343EF05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40358F7F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Sábado</w:t>
            </w:r>
          </w:p>
        </w:tc>
        <w:tc>
          <w:tcPr>
            <w:tcW w:w="715" w:type="pct"/>
            <w:shd w:val="clear" w:color="auto" w:fill="C6D9F1"/>
            <w:vAlign w:val="center"/>
          </w:tcPr>
          <w:p w14:paraId="61CEDE91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Domingo</w:t>
            </w:r>
          </w:p>
        </w:tc>
      </w:tr>
      <w:tr w:rsidR="007E74E2" w:rsidRPr="00793045" w14:paraId="38B4FF99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</w:tcPr>
          <w:p w14:paraId="4031492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</w:tcPr>
          <w:p w14:paraId="3DD0CE70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0E8C740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  <w:gridSpan w:val="2"/>
          </w:tcPr>
          <w:p w14:paraId="3D4C2C7A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2E53086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4277421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  <w:shd w:val="clear" w:color="auto" w:fill="00B050"/>
          </w:tcPr>
          <w:p w14:paraId="742E8BC5" w14:textId="17F79983" w:rsidR="007C03D7" w:rsidRPr="00793045" w:rsidRDefault="007C03D7" w:rsidP="007E74E2">
            <w:pPr>
              <w:spacing w:before="0"/>
              <w:ind w:left="-114" w:right="-103" w:firstLine="6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  <w:shd w:val="clear" w:color="auto" w:fill="00B050"/>
              </w:rPr>
              <w:t>FRPEDIAT</w:t>
            </w:r>
            <w:proofErr w:type="spellEnd"/>
            <w:r w:rsidR="00154878" w:rsidRPr="00793045">
              <w:rPr>
                <w:sz w:val="16"/>
                <w:szCs w:val="16"/>
                <w:shd w:val="clear" w:color="auto" w:fill="00B050"/>
              </w:rPr>
              <w:t xml:space="preserve"> </w:t>
            </w:r>
            <w:r w:rsidRPr="00793045">
              <w:rPr>
                <w:color w:val="00B050"/>
                <w:sz w:val="16"/>
                <w:szCs w:val="16"/>
                <w:shd w:val="clear" w:color="auto" w:fill="00B050"/>
              </w:rPr>
              <w:t>M</w:t>
            </w:r>
          </w:p>
        </w:tc>
      </w:tr>
      <w:tr w:rsidR="007E74E2" w:rsidRPr="00793045" w14:paraId="211D832B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0000"/>
          </w:tcPr>
          <w:p w14:paraId="12BE7451" w14:textId="093543EB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*</w:t>
            </w:r>
            <w:proofErr w:type="spellStart"/>
            <w:r w:rsidRPr="00793045">
              <w:rPr>
                <w:sz w:val="16"/>
                <w:szCs w:val="16"/>
              </w:rPr>
              <w:t>METINV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2F80F1D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00CA713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4</w:t>
            </w:r>
          </w:p>
        </w:tc>
        <w:tc>
          <w:tcPr>
            <w:tcW w:w="715" w:type="pct"/>
            <w:gridSpan w:val="2"/>
          </w:tcPr>
          <w:p w14:paraId="71670A7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5</w:t>
            </w:r>
          </w:p>
        </w:tc>
        <w:tc>
          <w:tcPr>
            <w:tcW w:w="714" w:type="pct"/>
            <w:gridSpan w:val="2"/>
          </w:tcPr>
          <w:p w14:paraId="1909B195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6</w:t>
            </w:r>
          </w:p>
        </w:tc>
        <w:tc>
          <w:tcPr>
            <w:tcW w:w="714" w:type="pct"/>
            <w:gridSpan w:val="2"/>
          </w:tcPr>
          <w:p w14:paraId="23EE564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7</w:t>
            </w:r>
          </w:p>
        </w:tc>
        <w:tc>
          <w:tcPr>
            <w:tcW w:w="715" w:type="pct"/>
          </w:tcPr>
          <w:p w14:paraId="096FCD24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8</w:t>
            </w:r>
          </w:p>
        </w:tc>
      </w:tr>
      <w:tr w:rsidR="007E74E2" w:rsidRPr="00793045" w14:paraId="3B27A56B" w14:textId="77777777" w:rsidTr="007E74E2">
        <w:trPr>
          <w:jc w:val="center"/>
        </w:trPr>
        <w:tc>
          <w:tcPr>
            <w:tcW w:w="714" w:type="pct"/>
            <w:gridSpan w:val="2"/>
            <w:shd w:val="clear" w:color="auto" w:fill="FFFFFF"/>
          </w:tcPr>
          <w:p w14:paraId="043DDF1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9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54A4405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10</w:t>
            </w:r>
          </w:p>
        </w:tc>
        <w:tc>
          <w:tcPr>
            <w:tcW w:w="714" w:type="pct"/>
            <w:gridSpan w:val="2"/>
            <w:shd w:val="clear" w:color="auto" w:fill="FF0000"/>
          </w:tcPr>
          <w:p w14:paraId="3C45DC71" w14:textId="215DC1BB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TFM*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0000"/>
                <w:sz w:val="16"/>
                <w:szCs w:val="16"/>
              </w:rPr>
              <w:t>T</w:t>
            </w:r>
          </w:p>
        </w:tc>
        <w:tc>
          <w:tcPr>
            <w:tcW w:w="715" w:type="pct"/>
            <w:gridSpan w:val="2"/>
            <w:shd w:val="clear" w:color="auto" w:fill="FFFF00"/>
          </w:tcPr>
          <w:p w14:paraId="5F26BEC7" w14:textId="72179688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HERRINF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</w:rPr>
              <w:t>D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6C71CF6D" w14:textId="51608744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METINV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652F8174" w14:textId="3F68A78E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METINV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5" w:type="pct"/>
            <w:shd w:val="clear" w:color="auto" w:fill="FFFFFF"/>
          </w:tcPr>
          <w:p w14:paraId="6A863EE4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15</w:t>
            </w:r>
          </w:p>
        </w:tc>
      </w:tr>
      <w:tr w:rsidR="007E74E2" w:rsidRPr="00793045" w14:paraId="73B53D9A" w14:textId="77777777" w:rsidTr="007E74E2">
        <w:trPr>
          <w:jc w:val="center"/>
        </w:trPr>
        <w:tc>
          <w:tcPr>
            <w:tcW w:w="714" w:type="pct"/>
            <w:gridSpan w:val="2"/>
            <w:vAlign w:val="center"/>
          </w:tcPr>
          <w:p w14:paraId="7B01C59F" w14:textId="77777777" w:rsidR="007C03D7" w:rsidRPr="00793045" w:rsidRDefault="007C03D7" w:rsidP="007E74E2">
            <w:pPr>
              <w:spacing w:before="0"/>
              <w:ind w:left="31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16</w:t>
            </w:r>
          </w:p>
        </w:tc>
        <w:tc>
          <w:tcPr>
            <w:tcW w:w="714" w:type="pct"/>
            <w:gridSpan w:val="2"/>
            <w:vAlign w:val="center"/>
          </w:tcPr>
          <w:p w14:paraId="0E07571B" w14:textId="77777777" w:rsidR="007C03D7" w:rsidRPr="00793045" w:rsidRDefault="007C03D7" w:rsidP="007E74E2">
            <w:pPr>
              <w:spacing w:before="0"/>
              <w:ind w:left="31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17</w:t>
            </w:r>
          </w:p>
        </w:tc>
        <w:tc>
          <w:tcPr>
            <w:tcW w:w="714" w:type="pct"/>
            <w:gridSpan w:val="2"/>
          </w:tcPr>
          <w:p w14:paraId="4AA5617A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18</w:t>
            </w:r>
          </w:p>
        </w:tc>
        <w:tc>
          <w:tcPr>
            <w:tcW w:w="715" w:type="pct"/>
            <w:gridSpan w:val="2"/>
          </w:tcPr>
          <w:p w14:paraId="459967C7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19</w:t>
            </w:r>
          </w:p>
        </w:tc>
        <w:tc>
          <w:tcPr>
            <w:tcW w:w="714" w:type="pct"/>
            <w:gridSpan w:val="2"/>
          </w:tcPr>
          <w:p w14:paraId="292F0AB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20</w:t>
            </w:r>
          </w:p>
        </w:tc>
        <w:tc>
          <w:tcPr>
            <w:tcW w:w="714" w:type="pct"/>
            <w:gridSpan w:val="2"/>
          </w:tcPr>
          <w:p w14:paraId="0CBA1A7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21</w:t>
            </w:r>
          </w:p>
        </w:tc>
        <w:tc>
          <w:tcPr>
            <w:tcW w:w="715" w:type="pct"/>
          </w:tcPr>
          <w:p w14:paraId="5A9726B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22</w:t>
            </w:r>
          </w:p>
        </w:tc>
      </w:tr>
      <w:tr w:rsidR="007E74E2" w:rsidRPr="00793045" w14:paraId="080CD9DB" w14:textId="77777777" w:rsidTr="007E74E2">
        <w:trPr>
          <w:jc w:val="center"/>
        </w:trPr>
        <w:tc>
          <w:tcPr>
            <w:tcW w:w="1667" w:type="pct"/>
            <w:gridSpan w:val="5"/>
            <w:shd w:val="clear" w:color="auto" w:fill="E5B8B7" w:themeFill="accent2" w:themeFillTint="66"/>
            <w:vAlign w:val="center"/>
          </w:tcPr>
          <w:p w14:paraId="0B093835" w14:textId="77777777" w:rsidR="007C03D7" w:rsidRPr="00793045" w:rsidRDefault="007C03D7" w:rsidP="007E74E2">
            <w:pPr>
              <w:spacing w:before="0"/>
              <w:ind w:left="31"/>
              <w:jc w:val="center"/>
              <w:rPr>
                <w:sz w:val="16"/>
                <w:szCs w:val="16"/>
              </w:rPr>
            </w:pPr>
          </w:p>
        </w:tc>
        <w:tc>
          <w:tcPr>
            <w:tcW w:w="1667" w:type="pct"/>
            <w:gridSpan w:val="4"/>
            <w:shd w:val="clear" w:color="auto" w:fill="E5B8B7" w:themeFill="accent2" w:themeFillTint="66"/>
            <w:vAlign w:val="center"/>
          </w:tcPr>
          <w:p w14:paraId="7BBDF515" w14:textId="77777777" w:rsidR="007C03D7" w:rsidRPr="00793045" w:rsidRDefault="007C03D7" w:rsidP="007E74E2">
            <w:pPr>
              <w:spacing w:before="0"/>
              <w:ind w:left="31"/>
              <w:jc w:val="center"/>
              <w:rPr>
                <w:sz w:val="16"/>
                <w:szCs w:val="16"/>
              </w:rPr>
            </w:pPr>
          </w:p>
        </w:tc>
        <w:tc>
          <w:tcPr>
            <w:tcW w:w="1666" w:type="pct"/>
            <w:gridSpan w:val="4"/>
            <w:shd w:val="clear" w:color="auto" w:fill="E5B8B7" w:themeFill="accent2" w:themeFillTint="66"/>
            <w:vAlign w:val="center"/>
          </w:tcPr>
          <w:p w14:paraId="417030CC" w14:textId="001F822D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b/>
                <w:sz w:val="16"/>
                <w:szCs w:val="16"/>
              </w:rPr>
              <w:t>Vacaciones</w:t>
            </w:r>
            <w:r w:rsidR="00154878" w:rsidRPr="00793045">
              <w:rPr>
                <w:b/>
                <w:sz w:val="16"/>
                <w:szCs w:val="16"/>
              </w:rPr>
              <w:t xml:space="preserve"> </w:t>
            </w:r>
            <w:r w:rsidRPr="00793045">
              <w:rPr>
                <w:b/>
                <w:sz w:val="16"/>
                <w:szCs w:val="16"/>
              </w:rPr>
              <w:t>de</w:t>
            </w:r>
            <w:r w:rsidR="00154878" w:rsidRPr="00793045">
              <w:rPr>
                <w:b/>
                <w:sz w:val="16"/>
                <w:szCs w:val="16"/>
              </w:rPr>
              <w:t xml:space="preserve"> </w:t>
            </w:r>
            <w:r w:rsidRPr="00793045">
              <w:rPr>
                <w:b/>
                <w:sz w:val="16"/>
                <w:szCs w:val="16"/>
              </w:rPr>
              <w:t>Navidad</w:t>
            </w:r>
          </w:p>
        </w:tc>
      </w:tr>
      <w:tr w:rsidR="007C03D7" w:rsidRPr="00793045" w14:paraId="5B3399BE" w14:textId="77777777" w:rsidTr="007E74E2">
        <w:tblPrEx>
          <w:jc w:val="left"/>
        </w:tblPrEx>
        <w:tc>
          <w:tcPr>
            <w:tcW w:w="5000" w:type="pct"/>
            <w:gridSpan w:val="13"/>
            <w:shd w:val="clear" w:color="auto" w:fill="8DB3E2"/>
          </w:tcPr>
          <w:p w14:paraId="6FE910BA" w14:textId="2D6912F3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Enero</w:t>
            </w:r>
            <w:r w:rsidR="00154878" w:rsidRPr="00793045">
              <w:rPr>
                <w:b/>
                <w:bCs/>
                <w:sz w:val="16"/>
                <w:szCs w:val="16"/>
              </w:rPr>
              <w:t xml:space="preserve"> </w:t>
            </w:r>
            <w:r w:rsidRPr="00793045">
              <w:rPr>
                <w:b/>
                <w:bCs/>
                <w:sz w:val="16"/>
                <w:szCs w:val="16"/>
              </w:rPr>
              <w:t>2025</w:t>
            </w:r>
          </w:p>
        </w:tc>
      </w:tr>
      <w:tr w:rsidR="007E74E2" w:rsidRPr="00793045" w14:paraId="52B1FBAD" w14:textId="77777777" w:rsidTr="007E74E2">
        <w:tblPrEx>
          <w:jc w:val="left"/>
        </w:tblPrEx>
        <w:tc>
          <w:tcPr>
            <w:tcW w:w="714" w:type="pct"/>
            <w:gridSpan w:val="2"/>
            <w:shd w:val="clear" w:color="auto" w:fill="C6D9F1"/>
            <w:vAlign w:val="center"/>
          </w:tcPr>
          <w:p w14:paraId="659DF6B2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780E0159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4C56A8BF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715" w:type="pct"/>
            <w:gridSpan w:val="2"/>
            <w:shd w:val="clear" w:color="auto" w:fill="C6D9F1"/>
            <w:vAlign w:val="center"/>
          </w:tcPr>
          <w:p w14:paraId="33947324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6111F80E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096611F9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Sábado</w:t>
            </w:r>
          </w:p>
        </w:tc>
        <w:tc>
          <w:tcPr>
            <w:tcW w:w="715" w:type="pct"/>
            <w:shd w:val="clear" w:color="auto" w:fill="C6D9F1"/>
            <w:vAlign w:val="center"/>
          </w:tcPr>
          <w:p w14:paraId="2BCC2B9D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Domingo</w:t>
            </w:r>
          </w:p>
        </w:tc>
      </w:tr>
      <w:tr w:rsidR="007E74E2" w:rsidRPr="00793045" w14:paraId="17EFB49F" w14:textId="77777777" w:rsidTr="007E74E2">
        <w:tblPrEx>
          <w:jc w:val="left"/>
        </w:tblPrEx>
        <w:tc>
          <w:tcPr>
            <w:tcW w:w="1250" w:type="pct"/>
            <w:gridSpan w:val="3"/>
            <w:shd w:val="clear" w:color="auto" w:fill="E5B8B7" w:themeFill="accent2" w:themeFillTint="66"/>
            <w:vAlign w:val="center"/>
          </w:tcPr>
          <w:p w14:paraId="11110D4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251" w:type="pct"/>
            <w:gridSpan w:val="4"/>
            <w:shd w:val="clear" w:color="auto" w:fill="E5B8B7" w:themeFill="accent2" w:themeFillTint="66"/>
            <w:vAlign w:val="center"/>
          </w:tcPr>
          <w:p w14:paraId="5637A9D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249" w:type="pct"/>
            <w:gridSpan w:val="4"/>
            <w:shd w:val="clear" w:color="auto" w:fill="E5B8B7" w:themeFill="accent2" w:themeFillTint="66"/>
            <w:vAlign w:val="center"/>
          </w:tcPr>
          <w:p w14:paraId="307CAF9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gridSpan w:val="2"/>
            <w:shd w:val="clear" w:color="auto" w:fill="E5B8B7" w:themeFill="accent2" w:themeFillTint="66"/>
            <w:vAlign w:val="center"/>
          </w:tcPr>
          <w:p w14:paraId="3A6A37E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</w:tr>
      <w:tr w:rsidR="007C03D7" w:rsidRPr="00793045" w14:paraId="75127716" w14:textId="77777777" w:rsidTr="007E74E2">
        <w:tblPrEx>
          <w:jc w:val="left"/>
        </w:tblPrEx>
        <w:trPr>
          <w:trHeight w:val="447"/>
        </w:trPr>
        <w:tc>
          <w:tcPr>
            <w:tcW w:w="5000" w:type="pct"/>
            <w:gridSpan w:val="13"/>
            <w:shd w:val="clear" w:color="auto" w:fill="C6D9F1" w:themeFill="text2" w:themeFillTint="33"/>
            <w:vAlign w:val="center"/>
          </w:tcPr>
          <w:p w14:paraId="61F0FC78" w14:textId="0BFF6588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b/>
                <w:sz w:val="16"/>
                <w:szCs w:val="16"/>
              </w:rPr>
              <w:t>Exámenes</w:t>
            </w:r>
            <w:r w:rsidR="00154878" w:rsidRPr="0079304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793045">
              <w:rPr>
                <w:b/>
                <w:sz w:val="16"/>
                <w:szCs w:val="16"/>
              </w:rPr>
              <w:t>Conv</w:t>
            </w:r>
            <w:proofErr w:type="spellEnd"/>
            <w:r w:rsidRPr="00793045">
              <w:rPr>
                <w:b/>
                <w:sz w:val="16"/>
                <w:szCs w:val="16"/>
              </w:rPr>
              <w:t>.</w:t>
            </w:r>
            <w:r w:rsidR="00154878" w:rsidRPr="00793045">
              <w:rPr>
                <w:b/>
                <w:sz w:val="16"/>
                <w:szCs w:val="16"/>
              </w:rPr>
              <w:t xml:space="preserve"> </w:t>
            </w:r>
            <w:r w:rsidRPr="00793045">
              <w:rPr>
                <w:b/>
                <w:sz w:val="16"/>
                <w:szCs w:val="16"/>
              </w:rPr>
              <w:t>Ordinaria</w:t>
            </w:r>
            <w:r w:rsidR="00154878" w:rsidRPr="00793045">
              <w:rPr>
                <w:b/>
                <w:sz w:val="16"/>
                <w:szCs w:val="16"/>
              </w:rPr>
              <w:t xml:space="preserve"> </w:t>
            </w:r>
            <w:r w:rsidRPr="00793045">
              <w:rPr>
                <w:b/>
                <w:sz w:val="16"/>
                <w:szCs w:val="16"/>
              </w:rPr>
              <w:t>Primer</w:t>
            </w:r>
            <w:r w:rsidR="00154878" w:rsidRPr="0079304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793045">
              <w:rPr>
                <w:b/>
                <w:sz w:val="16"/>
                <w:szCs w:val="16"/>
              </w:rPr>
              <w:t>Semestre.08</w:t>
            </w:r>
            <w:proofErr w:type="spellEnd"/>
            <w:r w:rsidR="00154878" w:rsidRPr="00793045">
              <w:rPr>
                <w:b/>
                <w:sz w:val="16"/>
                <w:szCs w:val="16"/>
              </w:rPr>
              <w:t xml:space="preserve"> </w:t>
            </w:r>
            <w:r w:rsidRPr="00793045">
              <w:rPr>
                <w:b/>
                <w:sz w:val="16"/>
                <w:szCs w:val="16"/>
              </w:rPr>
              <w:t>al</w:t>
            </w:r>
            <w:r w:rsidR="00154878" w:rsidRPr="00793045">
              <w:rPr>
                <w:b/>
                <w:sz w:val="16"/>
                <w:szCs w:val="16"/>
              </w:rPr>
              <w:t xml:space="preserve"> </w:t>
            </w:r>
            <w:r w:rsidRPr="00793045">
              <w:rPr>
                <w:b/>
                <w:sz w:val="16"/>
                <w:szCs w:val="16"/>
              </w:rPr>
              <w:t>19</w:t>
            </w:r>
          </w:p>
        </w:tc>
      </w:tr>
      <w:tr w:rsidR="007E74E2" w:rsidRPr="00793045" w14:paraId="5D5ADEF5" w14:textId="77777777" w:rsidTr="007E74E2">
        <w:tblPrEx>
          <w:jc w:val="left"/>
        </w:tblPrEx>
        <w:tc>
          <w:tcPr>
            <w:tcW w:w="714" w:type="pct"/>
            <w:gridSpan w:val="2"/>
            <w:vAlign w:val="center"/>
          </w:tcPr>
          <w:p w14:paraId="606F6B9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20</w:t>
            </w:r>
          </w:p>
        </w:tc>
        <w:tc>
          <w:tcPr>
            <w:tcW w:w="714" w:type="pct"/>
            <w:gridSpan w:val="2"/>
            <w:vAlign w:val="center"/>
          </w:tcPr>
          <w:p w14:paraId="2D808A8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21</w:t>
            </w:r>
          </w:p>
        </w:tc>
        <w:tc>
          <w:tcPr>
            <w:tcW w:w="714" w:type="pct"/>
            <w:gridSpan w:val="2"/>
            <w:vAlign w:val="center"/>
          </w:tcPr>
          <w:p w14:paraId="374E453D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22</w:t>
            </w:r>
          </w:p>
        </w:tc>
        <w:tc>
          <w:tcPr>
            <w:tcW w:w="715" w:type="pct"/>
            <w:gridSpan w:val="2"/>
            <w:vAlign w:val="center"/>
          </w:tcPr>
          <w:p w14:paraId="50C30ED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23</w:t>
            </w:r>
          </w:p>
        </w:tc>
        <w:tc>
          <w:tcPr>
            <w:tcW w:w="714" w:type="pct"/>
            <w:gridSpan w:val="2"/>
            <w:shd w:val="clear" w:color="auto" w:fill="FFFF00"/>
            <w:vAlign w:val="center"/>
          </w:tcPr>
          <w:p w14:paraId="661D84EE" w14:textId="64545E4B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FRCRINE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  <w:gridSpan w:val="2"/>
            <w:shd w:val="clear" w:color="auto" w:fill="FFFF00"/>
            <w:vAlign w:val="center"/>
          </w:tcPr>
          <w:p w14:paraId="15818018" w14:textId="44171A6A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FRCRINE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shd w:val="clear" w:color="auto" w:fill="00B050"/>
            <w:vAlign w:val="center"/>
          </w:tcPr>
          <w:p w14:paraId="241BE632" w14:textId="242C4DF8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FRCRINE</w:t>
            </w:r>
            <w:proofErr w:type="spellEnd"/>
            <w:r w:rsidR="00154878" w:rsidRPr="00793045">
              <w:rPr>
                <w:color w:val="92D050"/>
                <w:sz w:val="16"/>
                <w:szCs w:val="16"/>
              </w:rPr>
              <w:t xml:space="preserve"> </w:t>
            </w:r>
          </w:p>
        </w:tc>
      </w:tr>
      <w:tr w:rsidR="007E74E2" w:rsidRPr="00793045" w14:paraId="6C652869" w14:textId="77777777" w:rsidTr="007E74E2">
        <w:tblPrEx>
          <w:jc w:val="left"/>
        </w:tblPrEx>
        <w:tc>
          <w:tcPr>
            <w:tcW w:w="714" w:type="pct"/>
            <w:gridSpan w:val="2"/>
            <w:vAlign w:val="center"/>
          </w:tcPr>
          <w:p w14:paraId="0228523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27</w:t>
            </w:r>
          </w:p>
        </w:tc>
        <w:tc>
          <w:tcPr>
            <w:tcW w:w="714" w:type="pct"/>
            <w:gridSpan w:val="2"/>
            <w:shd w:val="clear" w:color="auto" w:fill="FFFFFF"/>
            <w:vAlign w:val="center"/>
          </w:tcPr>
          <w:p w14:paraId="5FE5FEE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28</w:t>
            </w:r>
          </w:p>
        </w:tc>
        <w:tc>
          <w:tcPr>
            <w:tcW w:w="714" w:type="pct"/>
            <w:gridSpan w:val="2"/>
            <w:vAlign w:val="center"/>
          </w:tcPr>
          <w:p w14:paraId="15720E9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29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53A57ED5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30</w:t>
            </w:r>
          </w:p>
        </w:tc>
        <w:tc>
          <w:tcPr>
            <w:tcW w:w="714" w:type="pct"/>
            <w:gridSpan w:val="2"/>
            <w:vAlign w:val="center"/>
          </w:tcPr>
          <w:p w14:paraId="0EFF870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31</w:t>
            </w:r>
          </w:p>
        </w:tc>
        <w:tc>
          <w:tcPr>
            <w:tcW w:w="714" w:type="pct"/>
            <w:gridSpan w:val="2"/>
            <w:vAlign w:val="center"/>
          </w:tcPr>
          <w:p w14:paraId="7BEBBC4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  <w:vAlign w:val="center"/>
          </w:tcPr>
          <w:p w14:paraId="1DA209F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</w:tr>
      <w:tr w:rsidR="007C03D7" w:rsidRPr="00793045" w14:paraId="4EBF6858" w14:textId="77777777" w:rsidTr="007E74E2">
        <w:tblPrEx>
          <w:jc w:val="left"/>
        </w:tblPrEx>
        <w:tc>
          <w:tcPr>
            <w:tcW w:w="5000" w:type="pct"/>
            <w:gridSpan w:val="13"/>
            <w:shd w:val="clear" w:color="auto" w:fill="8DB3E2"/>
          </w:tcPr>
          <w:p w14:paraId="5A24BEFA" w14:textId="7586847A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Febrero</w:t>
            </w:r>
            <w:r w:rsidR="00154878" w:rsidRPr="00793045">
              <w:rPr>
                <w:b/>
                <w:bCs/>
                <w:sz w:val="16"/>
                <w:szCs w:val="16"/>
              </w:rPr>
              <w:t xml:space="preserve"> </w:t>
            </w:r>
            <w:r w:rsidRPr="00793045">
              <w:rPr>
                <w:b/>
                <w:bCs/>
                <w:sz w:val="16"/>
                <w:szCs w:val="16"/>
              </w:rPr>
              <w:t>2025</w:t>
            </w:r>
          </w:p>
        </w:tc>
      </w:tr>
      <w:tr w:rsidR="007E74E2" w:rsidRPr="00793045" w14:paraId="72E3B4FF" w14:textId="77777777" w:rsidTr="007E74E2">
        <w:tblPrEx>
          <w:jc w:val="left"/>
        </w:tblPrEx>
        <w:trPr>
          <w:trHeight w:val="125"/>
        </w:trPr>
        <w:tc>
          <w:tcPr>
            <w:tcW w:w="714" w:type="pct"/>
            <w:gridSpan w:val="2"/>
            <w:shd w:val="clear" w:color="auto" w:fill="C6D9F1"/>
            <w:vAlign w:val="center"/>
          </w:tcPr>
          <w:p w14:paraId="2012C48C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0B0AFAC4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3F42E4C1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715" w:type="pct"/>
            <w:gridSpan w:val="2"/>
            <w:shd w:val="clear" w:color="auto" w:fill="C6D9F1"/>
            <w:vAlign w:val="center"/>
          </w:tcPr>
          <w:p w14:paraId="044E98C2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5646F961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7BD9F333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Sábado</w:t>
            </w:r>
          </w:p>
        </w:tc>
        <w:tc>
          <w:tcPr>
            <w:tcW w:w="715" w:type="pct"/>
            <w:shd w:val="clear" w:color="auto" w:fill="C6D9F1"/>
            <w:vAlign w:val="center"/>
          </w:tcPr>
          <w:p w14:paraId="7353DA1E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Domingo</w:t>
            </w:r>
          </w:p>
        </w:tc>
      </w:tr>
      <w:tr w:rsidR="007E74E2" w:rsidRPr="00793045" w14:paraId="3DB8307E" w14:textId="77777777" w:rsidTr="007E74E2">
        <w:tblPrEx>
          <w:jc w:val="left"/>
        </w:tblPrEx>
        <w:tc>
          <w:tcPr>
            <w:tcW w:w="714" w:type="pct"/>
            <w:gridSpan w:val="2"/>
            <w:shd w:val="clear" w:color="auto" w:fill="FFFFFF"/>
          </w:tcPr>
          <w:p w14:paraId="24A37D7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</w:tcPr>
          <w:p w14:paraId="2F112E8D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FF"/>
          </w:tcPr>
          <w:p w14:paraId="4133956A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  <w:gridSpan w:val="2"/>
            <w:shd w:val="clear" w:color="auto" w:fill="FFFFFF"/>
          </w:tcPr>
          <w:p w14:paraId="72F7D434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2894C0C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6DB49617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</w:t>
            </w:r>
          </w:p>
        </w:tc>
        <w:tc>
          <w:tcPr>
            <w:tcW w:w="715" w:type="pct"/>
          </w:tcPr>
          <w:p w14:paraId="43EEDD9A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</w:t>
            </w:r>
          </w:p>
        </w:tc>
      </w:tr>
      <w:tr w:rsidR="007E74E2" w:rsidRPr="00793045" w14:paraId="14D0BA06" w14:textId="77777777" w:rsidTr="007E74E2">
        <w:tblPrEx>
          <w:jc w:val="left"/>
        </w:tblPrEx>
        <w:tc>
          <w:tcPr>
            <w:tcW w:w="714" w:type="pct"/>
            <w:gridSpan w:val="2"/>
            <w:shd w:val="clear" w:color="auto" w:fill="FF0000"/>
          </w:tcPr>
          <w:p w14:paraId="5E29198E" w14:textId="03409E11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*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proofErr w:type="spellStart"/>
            <w:r w:rsidRPr="00793045">
              <w:rPr>
                <w:sz w:val="16"/>
                <w:szCs w:val="16"/>
              </w:rPr>
              <w:t>FRCRINE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69C636D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4</w:t>
            </w:r>
          </w:p>
        </w:tc>
        <w:tc>
          <w:tcPr>
            <w:tcW w:w="714" w:type="pct"/>
            <w:gridSpan w:val="2"/>
            <w:shd w:val="clear" w:color="auto" w:fill="FFFFFF"/>
          </w:tcPr>
          <w:p w14:paraId="7434047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5</w:t>
            </w:r>
          </w:p>
        </w:tc>
        <w:tc>
          <w:tcPr>
            <w:tcW w:w="715" w:type="pct"/>
            <w:gridSpan w:val="2"/>
            <w:shd w:val="clear" w:color="auto" w:fill="FFFFFF" w:themeFill="background1"/>
          </w:tcPr>
          <w:p w14:paraId="0A9D3CC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6</w:t>
            </w:r>
          </w:p>
        </w:tc>
        <w:tc>
          <w:tcPr>
            <w:tcW w:w="714" w:type="pct"/>
            <w:gridSpan w:val="2"/>
          </w:tcPr>
          <w:p w14:paraId="4D325505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7</w:t>
            </w:r>
          </w:p>
        </w:tc>
        <w:tc>
          <w:tcPr>
            <w:tcW w:w="714" w:type="pct"/>
            <w:gridSpan w:val="2"/>
          </w:tcPr>
          <w:p w14:paraId="1EF484C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8</w:t>
            </w:r>
          </w:p>
        </w:tc>
        <w:tc>
          <w:tcPr>
            <w:tcW w:w="715" w:type="pct"/>
          </w:tcPr>
          <w:p w14:paraId="25965F3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9</w:t>
            </w:r>
          </w:p>
        </w:tc>
      </w:tr>
      <w:tr w:rsidR="007E74E2" w:rsidRPr="00793045" w14:paraId="372B0193" w14:textId="77777777" w:rsidTr="007E74E2">
        <w:tblPrEx>
          <w:jc w:val="left"/>
        </w:tblPrEx>
        <w:tc>
          <w:tcPr>
            <w:tcW w:w="714" w:type="pct"/>
            <w:gridSpan w:val="2"/>
            <w:shd w:val="clear" w:color="auto" w:fill="FF0000"/>
            <w:vAlign w:val="center"/>
          </w:tcPr>
          <w:p w14:paraId="267D2C42" w14:textId="64F7F90F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*</w:t>
            </w:r>
            <w:proofErr w:type="spellStart"/>
            <w:r w:rsidRPr="00793045">
              <w:rPr>
                <w:sz w:val="16"/>
                <w:szCs w:val="16"/>
              </w:rPr>
              <w:t>FRCRINE</w:t>
            </w:r>
            <w:proofErr w:type="spellEnd"/>
          </w:p>
        </w:tc>
        <w:tc>
          <w:tcPr>
            <w:tcW w:w="714" w:type="pct"/>
            <w:gridSpan w:val="2"/>
            <w:shd w:val="clear" w:color="auto" w:fill="FFFFFF"/>
          </w:tcPr>
          <w:p w14:paraId="2B179CA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11</w:t>
            </w:r>
          </w:p>
        </w:tc>
        <w:tc>
          <w:tcPr>
            <w:tcW w:w="714" w:type="pct"/>
            <w:gridSpan w:val="2"/>
          </w:tcPr>
          <w:p w14:paraId="43E22AE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12</w:t>
            </w:r>
          </w:p>
        </w:tc>
        <w:tc>
          <w:tcPr>
            <w:tcW w:w="715" w:type="pct"/>
            <w:gridSpan w:val="2"/>
            <w:shd w:val="clear" w:color="auto" w:fill="FFFFFF"/>
          </w:tcPr>
          <w:p w14:paraId="5694D78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13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271C45CF" w14:textId="4FD40768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FRCRINE</w:t>
            </w:r>
            <w:proofErr w:type="spellEnd"/>
          </w:p>
        </w:tc>
        <w:tc>
          <w:tcPr>
            <w:tcW w:w="714" w:type="pct"/>
            <w:gridSpan w:val="2"/>
            <w:shd w:val="clear" w:color="auto" w:fill="FFFF00"/>
          </w:tcPr>
          <w:p w14:paraId="02AED6CB" w14:textId="142CF168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FRCRINE</w:t>
            </w:r>
            <w:proofErr w:type="spellEnd"/>
            <w:r w:rsidR="00154878" w:rsidRPr="00793045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shd w:val="clear" w:color="auto" w:fill="92D050"/>
          </w:tcPr>
          <w:p w14:paraId="0872CCE4" w14:textId="7DF8D629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793045">
              <w:rPr>
                <w:sz w:val="16"/>
                <w:szCs w:val="16"/>
              </w:rPr>
              <w:t>FRCRINE</w:t>
            </w:r>
            <w:proofErr w:type="spellEnd"/>
          </w:p>
        </w:tc>
      </w:tr>
      <w:tr w:rsidR="007E74E2" w:rsidRPr="00793045" w14:paraId="31DA9376" w14:textId="77777777" w:rsidTr="007E74E2">
        <w:tblPrEx>
          <w:jc w:val="left"/>
        </w:tblPrEx>
        <w:tc>
          <w:tcPr>
            <w:tcW w:w="714" w:type="pct"/>
            <w:gridSpan w:val="2"/>
          </w:tcPr>
          <w:p w14:paraId="07E83E7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17</w:t>
            </w:r>
          </w:p>
        </w:tc>
        <w:tc>
          <w:tcPr>
            <w:tcW w:w="714" w:type="pct"/>
            <w:gridSpan w:val="2"/>
          </w:tcPr>
          <w:p w14:paraId="73B0E5C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18</w:t>
            </w:r>
          </w:p>
        </w:tc>
        <w:tc>
          <w:tcPr>
            <w:tcW w:w="714" w:type="pct"/>
            <w:gridSpan w:val="2"/>
          </w:tcPr>
          <w:p w14:paraId="646C8E0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19</w:t>
            </w:r>
          </w:p>
        </w:tc>
        <w:tc>
          <w:tcPr>
            <w:tcW w:w="715" w:type="pct"/>
            <w:gridSpan w:val="2"/>
          </w:tcPr>
          <w:p w14:paraId="3391E1B0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20</w:t>
            </w:r>
          </w:p>
        </w:tc>
        <w:tc>
          <w:tcPr>
            <w:tcW w:w="714" w:type="pct"/>
            <w:gridSpan w:val="2"/>
          </w:tcPr>
          <w:p w14:paraId="7E8BDE6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21</w:t>
            </w:r>
          </w:p>
        </w:tc>
        <w:tc>
          <w:tcPr>
            <w:tcW w:w="714" w:type="pct"/>
            <w:gridSpan w:val="2"/>
          </w:tcPr>
          <w:p w14:paraId="56E0CBF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22</w:t>
            </w:r>
          </w:p>
        </w:tc>
        <w:tc>
          <w:tcPr>
            <w:tcW w:w="715" w:type="pct"/>
          </w:tcPr>
          <w:p w14:paraId="08FECBB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23</w:t>
            </w:r>
          </w:p>
        </w:tc>
      </w:tr>
      <w:tr w:rsidR="007E74E2" w:rsidRPr="00793045" w14:paraId="0C8A237B" w14:textId="77777777" w:rsidTr="007E74E2">
        <w:tblPrEx>
          <w:jc w:val="left"/>
        </w:tblPrEx>
        <w:tc>
          <w:tcPr>
            <w:tcW w:w="714" w:type="pct"/>
            <w:gridSpan w:val="2"/>
            <w:shd w:val="clear" w:color="auto" w:fill="FFFFFF"/>
          </w:tcPr>
          <w:p w14:paraId="2957D72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24</w:t>
            </w:r>
          </w:p>
        </w:tc>
        <w:tc>
          <w:tcPr>
            <w:tcW w:w="714" w:type="pct"/>
            <w:gridSpan w:val="2"/>
          </w:tcPr>
          <w:p w14:paraId="29E4EED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25</w:t>
            </w:r>
          </w:p>
        </w:tc>
        <w:tc>
          <w:tcPr>
            <w:tcW w:w="714" w:type="pct"/>
            <w:gridSpan w:val="2"/>
          </w:tcPr>
          <w:p w14:paraId="4EABB6D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26</w:t>
            </w:r>
          </w:p>
        </w:tc>
        <w:tc>
          <w:tcPr>
            <w:tcW w:w="715" w:type="pct"/>
            <w:gridSpan w:val="2"/>
          </w:tcPr>
          <w:p w14:paraId="2C928FA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27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0D9CE371" w14:textId="4FD63CE0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RCP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4" w:type="pct"/>
            <w:gridSpan w:val="2"/>
          </w:tcPr>
          <w:p w14:paraId="56CE124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</w:tcPr>
          <w:p w14:paraId="3A9F4E4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</w:tr>
      <w:tr w:rsidR="007C03D7" w:rsidRPr="00793045" w14:paraId="46EB610F" w14:textId="77777777" w:rsidTr="007E74E2">
        <w:tblPrEx>
          <w:jc w:val="left"/>
        </w:tblPrEx>
        <w:tc>
          <w:tcPr>
            <w:tcW w:w="5000" w:type="pct"/>
            <w:gridSpan w:val="13"/>
            <w:shd w:val="clear" w:color="auto" w:fill="8DB3E2"/>
          </w:tcPr>
          <w:p w14:paraId="044ADC20" w14:textId="7E7A11F3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Marzo</w:t>
            </w:r>
            <w:r w:rsidR="00154878" w:rsidRPr="00793045">
              <w:rPr>
                <w:b/>
                <w:bCs/>
                <w:sz w:val="16"/>
                <w:szCs w:val="16"/>
              </w:rPr>
              <w:t xml:space="preserve"> </w:t>
            </w:r>
            <w:r w:rsidRPr="00793045">
              <w:rPr>
                <w:b/>
                <w:bCs/>
                <w:sz w:val="16"/>
                <w:szCs w:val="16"/>
              </w:rPr>
              <w:t>2025</w:t>
            </w:r>
          </w:p>
        </w:tc>
      </w:tr>
      <w:tr w:rsidR="007E74E2" w:rsidRPr="00793045" w14:paraId="4BE0C6DE" w14:textId="77777777" w:rsidTr="007E74E2">
        <w:tblPrEx>
          <w:jc w:val="left"/>
        </w:tblPrEx>
        <w:tc>
          <w:tcPr>
            <w:tcW w:w="714" w:type="pct"/>
            <w:gridSpan w:val="2"/>
            <w:shd w:val="clear" w:color="auto" w:fill="C6D9F1"/>
            <w:vAlign w:val="center"/>
          </w:tcPr>
          <w:p w14:paraId="4EF76772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044868F1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68EEA7EF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715" w:type="pct"/>
            <w:gridSpan w:val="2"/>
            <w:shd w:val="clear" w:color="auto" w:fill="C6D9F1"/>
            <w:vAlign w:val="center"/>
          </w:tcPr>
          <w:p w14:paraId="26AD797B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681A2E9C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714" w:type="pct"/>
            <w:gridSpan w:val="2"/>
            <w:shd w:val="clear" w:color="auto" w:fill="C6D9F1"/>
            <w:vAlign w:val="center"/>
          </w:tcPr>
          <w:p w14:paraId="4F7B0916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Sábado</w:t>
            </w:r>
          </w:p>
        </w:tc>
        <w:tc>
          <w:tcPr>
            <w:tcW w:w="715" w:type="pct"/>
            <w:shd w:val="clear" w:color="auto" w:fill="C6D9F1"/>
            <w:vAlign w:val="center"/>
          </w:tcPr>
          <w:p w14:paraId="3E1878D8" w14:textId="77777777" w:rsidR="007C03D7" w:rsidRPr="00793045" w:rsidRDefault="007C03D7" w:rsidP="007E74E2">
            <w:pPr>
              <w:spacing w:before="0"/>
              <w:jc w:val="center"/>
              <w:rPr>
                <w:b/>
                <w:bCs/>
                <w:sz w:val="16"/>
                <w:szCs w:val="16"/>
              </w:rPr>
            </w:pPr>
            <w:r w:rsidRPr="00793045">
              <w:rPr>
                <w:b/>
                <w:bCs/>
                <w:sz w:val="16"/>
                <w:szCs w:val="16"/>
              </w:rPr>
              <w:t>Domingo</w:t>
            </w:r>
          </w:p>
        </w:tc>
      </w:tr>
      <w:tr w:rsidR="007E74E2" w:rsidRPr="00793045" w14:paraId="54EE5395" w14:textId="77777777" w:rsidTr="007E74E2">
        <w:tblPrEx>
          <w:jc w:val="left"/>
        </w:tblPrEx>
        <w:tc>
          <w:tcPr>
            <w:tcW w:w="714" w:type="pct"/>
            <w:gridSpan w:val="2"/>
          </w:tcPr>
          <w:p w14:paraId="093A08A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126B4FA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39DC8B9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  <w:gridSpan w:val="2"/>
          </w:tcPr>
          <w:p w14:paraId="5CE427B3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37D3E3E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shd w:val="clear" w:color="auto" w:fill="FFFF00"/>
          </w:tcPr>
          <w:p w14:paraId="56DBFC7F" w14:textId="6A281E6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RCP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5" w:type="pct"/>
            <w:shd w:val="clear" w:color="auto" w:fill="92D050"/>
          </w:tcPr>
          <w:p w14:paraId="50728893" w14:textId="016B620F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R</w:t>
            </w:r>
            <w:r w:rsidRPr="00793045">
              <w:rPr>
                <w:sz w:val="16"/>
                <w:szCs w:val="16"/>
                <w:shd w:val="clear" w:color="auto" w:fill="00B050"/>
              </w:rPr>
              <w:t>CP</w:t>
            </w:r>
            <w:r w:rsidR="00154878" w:rsidRPr="00793045">
              <w:rPr>
                <w:sz w:val="16"/>
                <w:szCs w:val="16"/>
                <w:shd w:val="clear" w:color="auto" w:fill="00B050"/>
              </w:rPr>
              <w:t xml:space="preserve"> </w:t>
            </w:r>
            <w:r w:rsidRPr="00793045">
              <w:rPr>
                <w:color w:val="00B050"/>
                <w:sz w:val="16"/>
                <w:szCs w:val="16"/>
                <w:shd w:val="clear" w:color="auto" w:fill="00B050"/>
              </w:rPr>
              <w:t>M</w:t>
            </w:r>
          </w:p>
        </w:tc>
      </w:tr>
      <w:tr w:rsidR="007E74E2" w:rsidRPr="00793045" w14:paraId="00550485" w14:textId="77777777" w:rsidTr="007E74E2">
        <w:tblPrEx>
          <w:jc w:val="left"/>
        </w:tblPrEx>
        <w:tc>
          <w:tcPr>
            <w:tcW w:w="714" w:type="pct"/>
            <w:gridSpan w:val="2"/>
          </w:tcPr>
          <w:p w14:paraId="56094F59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</w:t>
            </w:r>
          </w:p>
        </w:tc>
        <w:tc>
          <w:tcPr>
            <w:tcW w:w="714" w:type="pct"/>
            <w:gridSpan w:val="2"/>
          </w:tcPr>
          <w:p w14:paraId="3E35E977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4</w:t>
            </w:r>
          </w:p>
        </w:tc>
        <w:tc>
          <w:tcPr>
            <w:tcW w:w="714" w:type="pct"/>
            <w:gridSpan w:val="2"/>
          </w:tcPr>
          <w:p w14:paraId="354A55C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5</w:t>
            </w:r>
          </w:p>
        </w:tc>
        <w:tc>
          <w:tcPr>
            <w:tcW w:w="715" w:type="pct"/>
            <w:gridSpan w:val="2"/>
          </w:tcPr>
          <w:p w14:paraId="7FCA253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6</w:t>
            </w:r>
          </w:p>
        </w:tc>
        <w:tc>
          <w:tcPr>
            <w:tcW w:w="714" w:type="pct"/>
            <w:gridSpan w:val="2"/>
          </w:tcPr>
          <w:p w14:paraId="09035C7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7</w:t>
            </w:r>
          </w:p>
        </w:tc>
        <w:tc>
          <w:tcPr>
            <w:tcW w:w="714" w:type="pct"/>
            <w:gridSpan w:val="2"/>
          </w:tcPr>
          <w:p w14:paraId="6100249D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8</w:t>
            </w:r>
          </w:p>
        </w:tc>
        <w:tc>
          <w:tcPr>
            <w:tcW w:w="715" w:type="pct"/>
          </w:tcPr>
          <w:p w14:paraId="5D8988E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9</w:t>
            </w:r>
          </w:p>
        </w:tc>
      </w:tr>
      <w:tr w:rsidR="007E74E2" w:rsidRPr="00793045" w14:paraId="3831D706" w14:textId="77777777" w:rsidTr="007E74E2">
        <w:tblPrEx>
          <w:jc w:val="left"/>
        </w:tblPrEx>
        <w:tc>
          <w:tcPr>
            <w:tcW w:w="714" w:type="pct"/>
            <w:gridSpan w:val="2"/>
          </w:tcPr>
          <w:p w14:paraId="589B218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10</w:t>
            </w:r>
          </w:p>
        </w:tc>
        <w:tc>
          <w:tcPr>
            <w:tcW w:w="714" w:type="pct"/>
            <w:gridSpan w:val="2"/>
          </w:tcPr>
          <w:p w14:paraId="52632A1D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11</w:t>
            </w:r>
          </w:p>
        </w:tc>
        <w:tc>
          <w:tcPr>
            <w:tcW w:w="714" w:type="pct"/>
            <w:gridSpan w:val="2"/>
          </w:tcPr>
          <w:p w14:paraId="4153877B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12</w:t>
            </w:r>
          </w:p>
        </w:tc>
        <w:tc>
          <w:tcPr>
            <w:tcW w:w="715" w:type="pct"/>
            <w:gridSpan w:val="2"/>
          </w:tcPr>
          <w:p w14:paraId="3C81579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13</w:t>
            </w:r>
          </w:p>
        </w:tc>
        <w:tc>
          <w:tcPr>
            <w:tcW w:w="714" w:type="pct"/>
            <w:gridSpan w:val="2"/>
          </w:tcPr>
          <w:p w14:paraId="4909465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14</w:t>
            </w:r>
          </w:p>
        </w:tc>
        <w:tc>
          <w:tcPr>
            <w:tcW w:w="714" w:type="pct"/>
            <w:gridSpan w:val="2"/>
          </w:tcPr>
          <w:p w14:paraId="03DD652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15</w:t>
            </w:r>
          </w:p>
        </w:tc>
        <w:tc>
          <w:tcPr>
            <w:tcW w:w="715" w:type="pct"/>
          </w:tcPr>
          <w:p w14:paraId="5F7F782A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16</w:t>
            </w:r>
          </w:p>
        </w:tc>
      </w:tr>
      <w:tr w:rsidR="007E74E2" w:rsidRPr="00793045" w14:paraId="393EDE40" w14:textId="77777777" w:rsidTr="007E74E2">
        <w:tblPrEx>
          <w:jc w:val="left"/>
        </w:tblPrEx>
        <w:tc>
          <w:tcPr>
            <w:tcW w:w="714" w:type="pct"/>
            <w:gridSpan w:val="2"/>
          </w:tcPr>
          <w:p w14:paraId="6B12CD0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17</w:t>
            </w:r>
          </w:p>
        </w:tc>
        <w:tc>
          <w:tcPr>
            <w:tcW w:w="714" w:type="pct"/>
            <w:gridSpan w:val="2"/>
          </w:tcPr>
          <w:p w14:paraId="4B4F98A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18</w:t>
            </w:r>
          </w:p>
        </w:tc>
        <w:tc>
          <w:tcPr>
            <w:tcW w:w="714" w:type="pct"/>
            <w:gridSpan w:val="2"/>
          </w:tcPr>
          <w:p w14:paraId="47A0DB5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19</w:t>
            </w:r>
          </w:p>
        </w:tc>
        <w:tc>
          <w:tcPr>
            <w:tcW w:w="715" w:type="pct"/>
            <w:gridSpan w:val="2"/>
          </w:tcPr>
          <w:p w14:paraId="010AB4A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20</w:t>
            </w:r>
          </w:p>
        </w:tc>
        <w:tc>
          <w:tcPr>
            <w:tcW w:w="714" w:type="pct"/>
            <w:gridSpan w:val="2"/>
          </w:tcPr>
          <w:p w14:paraId="12C138A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21</w:t>
            </w:r>
          </w:p>
        </w:tc>
        <w:tc>
          <w:tcPr>
            <w:tcW w:w="714" w:type="pct"/>
            <w:gridSpan w:val="2"/>
          </w:tcPr>
          <w:p w14:paraId="19A7D55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22</w:t>
            </w:r>
          </w:p>
        </w:tc>
        <w:tc>
          <w:tcPr>
            <w:tcW w:w="715" w:type="pct"/>
          </w:tcPr>
          <w:p w14:paraId="56B001B8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23</w:t>
            </w:r>
          </w:p>
        </w:tc>
      </w:tr>
      <w:tr w:rsidR="007E74E2" w:rsidRPr="00793045" w14:paraId="4E2BA84E" w14:textId="77777777" w:rsidTr="007E74E2">
        <w:tblPrEx>
          <w:jc w:val="left"/>
        </w:tblPrEx>
        <w:tc>
          <w:tcPr>
            <w:tcW w:w="714" w:type="pct"/>
            <w:gridSpan w:val="2"/>
          </w:tcPr>
          <w:p w14:paraId="3BE11CB6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24</w:t>
            </w:r>
          </w:p>
        </w:tc>
        <w:tc>
          <w:tcPr>
            <w:tcW w:w="714" w:type="pct"/>
            <w:gridSpan w:val="2"/>
          </w:tcPr>
          <w:p w14:paraId="46173554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25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0365AEBC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  <w:highlight w:val="yellow"/>
              </w:rPr>
              <w:t>RCP</w:t>
            </w:r>
          </w:p>
        </w:tc>
        <w:tc>
          <w:tcPr>
            <w:tcW w:w="715" w:type="pct"/>
            <w:gridSpan w:val="2"/>
            <w:shd w:val="clear" w:color="auto" w:fill="FFFF00"/>
          </w:tcPr>
          <w:p w14:paraId="6EED2641" w14:textId="2762B23C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RCP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1AE18227" w14:textId="4397BD7C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RCP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4" w:type="pct"/>
            <w:gridSpan w:val="2"/>
            <w:shd w:val="clear" w:color="auto" w:fill="FFFF00"/>
          </w:tcPr>
          <w:p w14:paraId="584AD36E" w14:textId="39C9F5FC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RCP</w:t>
            </w:r>
            <w:r w:rsidR="00154878" w:rsidRPr="00793045">
              <w:rPr>
                <w:sz w:val="16"/>
                <w:szCs w:val="16"/>
              </w:rPr>
              <w:t xml:space="preserve"> </w:t>
            </w:r>
            <w:r w:rsidRPr="00793045">
              <w:rPr>
                <w:color w:val="FFFF00"/>
                <w:sz w:val="16"/>
                <w:szCs w:val="16"/>
                <w:shd w:val="clear" w:color="auto" w:fill="FFFF00"/>
              </w:rPr>
              <w:t>D</w:t>
            </w:r>
          </w:p>
        </w:tc>
        <w:tc>
          <w:tcPr>
            <w:tcW w:w="715" w:type="pct"/>
            <w:shd w:val="clear" w:color="auto" w:fill="92D050"/>
          </w:tcPr>
          <w:p w14:paraId="499E04D1" w14:textId="14322F7C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RCP</w:t>
            </w:r>
          </w:p>
        </w:tc>
      </w:tr>
      <w:tr w:rsidR="007E74E2" w:rsidRPr="00793045" w14:paraId="4F30368C" w14:textId="77777777" w:rsidTr="007E74E2">
        <w:tblPrEx>
          <w:jc w:val="left"/>
        </w:tblPrEx>
        <w:tc>
          <w:tcPr>
            <w:tcW w:w="714" w:type="pct"/>
            <w:gridSpan w:val="2"/>
          </w:tcPr>
          <w:p w14:paraId="7BE4A521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  <w:r w:rsidRPr="00793045">
              <w:rPr>
                <w:sz w:val="16"/>
                <w:szCs w:val="16"/>
              </w:rPr>
              <w:t>31</w:t>
            </w:r>
          </w:p>
        </w:tc>
        <w:tc>
          <w:tcPr>
            <w:tcW w:w="714" w:type="pct"/>
            <w:gridSpan w:val="2"/>
          </w:tcPr>
          <w:p w14:paraId="0D9FD94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4860319E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  <w:gridSpan w:val="2"/>
          </w:tcPr>
          <w:p w14:paraId="2D5C61A7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4C1B02AF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pct"/>
            <w:gridSpan w:val="2"/>
          </w:tcPr>
          <w:p w14:paraId="4342C432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pct"/>
          </w:tcPr>
          <w:p w14:paraId="736D9D15" w14:textId="77777777" w:rsidR="007C03D7" w:rsidRPr="00793045" w:rsidRDefault="007C03D7" w:rsidP="007E74E2">
            <w:pPr>
              <w:spacing w:before="0"/>
              <w:jc w:val="center"/>
              <w:rPr>
                <w:sz w:val="16"/>
                <w:szCs w:val="16"/>
              </w:rPr>
            </w:pPr>
          </w:p>
        </w:tc>
      </w:tr>
    </w:tbl>
    <w:p w14:paraId="17F18502" w14:textId="77777777" w:rsidR="007C03D7" w:rsidRPr="00E459A2" w:rsidRDefault="007C03D7" w:rsidP="007C03D7">
      <w:pPr>
        <w:rPr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fecha exámenes"/>
        <w:tblDescription w:val="CALENDARIO ACADÉMICO DEL MÁSTER UNIVERSITARIO EN FISIOTERAPIA RESPIRATORIA Y CARDIACA PARA EL CURSO 2024/2025"/>
      </w:tblPr>
      <w:tblGrid>
        <w:gridCol w:w="9060"/>
      </w:tblGrid>
      <w:tr w:rsidR="007C03D7" w:rsidRPr="00E459A2" w14:paraId="346380C5" w14:textId="77777777" w:rsidTr="007E74E2">
        <w:tc>
          <w:tcPr>
            <w:tcW w:w="5000" w:type="pct"/>
            <w:shd w:val="clear" w:color="auto" w:fill="8DB3E2"/>
          </w:tcPr>
          <w:p w14:paraId="2788564D" w14:textId="74BC2514" w:rsidR="007C03D7" w:rsidRPr="00514711" w:rsidRDefault="007C03D7" w:rsidP="00514711">
            <w:pPr>
              <w:keepNext/>
              <w:spacing w:before="0"/>
              <w:jc w:val="center"/>
              <w:rPr>
                <w:rFonts w:ascii="Calibri" w:hAnsi="Calibri"/>
                <w:sz w:val="22"/>
                <w:szCs w:val="22"/>
              </w:rPr>
            </w:pPr>
            <w:r w:rsidRPr="00514711">
              <w:rPr>
                <w:rFonts w:ascii="Calibri" w:hAnsi="Calibri"/>
                <w:sz w:val="22"/>
                <w:szCs w:val="22"/>
              </w:rPr>
              <w:lastRenderedPageBreak/>
              <w:t>Abril</w:t>
            </w:r>
            <w:r w:rsidR="00154878" w:rsidRPr="0051471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14711">
              <w:rPr>
                <w:rFonts w:ascii="Calibri" w:hAnsi="Calibri"/>
                <w:sz w:val="22"/>
                <w:szCs w:val="22"/>
              </w:rPr>
              <w:t>2025</w:t>
            </w:r>
          </w:p>
        </w:tc>
      </w:tr>
      <w:tr w:rsidR="007C03D7" w:rsidRPr="00E459A2" w14:paraId="5968BF67" w14:textId="77777777" w:rsidTr="007E74E2">
        <w:tc>
          <w:tcPr>
            <w:tcW w:w="5000" w:type="pct"/>
            <w:shd w:val="clear" w:color="auto" w:fill="FF0000"/>
            <w:vAlign w:val="center"/>
          </w:tcPr>
          <w:p w14:paraId="684FD344" w14:textId="598FA861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rFonts w:ascii="Calibri" w:hAnsi="Calibri"/>
                <w:sz w:val="22"/>
                <w:szCs w:val="22"/>
                <w:highlight w:val="red"/>
              </w:rPr>
            </w:pPr>
            <w:r w:rsidRPr="00514711">
              <w:rPr>
                <w:rFonts w:ascii="Calibri" w:hAnsi="Calibri"/>
                <w:sz w:val="22"/>
                <w:szCs w:val="22"/>
                <w:highlight w:val="red"/>
              </w:rPr>
              <w:t>*Miércoles</w:t>
            </w:r>
            <w:r w:rsidR="00154878" w:rsidRPr="00514711">
              <w:rPr>
                <w:rFonts w:ascii="Calibri" w:hAnsi="Calibri"/>
                <w:sz w:val="22"/>
                <w:szCs w:val="22"/>
                <w:highlight w:val="red"/>
              </w:rPr>
              <w:t xml:space="preserve"> </w:t>
            </w:r>
            <w:r w:rsidRPr="00514711">
              <w:rPr>
                <w:rFonts w:ascii="Calibri" w:hAnsi="Calibri"/>
                <w:sz w:val="22"/>
                <w:szCs w:val="22"/>
                <w:highlight w:val="red"/>
              </w:rPr>
              <w:t>09,</w:t>
            </w:r>
            <w:r w:rsidR="00154878" w:rsidRPr="00514711">
              <w:rPr>
                <w:rFonts w:ascii="Calibri" w:hAnsi="Calibri"/>
                <w:sz w:val="22"/>
                <w:szCs w:val="22"/>
                <w:highlight w:val="red"/>
              </w:rPr>
              <w:t xml:space="preserve"> </w:t>
            </w:r>
            <w:r w:rsidRPr="00514711">
              <w:rPr>
                <w:rFonts w:ascii="Calibri" w:hAnsi="Calibri"/>
                <w:sz w:val="22"/>
                <w:szCs w:val="22"/>
                <w:highlight w:val="red"/>
              </w:rPr>
              <w:t>TFM</w:t>
            </w:r>
            <w:r w:rsidR="00154878" w:rsidRPr="00514711">
              <w:rPr>
                <w:color w:val="FF0000"/>
                <w:sz w:val="22"/>
                <w:szCs w:val="22"/>
                <w:highlight w:val="red"/>
              </w:rPr>
              <w:t xml:space="preserve"> </w:t>
            </w:r>
            <w:r w:rsidRPr="00514711">
              <w:rPr>
                <w:rFonts w:ascii="Calibri" w:hAnsi="Calibri"/>
                <w:color w:val="FF0000"/>
                <w:sz w:val="22"/>
                <w:szCs w:val="22"/>
                <w:highlight w:val="red"/>
              </w:rPr>
              <w:t>T</w:t>
            </w:r>
          </w:p>
        </w:tc>
      </w:tr>
      <w:tr w:rsidR="007C03D7" w:rsidRPr="00E459A2" w14:paraId="0757D172" w14:textId="77777777" w:rsidTr="007E74E2">
        <w:tc>
          <w:tcPr>
            <w:tcW w:w="5000" w:type="pct"/>
            <w:shd w:val="clear" w:color="auto" w:fill="8DB3E2"/>
          </w:tcPr>
          <w:p w14:paraId="1BA440D4" w14:textId="3ED24111" w:rsidR="007C03D7" w:rsidRPr="00514711" w:rsidRDefault="007C03D7" w:rsidP="00514711">
            <w:pPr>
              <w:keepNext/>
              <w:spacing w:before="0"/>
              <w:jc w:val="center"/>
              <w:rPr>
                <w:rFonts w:ascii="Calibri" w:hAnsi="Calibri"/>
                <w:sz w:val="22"/>
                <w:szCs w:val="22"/>
              </w:rPr>
            </w:pPr>
            <w:r w:rsidRPr="00514711">
              <w:rPr>
                <w:rFonts w:ascii="Calibri" w:hAnsi="Calibri"/>
                <w:sz w:val="22"/>
                <w:szCs w:val="22"/>
              </w:rPr>
              <w:t>Mayo</w:t>
            </w:r>
            <w:r w:rsidR="00154878" w:rsidRPr="0051471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14711">
              <w:rPr>
                <w:rFonts w:ascii="Calibri" w:hAnsi="Calibri"/>
                <w:sz w:val="22"/>
                <w:szCs w:val="22"/>
              </w:rPr>
              <w:t>2025</w:t>
            </w:r>
          </w:p>
        </w:tc>
      </w:tr>
      <w:tr w:rsidR="007C03D7" w:rsidRPr="00E459A2" w14:paraId="6A832B64" w14:textId="77777777" w:rsidTr="007E74E2">
        <w:tc>
          <w:tcPr>
            <w:tcW w:w="5000" w:type="pct"/>
            <w:shd w:val="clear" w:color="auto" w:fill="C6D9F1" w:themeFill="text2" w:themeFillTint="33"/>
            <w:vAlign w:val="center"/>
          </w:tcPr>
          <w:p w14:paraId="4F0AC061" w14:textId="083B012D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rFonts w:ascii="Calibri" w:hAnsi="Calibri"/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Exámenes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proofErr w:type="spellStart"/>
            <w:r w:rsidRPr="00514711">
              <w:rPr>
                <w:sz w:val="22"/>
                <w:szCs w:val="22"/>
              </w:rPr>
              <w:t>Conv</w:t>
            </w:r>
            <w:proofErr w:type="spellEnd"/>
            <w:r w:rsidRPr="00514711">
              <w:rPr>
                <w:sz w:val="22"/>
                <w:szCs w:val="22"/>
              </w:rPr>
              <w:t>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Ordinaria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Segundo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Semestre.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12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al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18</w:t>
            </w:r>
          </w:p>
        </w:tc>
      </w:tr>
      <w:tr w:rsidR="007C03D7" w:rsidRPr="00E459A2" w14:paraId="04BE5FFD" w14:textId="77777777" w:rsidTr="007E74E2">
        <w:tc>
          <w:tcPr>
            <w:tcW w:w="5000" w:type="pct"/>
            <w:shd w:val="clear" w:color="auto" w:fill="8DB3E2" w:themeFill="text2" w:themeFillTint="66"/>
            <w:vAlign w:val="center"/>
          </w:tcPr>
          <w:p w14:paraId="25B75180" w14:textId="1977E1CD" w:rsidR="007C03D7" w:rsidRPr="00514711" w:rsidRDefault="007C03D7" w:rsidP="00514711">
            <w:pPr>
              <w:keepNext/>
              <w:spacing w:before="0"/>
              <w:jc w:val="center"/>
              <w:rPr>
                <w:rFonts w:ascii="Calibri" w:hAnsi="Calibri"/>
                <w:sz w:val="22"/>
                <w:szCs w:val="22"/>
              </w:rPr>
            </w:pPr>
            <w:r w:rsidRPr="00514711">
              <w:rPr>
                <w:rFonts w:ascii="Calibri" w:hAnsi="Calibri"/>
                <w:sz w:val="22"/>
                <w:szCs w:val="22"/>
              </w:rPr>
              <w:t>Junio</w:t>
            </w:r>
            <w:r w:rsidR="00154878" w:rsidRPr="0051471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14711">
              <w:rPr>
                <w:rFonts w:ascii="Calibri" w:hAnsi="Calibri"/>
                <w:sz w:val="22"/>
                <w:szCs w:val="22"/>
              </w:rPr>
              <w:t>2025</w:t>
            </w:r>
          </w:p>
        </w:tc>
      </w:tr>
      <w:tr w:rsidR="007C03D7" w:rsidRPr="00E459A2" w14:paraId="26850658" w14:textId="77777777" w:rsidTr="007E74E2">
        <w:tc>
          <w:tcPr>
            <w:tcW w:w="5000" w:type="pct"/>
            <w:vAlign w:val="center"/>
          </w:tcPr>
          <w:p w14:paraId="16752123" w14:textId="1A30553C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Cierre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Actas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Segundo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Semestre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General.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05</w:t>
            </w:r>
          </w:p>
        </w:tc>
      </w:tr>
      <w:tr w:rsidR="007C03D7" w:rsidRPr="00E459A2" w14:paraId="3E585790" w14:textId="77777777" w:rsidTr="007E74E2">
        <w:tc>
          <w:tcPr>
            <w:tcW w:w="5000" w:type="pct"/>
            <w:shd w:val="clear" w:color="auto" w:fill="C6D9F1" w:themeFill="text2" w:themeFillTint="33"/>
            <w:vAlign w:val="center"/>
          </w:tcPr>
          <w:p w14:paraId="58513483" w14:textId="742AABF9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Exámenes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proofErr w:type="spellStart"/>
            <w:r w:rsidRPr="00514711">
              <w:rPr>
                <w:sz w:val="22"/>
                <w:szCs w:val="22"/>
              </w:rPr>
              <w:t>Conv</w:t>
            </w:r>
            <w:proofErr w:type="spellEnd"/>
            <w:r w:rsidRPr="00514711">
              <w:rPr>
                <w:sz w:val="22"/>
                <w:szCs w:val="22"/>
              </w:rPr>
              <w:t>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Extraordinaria.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09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al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29</w:t>
            </w:r>
          </w:p>
        </w:tc>
      </w:tr>
      <w:tr w:rsidR="007C03D7" w:rsidRPr="00E459A2" w14:paraId="51A723C2" w14:textId="77777777" w:rsidTr="007E74E2">
        <w:tc>
          <w:tcPr>
            <w:tcW w:w="5000" w:type="pct"/>
            <w:shd w:val="clear" w:color="auto" w:fill="8DB3E2" w:themeFill="text2" w:themeFillTint="66"/>
            <w:vAlign w:val="center"/>
          </w:tcPr>
          <w:p w14:paraId="0DD22376" w14:textId="3B63624D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Julio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2025</w:t>
            </w:r>
          </w:p>
        </w:tc>
      </w:tr>
      <w:tr w:rsidR="007C03D7" w:rsidRPr="00E459A2" w14:paraId="354757D5" w14:textId="77777777" w:rsidTr="007E74E2">
        <w:tc>
          <w:tcPr>
            <w:tcW w:w="5000" w:type="pct"/>
            <w:vAlign w:val="center"/>
          </w:tcPr>
          <w:p w14:paraId="1413A4AB" w14:textId="0FB8D44C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Defensa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TFM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proofErr w:type="spellStart"/>
            <w:r w:rsidRPr="00514711">
              <w:rPr>
                <w:sz w:val="22"/>
                <w:szCs w:val="22"/>
              </w:rPr>
              <w:t>Conv</w:t>
            </w:r>
            <w:proofErr w:type="spellEnd"/>
            <w:r w:rsidRPr="00514711">
              <w:rPr>
                <w:sz w:val="22"/>
                <w:szCs w:val="22"/>
              </w:rPr>
              <w:t>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Ordinaria.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02</w:t>
            </w:r>
          </w:p>
          <w:p w14:paraId="48350681" w14:textId="0399C0C8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Acto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de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Clausura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del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curso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académico.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04</w:t>
            </w:r>
          </w:p>
        </w:tc>
      </w:tr>
      <w:tr w:rsidR="007C03D7" w:rsidRPr="00E459A2" w14:paraId="22FA4DF0" w14:textId="77777777" w:rsidTr="007E74E2">
        <w:tc>
          <w:tcPr>
            <w:tcW w:w="5000" w:type="pct"/>
            <w:vAlign w:val="center"/>
          </w:tcPr>
          <w:p w14:paraId="0D015F79" w14:textId="54CA9A11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Cierre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Actas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proofErr w:type="spellStart"/>
            <w:r w:rsidRPr="00514711">
              <w:rPr>
                <w:sz w:val="22"/>
                <w:szCs w:val="22"/>
              </w:rPr>
              <w:t>Conv</w:t>
            </w:r>
            <w:proofErr w:type="spellEnd"/>
            <w:r w:rsidRPr="00514711">
              <w:rPr>
                <w:sz w:val="22"/>
                <w:szCs w:val="22"/>
              </w:rPr>
              <w:t>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Extraordinaria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General.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02</w:t>
            </w:r>
          </w:p>
          <w:p w14:paraId="08B85750" w14:textId="5110DEF0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Cierre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Actas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TFM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proofErr w:type="spellStart"/>
            <w:r w:rsidRPr="00514711">
              <w:rPr>
                <w:sz w:val="22"/>
                <w:szCs w:val="22"/>
              </w:rPr>
              <w:t>Conv</w:t>
            </w:r>
            <w:proofErr w:type="spellEnd"/>
            <w:r w:rsidRPr="00514711">
              <w:rPr>
                <w:sz w:val="22"/>
                <w:szCs w:val="22"/>
              </w:rPr>
              <w:t>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Ordinaria.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10</w:t>
            </w:r>
          </w:p>
        </w:tc>
      </w:tr>
      <w:tr w:rsidR="007C03D7" w:rsidRPr="00E459A2" w14:paraId="5D6E4C1D" w14:textId="77777777" w:rsidTr="007E74E2">
        <w:tc>
          <w:tcPr>
            <w:tcW w:w="5000" w:type="pct"/>
            <w:shd w:val="clear" w:color="auto" w:fill="8DB3E2" w:themeFill="text2" w:themeFillTint="66"/>
            <w:vAlign w:val="center"/>
          </w:tcPr>
          <w:p w14:paraId="345C8BDC" w14:textId="76EB799A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Septiembre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2025</w:t>
            </w:r>
          </w:p>
        </w:tc>
      </w:tr>
      <w:tr w:rsidR="007C03D7" w:rsidRPr="00E459A2" w14:paraId="7E8147C1" w14:textId="77777777" w:rsidTr="007E74E2">
        <w:tc>
          <w:tcPr>
            <w:tcW w:w="5000" w:type="pct"/>
            <w:vAlign w:val="center"/>
          </w:tcPr>
          <w:p w14:paraId="6B6AE287" w14:textId="5DD8B5FA" w:rsidR="007C03D7" w:rsidRPr="00514711" w:rsidRDefault="007C03D7" w:rsidP="00514711">
            <w:pPr>
              <w:keepNext/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Defensa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TFM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proofErr w:type="spellStart"/>
            <w:r w:rsidRPr="00514711">
              <w:rPr>
                <w:sz w:val="22"/>
                <w:szCs w:val="22"/>
              </w:rPr>
              <w:t>Conv</w:t>
            </w:r>
            <w:proofErr w:type="spellEnd"/>
            <w:r w:rsidRPr="00514711">
              <w:rPr>
                <w:sz w:val="22"/>
                <w:szCs w:val="22"/>
              </w:rPr>
              <w:t>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Extraordinaria.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15</w:t>
            </w:r>
          </w:p>
        </w:tc>
      </w:tr>
      <w:tr w:rsidR="007C03D7" w:rsidRPr="00E459A2" w14:paraId="70D169F6" w14:textId="77777777" w:rsidTr="007E74E2">
        <w:tc>
          <w:tcPr>
            <w:tcW w:w="5000" w:type="pct"/>
            <w:vAlign w:val="center"/>
          </w:tcPr>
          <w:p w14:paraId="40AABAEA" w14:textId="7FB3A143" w:rsidR="007C03D7" w:rsidRPr="00514711" w:rsidRDefault="007C03D7" w:rsidP="00514711">
            <w:pPr>
              <w:spacing w:before="0"/>
              <w:ind w:left="-142"/>
              <w:jc w:val="center"/>
              <w:rPr>
                <w:sz w:val="22"/>
                <w:szCs w:val="22"/>
              </w:rPr>
            </w:pPr>
            <w:r w:rsidRPr="00514711">
              <w:rPr>
                <w:sz w:val="22"/>
                <w:szCs w:val="22"/>
              </w:rPr>
              <w:t>Cierre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Actas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TFM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proofErr w:type="spellStart"/>
            <w:r w:rsidRPr="00514711">
              <w:rPr>
                <w:sz w:val="22"/>
                <w:szCs w:val="22"/>
              </w:rPr>
              <w:t>Conv</w:t>
            </w:r>
            <w:proofErr w:type="spellEnd"/>
            <w:r w:rsidRPr="00514711">
              <w:rPr>
                <w:sz w:val="22"/>
                <w:szCs w:val="22"/>
              </w:rPr>
              <w:t>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Extraordinaria.</w:t>
            </w:r>
            <w:r w:rsidR="00154878" w:rsidRPr="00514711">
              <w:rPr>
                <w:sz w:val="22"/>
                <w:szCs w:val="22"/>
              </w:rPr>
              <w:t xml:space="preserve"> </w:t>
            </w:r>
            <w:r w:rsidRPr="00514711">
              <w:rPr>
                <w:sz w:val="22"/>
                <w:szCs w:val="22"/>
              </w:rPr>
              <w:t>25</w:t>
            </w:r>
          </w:p>
        </w:tc>
      </w:tr>
    </w:tbl>
    <w:p w14:paraId="5AD44881" w14:textId="438EBC67" w:rsidR="007C03D7" w:rsidRPr="006627F8" w:rsidRDefault="007C03D7" w:rsidP="007C03D7">
      <w:pPr>
        <w:rPr>
          <w:b/>
          <w:sz w:val="20"/>
          <w:szCs w:val="20"/>
        </w:rPr>
      </w:pPr>
      <w:r w:rsidRPr="006627F8">
        <w:rPr>
          <w:b/>
          <w:sz w:val="20"/>
          <w:szCs w:val="20"/>
        </w:rPr>
        <w:t>Nota:</w:t>
      </w:r>
      <w:r w:rsidR="00154878" w:rsidRPr="006627F8">
        <w:rPr>
          <w:b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Todo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el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proceso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de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cierre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de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expedientes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y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emisión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de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Títulos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puede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finalizar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el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31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de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julio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para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la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convocatoria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ordinaria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y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el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30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de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septiembre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de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2024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para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la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convocatoria</w:t>
      </w:r>
      <w:r w:rsidR="00154878" w:rsidRPr="006627F8">
        <w:rPr>
          <w:rStyle w:val="nfasis"/>
          <w:color w:val="000000"/>
          <w:sz w:val="20"/>
          <w:szCs w:val="20"/>
        </w:rPr>
        <w:t xml:space="preserve"> </w:t>
      </w:r>
      <w:r w:rsidRPr="006627F8">
        <w:rPr>
          <w:rStyle w:val="nfasis"/>
          <w:color w:val="000000"/>
          <w:sz w:val="20"/>
          <w:szCs w:val="20"/>
        </w:rPr>
        <w:t>extraordinaria</w:t>
      </w:r>
    </w:p>
    <w:tbl>
      <w:tblPr>
        <w:tblpPr w:leftFromText="141" w:rightFromText="141" w:vertAnchor="text" w:horzAnchor="margin" w:tblpY="1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olores nomenclaturas calendario"/>
      </w:tblPr>
      <w:tblGrid>
        <w:gridCol w:w="882"/>
        <w:gridCol w:w="8178"/>
      </w:tblGrid>
      <w:tr w:rsidR="004C484E" w:rsidRPr="00514711" w14:paraId="3F7952FE" w14:textId="77777777" w:rsidTr="004C484E">
        <w:tc>
          <w:tcPr>
            <w:tcW w:w="487" w:type="pct"/>
            <w:shd w:val="clear" w:color="auto" w:fill="FFFF00"/>
          </w:tcPr>
          <w:p w14:paraId="73F515E9" w14:textId="77777777" w:rsidR="004C484E" w:rsidRPr="00514711" w:rsidRDefault="004C484E" w:rsidP="004C484E">
            <w:pPr>
              <w:ind w:left="-114" w:right="-103" w:firstLine="6"/>
              <w:jc w:val="center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>D</w:t>
            </w:r>
            <w:r w:rsidRPr="00514711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514711">
              <w:rPr>
                <w:rFonts w:ascii="Calibri" w:hAnsi="Calibri"/>
                <w:color w:val="FFFF00"/>
                <w:sz w:val="20"/>
                <w:szCs w:val="20"/>
                <w:shd w:val="clear" w:color="auto" w:fill="FFFF00"/>
              </w:rPr>
              <w:t>D</w:t>
            </w:r>
            <w:proofErr w:type="spellEnd"/>
          </w:p>
        </w:tc>
        <w:tc>
          <w:tcPr>
            <w:tcW w:w="4513" w:type="pct"/>
          </w:tcPr>
          <w:p w14:paraId="1C568D59" w14:textId="77777777" w:rsidR="004C484E" w:rsidRPr="00514711" w:rsidRDefault="004C484E" w:rsidP="004C484E">
            <w:pPr>
              <w:ind w:left="144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 xml:space="preserve">Actividad docente en jornada completa. </w:t>
            </w:r>
          </w:p>
        </w:tc>
      </w:tr>
      <w:tr w:rsidR="004C484E" w:rsidRPr="00514711" w14:paraId="5CBDED70" w14:textId="77777777" w:rsidTr="004C484E">
        <w:tc>
          <w:tcPr>
            <w:tcW w:w="487" w:type="pct"/>
            <w:shd w:val="clear" w:color="auto" w:fill="00B050"/>
          </w:tcPr>
          <w:p w14:paraId="2C71B4F0" w14:textId="77777777" w:rsidR="004C484E" w:rsidRPr="00514711" w:rsidRDefault="004C484E" w:rsidP="004C484E">
            <w:pPr>
              <w:ind w:left="-114" w:right="-103" w:firstLine="6"/>
              <w:jc w:val="center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>M</w:t>
            </w:r>
            <w:r w:rsidRPr="00514711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514711">
              <w:rPr>
                <w:rFonts w:ascii="Calibri" w:hAnsi="Calibri"/>
                <w:color w:val="00B050"/>
                <w:sz w:val="20"/>
                <w:szCs w:val="20"/>
                <w:shd w:val="clear" w:color="auto" w:fill="00B050"/>
              </w:rPr>
              <w:t>M</w:t>
            </w:r>
            <w:proofErr w:type="spellEnd"/>
          </w:p>
        </w:tc>
        <w:tc>
          <w:tcPr>
            <w:tcW w:w="4513" w:type="pct"/>
          </w:tcPr>
          <w:p w14:paraId="21372CC9" w14:textId="77777777" w:rsidR="004C484E" w:rsidRPr="00514711" w:rsidRDefault="004C484E" w:rsidP="004C484E">
            <w:pPr>
              <w:ind w:left="144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>Actividad docente en jornada de mañana.</w:t>
            </w:r>
          </w:p>
        </w:tc>
      </w:tr>
      <w:tr w:rsidR="004C484E" w:rsidRPr="00514711" w14:paraId="67FFDFF9" w14:textId="77777777" w:rsidTr="004C484E">
        <w:tc>
          <w:tcPr>
            <w:tcW w:w="487" w:type="pct"/>
            <w:shd w:val="clear" w:color="auto" w:fill="FF3300"/>
          </w:tcPr>
          <w:p w14:paraId="7D4ADA65" w14:textId="77777777" w:rsidR="004C484E" w:rsidRPr="00514711" w:rsidRDefault="004C484E" w:rsidP="004C484E">
            <w:pPr>
              <w:ind w:left="-114" w:right="-103" w:firstLine="6"/>
              <w:jc w:val="center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>T</w:t>
            </w:r>
            <w:r w:rsidRPr="00514711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514711">
              <w:rPr>
                <w:rFonts w:ascii="Calibri" w:hAnsi="Calibri"/>
                <w:color w:val="FF0000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4513" w:type="pct"/>
          </w:tcPr>
          <w:p w14:paraId="3BA9466F" w14:textId="77777777" w:rsidR="004C484E" w:rsidRPr="00514711" w:rsidRDefault="004C484E" w:rsidP="004C484E">
            <w:pPr>
              <w:ind w:left="144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>Actividad docente en jornada de tarde.</w:t>
            </w:r>
          </w:p>
        </w:tc>
      </w:tr>
      <w:tr w:rsidR="004C484E" w:rsidRPr="00514711" w14:paraId="053102D9" w14:textId="77777777" w:rsidTr="004C484E">
        <w:tc>
          <w:tcPr>
            <w:tcW w:w="487" w:type="pct"/>
            <w:vAlign w:val="center"/>
          </w:tcPr>
          <w:p w14:paraId="5E403084" w14:textId="77777777" w:rsidR="004C484E" w:rsidRPr="00514711" w:rsidRDefault="004C484E" w:rsidP="004C484E">
            <w:pPr>
              <w:ind w:left="-114" w:right="-103" w:firstLine="6"/>
              <w:jc w:val="center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>*</w:t>
            </w:r>
          </w:p>
        </w:tc>
        <w:tc>
          <w:tcPr>
            <w:tcW w:w="4513" w:type="pct"/>
          </w:tcPr>
          <w:p w14:paraId="5F9228B8" w14:textId="77777777" w:rsidR="004C484E" w:rsidRPr="00514711" w:rsidRDefault="004C484E" w:rsidP="004C484E">
            <w:pPr>
              <w:ind w:left="144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 xml:space="preserve">Clases desarrolladas por </w:t>
            </w:r>
            <w:proofErr w:type="spellStart"/>
            <w:r w:rsidRPr="00514711">
              <w:rPr>
                <w:sz w:val="20"/>
                <w:szCs w:val="20"/>
              </w:rPr>
              <w:t>streaming</w:t>
            </w:r>
            <w:proofErr w:type="spellEnd"/>
            <w:r w:rsidRPr="00514711">
              <w:rPr>
                <w:sz w:val="20"/>
                <w:szCs w:val="20"/>
              </w:rPr>
              <w:t xml:space="preserve">. </w:t>
            </w:r>
          </w:p>
        </w:tc>
      </w:tr>
      <w:tr w:rsidR="004C484E" w:rsidRPr="00514711" w14:paraId="7EDEF156" w14:textId="77777777" w:rsidTr="004C484E">
        <w:tc>
          <w:tcPr>
            <w:tcW w:w="487" w:type="pct"/>
            <w:shd w:val="clear" w:color="auto" w:fill="DBE5F1" w:themeFill="accent1" w:themeFillTint="33"/>
          </w:tcPr>
          <w:p w14:paraId="4446F6CE" w14:textId="77777777" w:rsidR="004C484E" w:rsidRPr="00514711" w:rsidRDefault="004C484E" w:rsidP="004C484E">
            <w:pPr>
              <w:ind w:left="-114" w:right="-103" w:firstLine="6"/>
              <w:jc w:val="center"/>
              <w:rPr>
                <w:sz w:val="20"/>
                <w:szCs w:val="20"/>
              </w:rPr>
            </w:pPr>
          </w:p>
        </w:tc>
        <w:tc>
          <w:tcPr>
            <w:tcW w:w="4513" w:type="pct"/>
          </w:tcPr>
          <w:p w14:paraId="71770A9C" w14:textId="77777777" w:rsidR="004C484E" w:rsidRPr="00514711" w:rsidRDefault="004C484E" w:rsidP="004C484E">
            <w:pPr>
              <w:ind w:left="144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>Periodos de exámenes/evaluación</w:t>
            </w:r>
          </w:p>
        </w:tc>
      </w:tr>
      <w:tr w:rsidR="004C484E" w:rsidRPr="00514711" w14:paraId="53EF444A" w14:textId="77777777" w:rsidTr="004C484E">
        <w:tc>
          <w:tcPr>
            <w:tcW w:w="487" w:type="pct"/>
            <w:shd w:val="clear" w:color="auto" w:fill="E5B8B7" w:themeFill="accent2" w:themeFillTint="66"/>
          </w:tcPr>
          <w:p w14:paraId="49DD7B62" w14:textId="77777777" w:rsidR="004C484E" w:rsidRPr="00514711" w:rsidRDefault="004C484E" w:rsidP="004C484E">
            <w:pPr>
              <w:ind w:left="-114" w:right="-103" w:firstLine="6"/>
              <w:jc w:val="center"/>
              <w:rPr>
                <w:sz w:val="20"/>
                <w:szCs w:val="20"/>
              </w:rPr>
            </w:pPr>
          </w:p>
        </w:tc>
        <w:tc>
          <w:tcPr>
            <w:tcW w:w="4513" w:type="pct"/>
          </w:tcPr>
          <w:p w14:paraId="50D34447" w14:textId="77777777" w:rsidR="004C484E" w:rsidRPr="00514711" w:rsidRDefault="004C484E" w:rsidP="004C484E">
            <w:pPr>
              <w:ind w:left="144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>Periodos de vacaciones</w:t>
            </w:r>
          </w:p>
        </w:tc>
      </w:tr>
      <w:tr w:rsidR="004C484E" w:rsidRPr="00514711" w14:paraId="0E5FC642" w14:textId="77777777" w:rsidTr="004C484E">
        <w:tc>
          <w:tcPr>
            <w:tcW w:w="487" w:type="pct"/>
            <w:shd w:val="clear" w:color="auto" w:fill="FFFFFF" w:themeFill="background1"/>
          </w:tcPr>
          <w:p w14:paraId="1D1BA553" w14:textId="77777777" w:rsidR="004C484E" w:rsidRPr="00514711" w:rsidRDefault="004C484E" w:rsidP="004C484E">
            <w:pPr>
              <w:ind w:left="-114" w:right="-103" w:firstLine="6"/>
              <w:jc w:val="center"/>
              <w:rPr>
                <w:sz w:val="20"/>
                <w:szCs w:val="20"/>
              </w:rPr>
            </w:pPr>
          </w:p>
        </w:tc>
        <w:tc>
          <w:tcPr>
            <w:tcW w:w="4513" w:type="pct"/>
          </w:tcPr>
          <w:p w14:paraId="48A21DD8" w14:textId="77777777" w:rsidR="004C484E" w:rsidRPr="00514711" w:rsidRDefault="004C484E" w:rsidP="004C484E">
            <w:pPr>
              <w:ind w:left="144"/>
              <w:rPr>
                <w:sz w:val="20"/>
                <w:szCs w:val="20"/>
              </w:rPr>
            </w:pPr>
            <w:r w:rsidRPr="00514711">
              <w:rPr>
                <w:sz w:val="20"/>
                <w:szCs w:val="20"/>
              </w:rPr>
              <w:t>Cierre de Actas</w:t>
            </w:r>
          </w:p>
        </w:tc>
      </w:tr>
    </w:tbl>
    <w:p w14:paraId="77DB9EE9" w14:textId="056CD5F0" w:rsidR="007C03D7" w:rsidRPr="006627F8" w:rsidRDefault="007C03D7" w:rsidP="007C03D7">
      <w:pPr>
        <w:rPr>
          <w:b/>
        </w:rPr>
      </w:pPr>
      <w:r w:rsidRPr="006627F8">
        <w:rPr>
          <w:b/>
        </w:rPr>
        <w:t>Equivalencia</w:t>
      </w:r>
      <w:r w:rsidR="00154878" w:rsidRPr="006627F8">
        <w:rPr>
          <w:b/>
        </w:rPr>
        <w:t xml:space="preserve"> </w:t>
      </w:r>
      <w:r w:rsidRPr="006627F8">
        <w:rPr>
          <w:b/>
        </w:rPr>
        <w:t>de</w:t>
      </w:r>
      <w:r w:rsidR="00154878" w:rsidRPr="006627F8">
        <w:rPr>
          <w:b/>
        </w:rPr>
        <w:t xml:space="preserve"> </w:t>
      </w:r>
      <w:r w:rsidRPr="006627F8">
        <w:rPr>
          <w:b/>
        </w:rPr>
        <w:t>las</w:t>
      </w:r>
      <w:r w:rsidR="00154878" w:rsidRPr="006627F8">
        <w:rPr>
          <w:b/>
        </w:rPr>
        <w:t xml:space="preserve"> </w:t>
      </w:r>
      <w:r w:rsidRPr="006627F8">
        <w:rPr>
          <w:b/>
        </w:rPr>
        <w:t>abreviaturas: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Equivalencia de las abreviaturas:"/>
      </w:tblPr>
      <w:tblGrid>
        <w:gridCol w:w="1217"/>
        <w:gridCol w:w="7843"/>
      </w:tblGrid>
      <w:tr w:rsidR="007C03D7" w:rsidRPr="006627F8" w14:paraId="4DF5BDC6" w14:textId="77777777" w:rsidTr="00514711">
        <w:tc>
          <w:tcPr>
            <w:tcW w:w="633" w:type="pct"/>
            <w:shd w:val="clear" w:color="auto" w:fill="BFBFBF"/>
            <w:vAlign w:val="center"/>
          </w:tcPr>
          <w:p w14:paraId="381EC0DD" w14:textId="77777777" w:rsidR="007C03D7" w:rsidRPr="006627F8" w:rsidRDefault="007C03D7" w:rsidP="001F56B3">
            <w:pPr>
              <w:jc w:val="center"/>
              <w:rPr>
                <w:b/>
                <w:sz w:val="18"/>
                <w:szCs w:val="18"/>
              </w:rPr>
            </w:pPr>
            <w:r w:rsidRPr="006627F8">
              <w:rPr>
                <w:b/>
                <w:sz w:val="18"/>
                <w:szCs w:val="18"/>
              </w:rPr>
              <w:t>Abreviatura</w:t>
            </w:r>
          </w:p>
        </w:tc>
        <w:tc>
          <w:tcPr>
            <w:tcW w:w="4367" w:type="pct"/>
            <w:shd w:val="clear" w:color="auto" w:fill="BFBFBF"/>
            <w:vAlign w:val="center"/>
          </w:tcPr>
          <w:p w14:paraId="0ED9A0AD" w14:textId="77777777" w:rsidR="007C03D7" w:rsidRPr="006627F8" w:rsidRDefault="007C03D7" w:rsidP="001F56B3">
            <w:pPr>
              <w:jc w:val="center"/>
              <w:rPr>
                <w:b/>
                <w:sz w:val="18"/>
                <w:szCs w:val="18"/>
              </w:rPr>
            </w:pPr>
            <w:r w:rsidRPr="006627F8">
              <w:rPr>
                <w:b/>
                <w:sz w:val="18"/>
                <w:szCs w:val="18"/>
              </w:rPr>
              <w:t>Asignatura</w:t>
            </w:r>
          </w:p>
        </w:tc>
      </w:tr>
      <w:tr w:rsidR="007C03D7" w:rsidRPr="006627F8" w14:paraId="52812E54" w14:textId="77777777" w:rsidTr="00514711">
        <w:tc>
          <w:tcPr>
            <w:tcW w:w="633" w:type="pct"/>
            <w:vAlign w:val="center"/>
          </w:tcPr>
          <w:p w14:paraId="677E4638" w14:textId="77777777" w:rsidR="007C03D7" w:rsidRPr="006627F8" w:rsidRDefault="007C03D7" w:rsidP="001F56B3">
            <w:pPr>
              <w:jc w:val="center"/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BASES</w:t>
            </w:r>
          </w:p>
        </w:tc>
        <w:tc>
          <w:tcPr>
            <w:tcW w:w="4367" w:type="pct"/>
            <w:vAlign w:val="center"/>
          </w:tcPr>
          <w:p w14:paraId="7258C4C2" w14:textId="766ABFA6" w:rsidR="007C03D7" w:rsidRPr="006627F8" w:rsidRDefault="007C03D7" w:rsidP="001F56B3">
            <w:pPr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Bases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Teóricas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y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Fisiopatológicas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de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la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Fisioterapia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Respiratoria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y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Cardiaca</w:t>
            </w:r>
          </w:p>
        </w:tc>
      </w:tr>
      <w:tr w:rsidR="007C03D7" w:rsidRPr="006627F8" w14:paraId="08008EE2" w14:textId="77777777" w:rsidTr="00514711">
        <w:tc>
          <w:tcPr>
            <w:tcW w:w="633" w:type="pct"/>
            <w:vAlign w:val="center"/>
          </w:tcPr>
          <w:p w14:paraId="40DB1D10" w14:textId="77777777" w:rsidR="007C03D7" w:rsidRPr="006627F8" w:rsidRDefault="007C03D7" w:rsidP="001F56B3">
            <w:pPr>
              <w:jc w:val="center"/>
              <w:rPr>
                <w:sz w:val="18"/>
                <w:szCs w:val="18"/>
              </w:rPr>
            </w:pPr>
            <w:proofErr w:type="spellStart"/>
            <w:r w:rsidRPr="006627F8">
              <w:rPr>
                <w:sz w:val="18"/>
                <w:szCs w:val="18"/>
              </w:rPr>
              <w:t>FRADULT</w:t>
            </w:r>
            <w:proofErr w:type="spellEnd"/>
          </w:p>
        </w:tc>
        <w:tc>
          <w:tcPr>
            <w:tcW w:w="4367" w:type="pct"/>
            <w:vAlign w:val="center"/>
          </w:tcPr>
          <w:p w14:paraId="30F6D2C5" w14:textId="0984E127" w:rsidR="007C03D7" w:rsidRPr="006627F8" w:rsidRDefault="007C03D7" w:rsidP="001F56B3">
            <w:pPr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Fisioterapia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Respiratoria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en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el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Paciente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Adulto</w:t>
            </w:r>
          </w:p>
        </w:tc>
      </w:tr>
      <w:tr w:rsidR="007C03D7" w:rsidRPr="006627F8" w14:paraId="73BAE2D9" w14:textId="77777777" w:rsidTr="00514711">
        <w:tc>
          <w:tcPr>
            <w:tcW w:w="633" w:type="pct"/>
            <w:vAlign w:val="center"/>
          </w:tcPr>
          <w:p w14:paraId="18763A3D" w14:textId="77777777" w:rsidR="007C03D7" w:rsidRPr="006627F8" w:rsidRDefault="007C03D7" w:rsidP="001F56B3">
            <w:pPr>
              <w:jc w:val="center"/>
              <w:rPr>
                <w:sz w:val="18"/>
                <w:szCs w:val="18"/>
              </w:rPr>
            </w:pPr>
            <w:proofErr w:type="spellStart"/>
            <w:r w:rsidRPr="006627F8">
              <w:rPr>
                <w:sz w:val="18"/>
                <w:szCs w:val="18"/>
              </w:rPr>
              <w:t>FRPEDIAT</w:t>
            </w:r>
            <w:proofErr w:type="spellEnd"/>
          </w:p>
        </w:tc>
        <w:tc>
          <w:tcPr>
            <w:tcW w:w="4367" w:type="pct"/>
            <w:vAlign w:val="center"/>
          </w:tcPr>
          <w:p w14:paraId="0AA4EA3D" w14:textId="75469856" w:rsidR="007C03D7" w:rsidRPr="006627F8" w:rsidRDefault="007C03D7" w:rsidP="001F56B3">
            <w:pPr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Fisioterapia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Respiratoria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en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Pediatría</w:t>
            </w:r>
          </w:p>
        </w:tc>
      </w:tr>
      <w:tr w:rsidR="007C03D7" w:rsidRPr="006627F8" w14:paraId="2DE13C99" w14:textId="77777777" w:rsidTr="00514711">
        <w:tc>
          <w:tcPr>
            <w:tcW w:w="633" w:type="pct"/>
            <w:vAlign w:val="center"/>
          </w:tcPr>
          <w:p w14:paraId="639DA3FA" w14:textId="77777777" w:rsidR="007C03D7" w:rsidRPr="006627F8" w:rsidRDefault="007C03D7" w:rsidP="001F56B3">
            <w:pPr>
              <w:jc w:val="center"/>
              <w:rPr>
                <w:sz w:val="18"/>
                <w:szCs w:val="18"/>
              </w:rPr>
            </w:pPr>
            <w:proofErr w:type="spellStart"/>
            <w:r w:rsidRPr="006627F8">
              <w:rPr>
                <w:sz w:val="18"/>
                <w:szCs w:val="18"/>
              </w:rPr>
              <w:t>FRCRINE</w:t>
            </w:r>
            <w:proofErr w:type="spellEnd"/>
          </w:p>
        </w:tc>
        <w:tc>
          <w:tcPr>
            <w:tcW w:w="4367" w:type="pct"/>
            <w:vAlign w:val="center"/>
          </w:tcPr>
          <w:p w14:paraId="31A8A57B" w14:textId="6AB8E93A" w:rsidR="007C03D7" w:rsidRPr="006627F8" w:rsidRDefault="007C03D7" w:rsidP="001F56B3">
            <w:pPr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Fisioterapia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Respiratoria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en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el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Paciente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Crítico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y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Neuromuscular</w:t>
            </w:r>
          </w:p>
        </w:tc>
      </w:tr>
      <w:tr w:rsidR="007C03D7" w:rsidRPr="006627F8" w14:paraId="692EE387" w14:textId="77777777" w:rsidTr="00514711">
        <w:tc>
          <w:tcPr>
            <w:tcW w:w="633" w:type="pct"/>
            <w:vAlign w:val="center"/>
          </w:tcPr>
          <w:p w14:paraId="34DE760D" w14:textId="77777777" w:rsidR="007C03D7" w:rsidRPr="006627F8" w:rsidRDefault="007C03D7" w:rsidP="001F56B3">
            <w:pPr>
              <w:jc w:val="center"/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RCP</w:t>
            </w:r>
          </w:p>
        </w:tc>
        <w:tc>
          <w:tcPr>
            <w:tcW w:w="4367" w:type="pct"/>
            <w:vAlign w:val="center"/>
          </w:tcPr>
          <w:p w14:paraId="55639A9A" w14:textId="4E5065AC" w:rsidR="007C03D7" w:rsidRPr="006627F8" w:rsidRDefault="007C03D7" w:rsidP="001F56B3">
            <w:pPr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Rehabilitación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Cardiopulmonar</w:t>
            </w:r>
          </w:p>
        </w:tc>
      </w:tr>
      <w:tr w:rsidR="007C03D7" w:rsidRPr="006627F8" w14:paraId="067F4CAB" w14:textId="77777777" w:rsidTr="00514711">
        <w:tc>
          <w:tcPr>
            <w:tcW w:w="633" w:type="pct"/>
            <w:vAlign w:val="center"/>
          </w:tcPr>
          <w:p w14:paraId="46DBAD3A" w14:textId="77777777" w:rsidR="007C03D7" w:rsidRPr="006627F8" w:rsidRDefault="007C03D7" w:rsidP="001F56B3">
            <w:pPr>
              <w:jc w:val="center"/>
              <w:rPr>
                <w:sz w:val="18"/>
                <w:szCs w:val="18"/>
              </w:rPr>
            </w:pPr>
            <w:proofErr w:type="spellStart"/>
            <w:r w:rsidRPr="006627F8">
              <w:rPr>
                <w:sz w:val="18"/>
                <w:szCs w:val="18"/>
              </w:rPr>
              <w:t>METINV</w:t>
            </w:r>
            <w:proofErr w:type="spellEnd"/>
          </w:p>
        </w:tc>
        <w:tc>
          <w:tcPr>
            <w:tcW w:w="4367" w:type="pct"/>
            <w:vAlign w:val="center"/>
          </w:tcPr>
          <w:p w14:paraId="74915538" w14:textId="0C1BA88A" w:rsidR="007C03D7" w:rsidRPr="006627F8" w:rsidRDefault="007C03D7" w:rsidP="001F56B3">
            <w:pPr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Metodología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de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la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Investigación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en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Fisioterapia</w:t>
            </w:r>
          </w:p>
        </w:tc>
      </w:tr>
      <w:tr w:rsidR="007C03D7" w:rsidRPr="006627F8" w14:paraId="5D418E61" w14:textId="77777777" w:rsidTr="00514711">
        <w:tc>
          <w:tcPr>
            <w:tcW w:w="633" w:type="pct"/>
            <w:vAlign w:val="center"/>
          </w:tcPr>
          <w:p w14:paraId="5CACF165" w14:textId="77777777" w:rsidR="007C03D7" w:rsidRPr="006627F8" w:rsidRDefault="007C03D7" w:rsidP="001F56B3">
            <w:pPr>
              <w:jc w:val="center"/>
              <w:rPr>
                <w:sz w:val="18"/>
                <w:szCs w:val="18"/>
              </w:rPr>
            </w:pPr>
            <w:proofErr w:type="spellStart"/>
            <w:r w:rsidRPr="006627F8">
              <w:rPr>
                <w:sz w:val="18"/>
                <w:szCs w:val="18"/>
              </w:rPr>
              <w:t>HERRINF</w:t>
            </w:r>
            <w:proofErr w:type="spellEnd"/>
          </w:p>
        </w:tc>
        <w:tc>
          <w:tcPr>
            <w:tcW w:w="4367" w:type="pct"/>
            <w:vAlign w:val="center"/>
          </w:tcPr>
          <w:p w14:paraId="71B58F26" w14:textId="2E854DB9" w:rsidR="007C03D7" w:rsidRPr="006627F8" w:rsidRDefault="007C03D7" w:rsidP="001F56B3">
            <w:pPr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Herramientas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de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la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Información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Aplicadas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las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Ciencias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de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la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Salud</w:t>
            </w:r>
          </w:p>
        </w:tc>
      </w:tr>
      <w:tr w:rsidR="007C03D7" w:rsidRPr="006627F8" w14:paraId="1444D14C" w14:textId="77777777" w:rsidTr="00514711">
        <w:tc>
          <w:tcPr>
            <w:tcW w:w="633" w:type="pct"/>
            <w:vAlign w:val="center"/>
          </w:tcPr>
          <w:p w14:paraId="36FFF688" w14:textId="77777777" w:rsidR="007C03D7" w:rsidRPr="006627F8" w:rsidRDefault="007C03D7" w:rsidP="001F56B3">
            <w:pPr>
              <w:jc w:val="center"/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TFM</w:t>
            </w:r>
          </w:p>
        </w:tc>
        <w:tc>
          <w:tcPr>
            <w:tcW w:w="4367" w:type="pct"/>
            <w:vAlign w:val="center"/>
          </w:tcPr>
          <w:p w14:paraId="14A18A56" w14:textId="4933E3A2" w:rsidR="007C03D7" w:rsidRPr="006627F8" w:rsidRDefault="007C03D7" w:rsidP="001F56B3">
            <w:pPr>
              <w:rPr>
                <w:sz w:val="18"/>
                <w:szCs w:val="18"/>
              </w:rPr>
            </w:pPr>
            <w:r w:rsidRPr="006627F8">
              <w:rPr>
                <w:sz w:val="18"/>
                <w:szCs w:val="18"/>
              </w:rPr>
              <w:t>Seminarios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de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apoyo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para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Trabajo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Fin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de</w:t>
            </w:r>
            <w:r w:rsidR="00154878" w:rsidRPr="006627F8">
              <w:rPr>
                <w:sz w:val="18"/>
                <w:szCs w:val="18"/>
              </w:rPr>
              <w:t xml:space="preserve"> </w:t>
            </w:r>
            <w:r w:rsidRPr="006627F8">
              <w:rPr>
                <w:sz w:val="18"/>
                <w:szCs w:val="18"/>
              </w:rPr>
              <w:t>Máster</w:t>
            </w:r>
          </w:p>
        </w:tc>
      </w:tr>
    </w:tbl>
    <w:p w14:paraId="03D515F3" w14:textId="64E67AAB" w:rsidR="007C03D7" w:rsidRPr="0032015D" w:rsidRDefault="007C03D7" w:rsidP="006627F8">
      <w:pPr>
        <w:jc w:val="center"/>
        <w:rPr>
          <w:b/>
          <w:bCs/>
        </w:rPr>
      </w:pPr>
      <w:r w:rsidRPr="0032015D">
        <w:rPr>
          <w:b/>
          <w:bCs/>
        </w:rPr>
        <w:t>EL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HORARIO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DE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LAS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CLASES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PUEDE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CONSULTARSE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EN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LA</w:t>
      </w:r>
      <w:r w:rsidR="00514711" w:rsidRPr="0032015D">
        <w:rPr>
          <w:b/>
          <w:bCs/>
        </w:rPr>
        <w:t xml:space="preserve"> </w:t>
      </w:r>
      <w:r w:rsidRPr="0032015D">
        <w:rPr>
          <w:b/>
          <w:bCs/>
        </w:rPr>
        <w:t>GUÍA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DOCENTE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DE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CADA</w:t>
      </w:r>
      <w:r w:rsidR="00154878" w:rsidRPr="0032015D">
        <w:rPr>
          <w:b/>
          <w:bCs/>
        </w:rPr>
        <w:t xml:space="preserve"> </w:t>
      </w:r>
      <w:r w:rsidRPr="0032015D">
        <w:rPr>
          <w:b/>
          <w:bCs/>
        </w:rPr>
        <w:t>ASIGNATURA</w:t>
      </w:r>
    </w:p>
    <w:p w14:paraId="3318652F" w14:textId="77777777" w:rsidR="0032015D" w:rsidRDefault="00514711" w:rsidP="00514711">
      <w:pPr>
        <w:rPr>
          <w:b/>
          <w:sz w:val="18"/>
          <w:szCs w:val="18"/>
        </w:rPr>
        <w:sectPr w:rsidR="0032015D" w:rsidSect="000F782C">
          <w:pgSz w:w="11906" w:h="16838"/>
          <w:pgMar w:top="1985" w:right="1418" w:bottom="1134" w:left="1418" w:header="568" w:footer="709" w:gutter="0"/>
          <w:cols w:space="720"/>
        </w:sectPr>
      </w:pPr>
      <w:r w:rsidRPr="00FC2D58">
        <w:rPr>
          <w:b/>
          <w:sz w:val="18"/>
          <w:szCs w:val="18"/>
        </w:rPr>
        <w:t>NOTA: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Las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prácticas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incluidas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en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la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asignatura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Prácticum,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se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desarrollarán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entre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los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meses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de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noviembre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a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julio,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según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la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disponibilidad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de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los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centros.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La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distribución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y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horario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de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las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rotaciones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se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publicará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en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el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Campus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Virtual,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durante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el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mes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de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octubre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o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noviembre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de</w:t>
      </w:r>
      <w:r>
        <w:rPr>
          <w:b/>
          <w:sz w:val="18"/>
          <w:szCs w:val="18"/>
        </w:rPr>
        <w:t xml:space="preserve"> </w:t>
      </w:r>
      <w:r w:rsidRPr="00FC2D58">
        <w:rPr>
          <w:b/>
          <w:sz w:val="18"/>
          <w:szCs w:val="18"/>
        </w:rPr>
        <w:t>2024.</w:t>
      </w:r>
    </w:p>
    <w:p w14:paraId="27C84E01" w14:textId="3473E0B9" w:rsidR="00AB07A8" w:rsidRPr="00677C45" w:rsidRDefault="00AB07A8" w:rsidP="000C24B6">
      <w:pPr>
        <w:pStyle w:val="Ttulo"/>
        <w:rPr>
          <w:lang w:val="es-ES"/>
        </w:rPr>
      </w:pPr>
      <w:bookmarkStart w:id="388" w:name="_ANEXO_XVI"/>
      <w:bookmarkStart w:id="389" w:name="_ANEXO_XXI"/>
      <w:bookmarkStart w:id="390" w:name="_Toc22719802"/>
      <w:bookmarkStart w:id="391" w:name="_Toc86318036"/>
      <w:bookmarkStart w:id="392" w:name="_Toc86155971"/>
      <w:bookmarkStart w:id="393" w:name="_Toc86139683"/>
      <w:bookmarkStart w:id="394" w:name="_Toc180666180"/>
      <w:bookmarkStart w:id="395" w:name="ANEXO_XXIII"/>
      <w:bookmarkStart w:id="396" w:name="_Toc213062549"/>
      <w:bookmarkEnd w:id="388"/>
      <w:bookmarkEnd w:id="389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</w:t>
      </w:r>
      <w:bookmarkEnd w:id="390"/>
      <w:r w:rsidRPr="00677C45">
        <w:rPr>
          <w:lang w:val="es-ES"/>
        </w:rPr>
        <w:t>X</w:t>
      </w:r>
      <w:bookmarkEnd w:id="391"/>
      <w:bookmarkEnd w:id="392"/>
      <w:bookmarkEnd w:id="393"/>
      <w:r w:rsidRPr="00677C45">
        <w:rPr>
          <w:lang w:val="es-ES"/>
        </w:rPr>
        <w:t>I</w:t>
      </w:r>
      <w:bookmarkEnd w:id="394"/>
      <w:r w:rsidR="00732B7A" w:rsidRPr="00677C45">
        <w:rPr>
          <w:lang w:val="es-ES"/>
        </w:rPr>
        <w:t>II</w:t>
      </w:r>
      <w:bookmarkEnd w:id="395"/>
      <w:bookmarkEnd w:id="396"/>
    </w:p>
    <w:p w14:paraId="7C726AA0" w14:textId="00D09FA2" w:rsidR="00A3230A" w:rsidRDefault="00AB07A8" w:rsidP="005E0991">
      <w:pPr>
        <w:pStyle w:val="NormalNegritacentrada"/>
      </w:pPr>
      <w:r w:rsidRPr="00A3230A">
        <w:t>CALENDARIO</w:t>
      </w:r>
      <w:r w:rsidR="00154878">
        <w:t xml:space="preserve"> </w:t>
      </w:r>
      <w:r w:rsidRPr="00A3230A">
        <w:t>DE</w:t>
      </w:r>
      <w:r w:rsidR="00154878">
        <w:t xml:space="preserve"> </w:t>
      </w:r>
      <w:r w:rsidRPr="00A3230A">
        <w:t>EXÁMENES</w:t>
      </w:r>
      <w:r w:rsidR="00154878">
        <w:t xml:space="preserve"> </w:t>
      </w:r>
      <w:r w:rsidRPr="00A3230A">
        <w:t>DEL</w:t>
      </w:r>
      <w:r w:rsidR="00154878">
        <w:t xml:space="preserve"> </w:t>
      </w:r>
      <w:r w:rsidRPr="00A3230A">
        <w:t>MÁSTER</w:t>
      </w:r>
      <w:r w:rsidR="00154878">
        <w:t xml:space="preserve"> </w:t>
      </w:r>
      <w:r w:rsidRPr="00A3230A">
        <w:t>EN</w:t>
      </w:r>
      <w:r w:rsidR="00154878">
        <w:t xml:space="preserve"> </w:t>
      </w:r>
      <w:r w:rsidRPr="00A3230A">
        <w:t>FISIOTERAPIA</w:t>
      </w:r>
      <w:r w:rsidR="00154878">
        <w:t xml:space="preserve"> </w:t>
      </w:r>
      <w:r w:rsidRPr="00A3230A">
        <w:t>RESPIRATORIA</w:t>
      </w:r>
      <w:r w:rsidR="00154878">
        <w:t xml:space="preserve"> </w:t>
      </w:r>
      <w:r w:rsidRPr="00A3230A">
        <w:t>Y</w:t>
      </w:r>
      <w:r w:rsidR="00154878">
        <w:t xml:space="preserve"> </w:t>
      </w:r>
      <w:r w:rsidRPr="00A3230A">
        <w:t>CARDIACA</w:t>
      </w:r>
      <w:r w:rsidR="00154878">
        <w:t xml:space="preserve"> </w:t>
      </w:r>
      <w:r w:rsidRPr="00A3230A">
        <w:t>PARA</w:t>
      </w:r>
      <w:r w:rsidR="00154878">
        <w:t xml:space="preserve"> </w:t>
      </w:r>
      <w:r w:rsidRPr="00A3230A">
        <w:t>EL</w:t>
      </w:r>
      <w:r w:rsidR="00154878">
        <w:t xml:space="preserve"> </w:t>
      </w:r>
      <w:r w:rsidRPr="00A3230A">
        <w:t>CURSO</w:t>
      </w:r>
      <w:r w:rsidR="00154878">
        <w:t xml:space="preserve"> </w:t>
      </w:r>
      <w:r w:rsidRPr="00A3230A">
        <w:t>202</w:t>
      </w:r>
      <w:r w:rsidR="00BE6DFA" w:rsidRPr="00A3230A">
        <w:t>4/2025</w:t>
      </w:r>
    </w:p>
    <w:p w14:paraId="78073B5C" w14:textId="4BA2A583" w:rsidR="00A3230A" w:rsidRPr="009A145C" w:rsidRDefault="00A3230A" w:rsidP="009A145C">
      <w:pPr>
        <w:spacing w:before="240"/>
        <w:jc w:val="center"/>
        <w:rPr>
          <w:b/>
          <w:bCs/>
        </w:rPr>
      </w:pPr>
      <w:r w:rsidRPr="009A145C">
        <w:rPr>
          <w:b/>
          <w:bCs/>
        </w:rPr>
        <w:t>CONVOCATORIA</w:t>
      </w:r>
      <w:r w:rsidR="00154878" w:rsidRPr="009A145C">
        <w:rPr>
          <w:b/>
          <w:bCs/>
        </w:rPr>
        <w:t xml:space="preserve"> </w:t>
      </w:r>
      <w:r w:rsidRPr="009A145C">
        <w:rPr>
          <w:b/>
          <w:bCs/>
        </w:rPr>
        <w:t>ORDINARIA</w:t>
      </w:r>
      <w:r w:rsidR="00154878" w:rsidRPr="009A145C">
        <w:rPr>
          <w:b/>
          <w:bCs/>
        </w:rPr>
        <w:t xml:space="preserve"> </w:t>
      </w:r>
      <w:r w:rsidRPr="009A145C">
        <w:rPr>
          <w:b/>
          <w:bCs/>
        </w:rPr>
        <w:t>DEL</w:t>
      </w:r>
      <w:r w:rsidR="00154878" w:rsidRPr="009A145C">
        <w:rPr>
          <w:b/>
          <w:bCs/>
        </w:rPr>
        <w:t xml:space="preserve"> </w:t>
      </w:r>
      <w:r w:rsidRPr="009A145C">
        <w:rPr>
          <w:b/>
          <w:bCs/>
        </w:rPr>
        <w:t>PRIMER</w:t>
      </w:r>
      <w:r w:rsidR="00154878" w:rsidRPr="009A145C">
        <w:rPr>
          <w:b/>
          <w:bCs/>
        </w:rPr>
        <w:t xml:space="preserve"> </w:t>
      </w:r>
      <w:r w:rsidRPr="009A145C">
        <w:rPr>
          <w:b/>
          <w:bCs/>
        </w:rPr>
        <w:t>SEMESTRE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ONVOCATORIA ORDINARIA DEL PRIMER SEMESTRE"/>
        <w:tblDescription w:val="CALENDARIO DE EXÁMENES DEL MÁSTER EN FISIOTERAPIA RESPIRATORIA Y CARDIACA PARA EL CURSO 2024/2025&#10;&#10;"/>
      </w:tblPr>
      <w:tblGrid>
        <w:gridCol w:w="1463"/>
        <w:gridCol w:w="5175"/>
        <w:gridCol w:w="1520"/>
        <w:gridCol w:w="902"/>
      </w:tblGrid>
      <w:tr w:rsidR="00A3230A" w:rsidRPr="007D32E1" w14:paraId="7736D99B" w14:textId="77777777" w:rsidTr="009A145C">
        <w:tc>
          <w:tcPr>
            <w:tcW w:w="807" w:type="pct"/>
            <w:shd w:val="clear" w:color="auto" w:fill="DAEEF3" w:themeFill="accent5" w:themeFillTint="33"/>
          </w:tcPr>
          <w:p w14:paraId="52AE65A8" w14:textId="77777777" w:rsidR="00A3230A" w:rsidRPr="007D32E1" w:rsidRDefault="00A3230A" w:rsidP="009A145C">
            <w:pPr>
              <w:jc w:val="center"/>
              <w:rPr>
                <w:b/>
                <w:sz w:val="22"/>
                <w:szCs w:val="22"/>
              </w:rPr>
            </w:pPr>
            <w:r w:rsidRPr="007D32E1">
              <w:rPr>
                <w:b/>
                <w:sz w:val="22"/>
                <w:szCs w:val="22"/>
              </w:rPr>
              <w:t>Fecha</w:t>
            </w:r>
          </w:p>
        </w:tc>
        <w:tc>
          <w:tcPr>
            <w:tcW w:w="2856" w:type="pct"/>
            <w:shd w:val="clear" w:color="auto" w:fill="DAEEF3" w:themeFill="accent5" w:themeFillTint="33"/>
          </w:tcPr>
          <w:p w14:paraId="077ECF07" w14:textId="77777777" w:rsidR="00A3230A" w:rsidRPr="007D32E1" w:rsidRDefault="00A3230A" w:rsidP="009A145C">
            <w:pPr>
              <w:jc w:val="center"/>
              <w:rPr>
                <w:b/>
                <w:sz w:val="22"/>
                <w:szCs w:val="22"/>
              </w:rPr>
            </w:pPr>
            <w:r w:rsidRPr="007D32E1">
              <w:rPr>
                <w:b/>
                <w:sz w:val="22"/>
                <w:szCs w:val="22"/>
              </w:rPr>
              <w:t>Asignatura</w:t>
            </w:r>
          </w:p>
        </w:tc>
        <w:tc>
          <w:tcPr>
            <w:tcW w:w="839" w:type="pct"/>
            <w:shd w:val="clear" w:color="auto" w:fill="DAEEF3" w:themeFill="accent5" w:themeFillTint="33"/>
          </w:tcPr>
          <w:p w14:paraId="26D8EFB9" w14:textId="77777777" w:rsidR="00A3230A" w:rsidRPr="007D32E1" w:rsidRDefault="00A3230A" w:rsidP="009A145C">
            <w:pPr>
              <w:jc w:val="center"/>
              <w:rPr>
                <w:b/>
                <w:sz w:val="22"/>
                <w:szCs w:val="22"/>
              </w:rPr>
            </w:pPr>
            <w:r w:rsidRPr="007D32E1">
              <w:rPr>
                <w:b/>
                <w:sz w:val="22"/>
                <w:szCs w:val="22"/>
              </w:rPr>
              <w:t>Aula</w:t>
            </w:r>
          </w:p>
        </w:tc>
        <w:tc>
          <w:tcPr>
            <w:tcW w:w="498" w:type="pct"/>
            <w:shd w:val="clear" w:color="auto" w:fill="DAEEF3" w:themeFill="accent5" w:themeFillTint="33"/>
          </w:tcPr>
          <w:p w14:paraId="6B715E2D" w14:textId="77777777" w:rsidR="00A3230A" w:rsidRPr="007D32E1" w:rsidRDefault="00A3230A" w:rsidP="009A145C">
            <w:pPr>
              <w:jc w:val="center"/>
              <w:rPr>
                <w:b/>
                <w:sz w:val="22"/>
                <w:szCs w:val="22"/>
              </w:rPr>
            </w:pPr>
            <w:r w:rsidRPr="007D32E1">
              <w:rPr>
                <w:b/>
                <w:sz w:val="22"/>
                <w:szCs w:val="22"/>
              </w:rPr>
              <w:t>Hora</w:t>
            </w:r>
          </w:p>
        </w:tc>
      </w:tr>
      <w:tr w:rsidR="00A3230A" w:rsidRPr="007D32E1" w14:paraId="6F7616C5" w14:textId="77777777" w:rsidTr="00AC1B2C">
        <w:tc>
          <w:tcPr>
            <w:tcW w:w="807" w:type="pct"/>
            <w:vAlign w:val="center"/>
          </w:tcPr>
          <w:p w14:paraId="0E4719DB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</w:t>
            </w:r>
            <w:r w:rsidRPr="007D32E1">
              <w:rPr>
                <w:sz w:val="22"/>
                <w:szCs w:val="22"/>
              </w:rPr>
              <w:t>01/</w:t>
            </w:r>
            <w:r>
              <w:rPr>
                <w:sz w:val="22"/>
                <w:szCs w:val="22"/>
              </w:rPr>
              <w:t>2025</w:t>
            </w:r>
          </w:p>
        </w:tc>
        <w:tc>
          <w:tcPr>
            <w:tcW w:w="2856" w:type="pct"/>
            <w:vAlign w:val="center"/>
          </w:tcPr>
          <w:p w14:paraId="58B7947D" w14:textId="1C4534D8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Bases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 w:rsidRPr="007D32E1">
              <w:rPr>
                <w:sz w:val="22"/>
                <w:szCs w:val="22"/>
              </w:rPr>
              <w:t>eóricas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 w:rsidRPr="007D32E1">
              <w:rPr>
                <w:sz w:val="22"/>
                <w:szCs w:val="22"/>
              </w:rPr>
              <w:t>isiopatológicas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Respiratoria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Cardiaca</w:t>
            </w:r>
          </w:p>
        </w:tc>
        <w:tc>
          <w:tcPr>
            <w:tcW w:w="839" w:type="pct"/>
            <w:vAlign w:val="center"/>
          </w:tcPr>
          <w:p w14:paraId="15C86684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10</w:t>
            </w:r>
          </w:p>
        </w:tc>
        <w:tc>
          <w:tcPr>
            <w:tcW w:w="498" w:type="pct"/>
            <w:vAlign w:val="center"/>
          </w:tcPr>
          <w:p w14:paraId="44118708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7D32E1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7D32E1">
              <w:rPr>
                <w:sz w:val="22"/>
                <w:szCs w:val="22"/>
              </w:rPr>
              <w:t>0</w:t>
            </w:r>
          </w:p>
        </w:tc>
      </w:tr>
      <w:tr w:rsidR="00A3230A" w:rsidRPr="007D32E1" w14:paraId="400D1F40" w14:textId="77777777" w:rsidTr="00AC1B2C">
        <w:tc>
          <w:tcPr>
            <w:tcW w:w="807" w:type="pct"/>
            <w:vAlign w:val="center"/>
          </w:tcPr>
          <w:p w14:paraId="20546DBE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7D32E1">
              <w:rPr>
                <w:sz w:val="22"/>
                <w:szCs w:val="22"/>
              </w:rPr>
              <w:t>/01/</w:t>
            </w:r>
            <w:r>
              <w:rPr>
                <w:sz w:val="22"/>
                <w:szCs w:val="22"/>
              </w:rPr>
              <w:t>2025</w:t>
            </w:r>
          </w:p>
        </w:tc>
        <w:tc>
          <w:tcPr>
            <w:tcW w:w="2856" w:type="pct"/>
            <w:vAlign w:val="center"/>
          </w:tcPr>
          <w:p w14:paraId="6202D455" w14:textId="07C7175C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Respiratoria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 w:rsidRPr="007D32E1">
              <w:rPr>
                <w:sz w:val="22"/>
                <w:szCs w:val="22"/>
              </w:rPr>
              <w:t>ediatría</w:t>
            </w:r>
          </w:p>
        </w:tc>
        <w:tc>
          <w:tcPr>
            <w:tcW w:w="839" w:type="pct"/>
            <w:vAlign w:val="center"/>
          </w:tcPr>
          <w:p w14:paraId="2198B791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98" w:type="pct"/>
            <w:vAlign w:val="center"/>
          </w:tcPr>
          <w:p w14:paraId="7AC704B9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7D32E1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7D32E1">
              <w:rPr>
                <w:sz w:val="22"/>
                <w:szCs w:val="22"/>
              </w:rPr>
              <w:t>0</w:t>
            </w:r>
          </w:p>
        </w:tc>
      </w:tr>
      <w:tr w:rsidR="00A3230A" w:rsidRPr="007D32E1" w14:paraId="770864A1" w14:textId="77777777" w:rsidTr="00AC1B2C">
        <w:tc>
          <w:tcPr>
            <w:tcW w:w="807" w:type="pct"/>
            <w:vAlign w:val="center"/>
          </w:tcPr>
          <w:p w14:paraId="52749F68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10/01/2025</w:t>
            </w:r>
          </w:p>
        </w:tc>
        <w:tc>
          <w:tcPr>
            <w:tcW w:w="2856" w:type="pct"/>
            <w:vAlign w:val="center"/>
          </w:tcPr>
          <w:p w14:paraId="5F144BB8" w14:textId="4134BD93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isioterapia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Respiratoria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Paciente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Pr="007D32E1">
              <w:rPr>
                <w:sz w:val="22"/>
                <w:szCs w:val="22"/>
              </w:rPr>
              <w:t>dulto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(examen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teórico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escrito)</w:t>
            </w:r>
          </w:p>
        </w:tc>
        <w:tc>
          <w:tcPr>
            <w:tcW w:w="839" w:type="pct"/>
            <w:vAlign w:val="center"/>
          </w:tcPr>
          <w:p w14:paraId="28A9C41C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10</w:t>
            </w:r>
          </w:p>
        </w:tc>
        <w:tc>
          <w:tcPr>
            <w:tcW w:w="498" w:type="pct"/>
            <w:vAlign w:val="center"/>
          </w:tcPr>
          <w:p w14:paraId="13D54017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12:00</w:t>
            </w:r>
          </w:p>
        </w:tc>
      </w:tr>
      <w:tr w:rsidR="00A3230A" w:rsidRPr="007D32E1" w14:paraId="06E5192D" w14:textId="77777777" w:rsidTr="00AC1B2C">
        <w:tc>
          <w:tcPr>
            <w:tcW w:w="807" w:type="pct"/>
            <w:vAlign w:val="center"/>
          </w:tcPr>
          <w:p w14:paraId="1809701F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10/01/2025</w:t>
            </w:r>
          </w:p>
        </w:tc>
        <w:tc>
          <w:tcPr>
            <w:tcW w:w="2856" w:type="pct"/>
            <w:vAlign w:val="center"/>
          </w:tcPr>
          <w:p w14:paraId="3D1F2403" w14:textId="0483853A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Respiratoria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el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Paciente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Pr="007D32E1">
              <w:rPr>
                <w:sz w:val="22"/>
                <w:szCs w:val="22"/>
              </w:rPr>
              <w:t>dulto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(examen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práctico)</w:t>
            </w:r>
          </w:p>
        </w:tc>
        <w:tc>
          <w:tcPr>
            <w:tcW w:w="839" w:type="pct"/>
            <w:vAlign w:val="center"/>
          </w:tcPr>
          <w:p w14:paraId="6EB55D41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9</w:t>
            </w:r>
          </w:p>
        </w:tc>
        <w:tc>
          <w:tcPr>
            <w:tcW w:w="498" w:type="pct"/>
            <w:vAlign w:val="center"/>
          </w:tcPr>
          <w:p w14:paraId="3EC78278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7D32E1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7D32E1">
              <w:rPr>
                <w:sz w:val="22"/>
                <w:szCs w:val="22"/>
              </w:rPr>
              <w:t>0</w:t>
            </w:r>
          </w:p>
        </w:tc>
      </w:tr>
      <w:tr w:rsidR="00A3230A" w:rsidRPr="007D32E1" w14:paraId="6720BC9A" w14:textId="77777777" w:rsidTr="00AC1B2C">
        <w:tc>
          <w:tcPr>
            <w:tcW w:w="807" w:type="pct"/>
            <w:vAlign w:val="center"/>
          </w:tcPr>
          <w:p w14:paraId="1E039630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7D32E1">
              <w:rPr>
                <w:sz w:val="22"/>
                <w:szCs w:val="22"/>
              </w:rPr>
              <w:t>/01/</w:t>
            </w:r>
            <w:r>
              <w:rPr>
                <w:sz w:val="22"/>
                <w:szCs w:val="22"/>
              </w:rPr>
              <w:t>2025</w:t>
            </w:r>
          </w:p>
        </w:tc>
        <w:tc>
          <w:tcPr>
            <w:tcW w:w="2856" w:type="pct"/>
            <w:vAlign w:val="center"/>
          </w:tcPr>
          <w:p w14:paraId="0AA563D1" w14:textId="4807FF2B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Herramientas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Información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Pr="007D32E1">
              <w:rPr>
                <w:sz w:val="22"/>
                <w:szCs w:val="22"/>
              </w:rPr>
              <w:t>plicadas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las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Ciencias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Salud</w:t>
            </w:r>
          </w:p>
        </w:tc>
        <w:tc>
          <w:tcPr>
            <w:tcW w:w="839" w:type="pct"/>
            <w:vAlign w:val="center"/>
          </w:tcPr>
          <w:p w14:paraId="05F2FB22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98" w:type="pct"/>
            <w:vAlign w:val="center"/>
          </w:tcPr>
          <w:p w14:paraId="5598EF4A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12:0</w:t>
            </w:r>
            <w:r w:rsidRPr="007D32E1">
              <w:rPr>
                <w:sz w:val="22"/>
                <w:szCs w:val="22"/>
              </w:rPr>
              <w:t>0</w:t>
            </w:r>
          </w:p>
        </w:tc>
      </w:tr>
      <w:tr w:rsidR="00A3230A" w:rsidRPr="007D32E1" w14:paraId="65C502F1" w14:textId="77777777" w:rsidTr="00AC1B2C">
        <w:tc>
          <w:tcPr>
            <w:tcW w:w="807" w:type="pct"/>
            <w:vAlign w:val="center"/>
          </w:tcPr>
          <w:p w14:paraId="6DF04E2A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</w:t>
            </w:r>
            <w:r w:rsidRPr="007D32E1">
              <w:rPr>
                <w:sz w:val="22"/>
                <w:szCs w:val="22"/>
              </w:rPr>
              <w:t>01/</w:t>
            </w:r>
            <w:r>
              <w:rPr>
                <w:sz w:val="22"/>
                <w:szCs w:val="22"/>
              </w:rPr>
              <w:t>2025</w:t>
            </w:r>
          </w:p>
        </w:tc>
        <w:tc>
          <w:tcPr>
            <w:tcW w:w="2856" w:type="pct"/>
            <w:vAlign w:val="center"/>
          </w:tcPr>
          <w:p w14:paraId="36F38284" w14:textId="4BD24CC9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Metodología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Investigación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Fisioterapia</w:t>
            </w:r>
          </w:p>
        </w:tc>
        <w:tc>
          <w:tcPr>
            <w:tcW w:w="839" w:type="pct"/>
            <w:vAlign w:val="center"/>
          </w:tcPr>
          <w:p w14:paraId="36E2D31A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10</w:t>
            </w:r>
          </w:p>
        </w:tc>
        <w:tc>
          <w:tcPr>
            <w:tcW w:w="498" w:type="pct"/>
            <w:vAlign w:val="center"/>
          </w:tcPr>
          <w:p w14:paraId="36C95B6C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12:0</w:t>
            </w:r>
            <w:r w:rsidRPr="007D32E1">
              <w:rPr>
                <w:sz w:val="22"/>
                <w:szCs w:val="22"/>
              </w:rPr>
              <w:t>0</w:t>
            </w:r>
          </w:p>
        </w:tc>
      </w:tr>
    </w:tbl>
    <w:p w14:paraId="099F5D28" w14:textId="52315985" w:rsidR="00A3230A" w:rsidRPr="009A145C" w:rsidRDefault="00A3230A" w:rsidP="009A145C">
      <w:pPr>
        <w:spacing w:before="240"/>
        <w:jc w:val="center"/>
        <w:rPr>
          <w:b/>
          <w:bCs/>
        </w:rPr>
      </w:pPr>
      <w:r w:rsidRPr="009A145C">
        <w:rPr>
          <w:b/>
          <w:bCs/>
        </w:rPr>
        <w:t>CONVOCATORIA</w:t>
      </w:r>
      <w:r w:rsidR="00154878" w:rsidRPr="009A145C">
        <w:rPr>
          <w:b/>
          <w:bCs/>
        </w:rPr>
        <w:t xml:space="preserve"> </w:t>
      </w:r>
      <w:r w:rsidRPr="009A145C">
        <w:rPr>
          <w:b/>
          <w:bCs/>
        </w:rPr>
        <w:t>ORDINARIA</w:t>
      </w:r>
      <w:r w:rsidR="00154878" w:rsidRPr="009A145C">
        <w:rPr>
          <w:b/>
          <w:bCs/>
        </w:rPr>
        <w:t xml:space="preserve"> </w:t>
      </w:r>
      <w:r w:rsidRPr="009A145C">
        <w:rPr>
          <w:b/>
          <w:bCs/>
        </w:rPr>
        <w:t>DEL</w:t>
      </w:r>
      <w:r w:rsidR="00154878" w:rsidRPr="009A145C">
        <w:rPr>
          <w:b/>
          <w:bCs/>
        </w:rPr>
        <w:t xml:space="preserve"> </w:t>
      </w:r>
      <w:r w:rsidRPr="009A145C">
        <w:rPr>
          <w:b/>
          <w:bCs/>
        </w:rPr>
        <w:t>SEGUNDO</w:t>
      </w:r>
      <w:r w:rsidR="00154878" w:rsidRPr="009A145C">
        <w:rPr>
          <w:b/>
          <w:bCs/>
        </w:rPr>
        <w:t xml:space="preserve"> </w:t>
      </w:r>
      <w:r w:rsidRPr="009A145C">
        <w:rPr>
          <w:b/>
          <w:bCs/>
        </w:rPr>
        <w:t>SEMESTRE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CONVOCATORIA ORDINARIA DEL SEGUNDO SEMESTRE"/>
        <w:tblDescription w:val="CALENDARIO DE EXÁMENES DEL MÁSTER EN FISIOTERAPIA RESPIRATORIA Y CARDIACA PARA EL CURSO 2024/2025"/>
      </w:tblPr>
      <w:tblGrid>
        <w:gridCol w:w="1443"/>
        <w:gridCol w:w="5103"/>
        <w:gridCol w:w="1503"/>
        <w:gridCol w:w="890"/>
      </w:tblGrid>
      <w:tr w:rsidR="00A3230A" w:rsidRPr="007D32E1" w14:paraId="620F07C4" w14:textId="77777777" w:rsidTr="009A145C">
        <w:tc>
          <w:tcPr>
            <w:tcW w:w="1443" w:type="dxa"/>
            <w:shd w:val="clear" w:color="auto" w:fill="DAEEF3" w:themeFill="accent5" w:themeFillTint="33"/>
          </w:tcPr>
          <w:p w14:paraId="50A5268B" w14:textId="77777777" w:rsidR="00A3230A" w:rsidRPr="007D32E1" w:rsidRDefault="00A3230A" w:rsidP="009A145C">
            <w:pPr>
              <w:jc w:val="center"/>
              <w:rPr>
                <w:b/>
                <w:sz w:val="22"/>
                <w:szCs w:val="22"/>
              </w:rPr>
            </w:pPr>
            <w:r w:rsidRPr="007D32E1">
              <w:rPr>
                <w:b/>
                <w:sz w:val="22"/>
                <w:szCs w:val="22"/>
              </w:rPr>
              <w:t>Fecha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14:paraId="6AC487A6" w14:textId="77777777" w:rsidR="00A3230A" w:rsidRPr="007D32E1" w:rsidRDefault="00A3230A" w:rsidP="009A145C">
            <w:pPr>
              <w:jc w:val="center"/>
              <w:rPr>
                <w:b/>
                <w:sz w:val="22"/>
                <w:szCs w:val="22"/>
              </w:rPr>
            </w:pPr>
            <w:r w:rsidRPr="007D32E1">
              <w:rPr>
                <w:b/>
                <w:sz w:val="22"/>
                <w:szCs w:val="22"/>
              </w:rPr>
              <w:t>Asignatura</w:t>
            </w:r>
          </w:p>
        </w:tc>
        <w:tc>
          <w:tcPr>
            <w:tcW w:w="1503" w:type="dxa"/>
            <w:shd w:val="clear" w:color="auto" w:fill="DAEEF3" w:themeFill="accent5" w:themeFillTint="33"/>
          </w:tcPr>
          <w:p w14:paraId="1094CD64" w14:textId="77777777" w:rsidR="00A3230A" w:rsidRPr="007D32E1" w:rsidRDefault="00A3230A" w:rsidP="009A145C">
            <w:pPr>
              <w:jc w:val="center"/>
              <w:rPr>
                <w:b/>
                <w:sz w:val="22"/>
                <w:szCs w:val="22"/>
              </w:rPr>
            </w:pPr>
            <w:r w:rsidRPr="007D32E1">
              <w:rPr>
                <w:b/>
                <w:sz w:val="22"/>
                <w:szCs w:val="22"/>
              </w:rPr>
              <w:t>Aula</w:t>
            </w:r>
          </w:p>
        </w:tc>
        <w:tc>
          <w:tcPr>
            <w:tcW w:w="890" w:type="dxa"/>
            <w:shd w:val="clear" w:color="auto" w:fill="DAEEF3" w:themeFill="accent5" w:themeFillTint="33"/>
          </w:tcPr>
          <w:p w14:paraId="37981FF7" w14:textId="77777777" w:rsidR="00A3230A" w:rsidRPr="007D32E1" w:rsidRDefault="00A3230A" w:rsidP="009A145C">
            <w:pPr>
              <w:jc w:val="center"/>
              <w:rPr>
                <w:b/>
                <w:sz w:val="22"/>
                <w:szCs w:val="22"/>
              </w:rPr>
            </w:pPr>
            <w:r w:rsidRPr="007D32E1">
              <w:rPr>
                <w:b/>
                <w:sz w:val="22"/>
                <w:szCs w:val="22"/>
              </w:rPr>
              <w:t>Hora</w:t>
            </w:r>
          </w:p>
        </w:tc>
      </w:tr>
      <w:tr w:rsidR="00A3230A" w:rsidRPr="007D32E1" w14:paraId="36D8A612" w14:textId="77777777" w:rsidTr="001F56B3">
        <w:tc>
          <w:tcPr>
            <w:tcW w:w="1443" w:type="dxa"/>
          </w:tcPr>
          <w:p w14:paraId="75A9DD84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7D32E1">
              <w:rPr>
                <w:sz w:val="22"/>
                <w:szCs w:val="22"/>
              </w:rPr>
              <w:t>/05/</w:t>
            </w:r>
            <w:r>
              <w:rPr>
                <w:sz w:val="22"/>
                <w:szCs w:val="22"/>
              </w:rPr>
              <w:t>2025</w:t>
            </w:r>
          </w:p>
        </w:tc>
        <w:tc>
          <w:tcPr>
            <w:tcW w:w="5103" w:type="dxa"/>
          </w:tcPr>
          <w:p w14:paraId="10A3FFB3" w14:textId="6196885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Respiratoria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el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Paciente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Crítico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</w:t>
            </w:r>
            <w:r w:rsidRPr="007D32E1">
              <w:rPr>
                <w:sz w:val="22"/>
                <w:szCs w:val="22"/>
              </w:rPr>
              <w:t>euromuscular</w:t>
            </w:r>
          </w:p>
        </w:tc>
        <w:tc>
          <w:tcPr>
            <w:tcW w:w="1503" w:type="dxa"/>
            <w:vAlign w:val="center"/>
          </w:tcPr>
          <w:p w14:paraId="7E953B7B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3E17EC7F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7D32E1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7D32E1">
              <w:rPr>
                <w:sz w:val="22"/>
                <w:szCs w:val="22"/>
              </w:rPr>
              <w:t>0</w:t>
            </w:r>
          </w:p>
        </w:tc>
      </w:tr>
      <w:tr w:rsidR="00A3230A" w:rsidRPr="007D32E1" w14:paraId="1CFA076C" w14:textId="77777777" w:rsidTr="001F56B3">
        <w:tc>
          <w:tcPr>
            <w:tcW w:w="1443" w:type="dxa"/>
          </w:tcPr>
          <w:p w14:paraId="3067C387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Pr="007D32E1">
              <w:rPr>
                <w:sz w:val="22"/>
                <w:szCs w:val="22"/>
              </w:rPr>
              <w:t>/05/</w:t>
            </w:r>
            <w:r>
              <w:rPr>
                <w:sz w:val="22"/>
                <w:szCs w:val="22"/>
              </w:rPr>
              <w:t>2025</w:t>
            </w:r>
          </w:p>
        </w:tc>
        <w:tc>
          <w:tcPr>
            <w:tcW w:w="5103" w:type="dxa"/>
          </w:tcPr>
          <w:p w14:paraId="17C4D45B" w14:textId="0503E3C3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Rehabilitación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Cardiopulmonar</w:t>
            </w:r>
          </w:p>
        </w:tc>
        <w:tc>
          <w:tcPr>
            <w:tcW w:w="1503" w:type="dxa"/>
            <w:vAlign w:val="center"/>
          </w:tcPr>
          <w:p w14:paraId="75137761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06D7B9A8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12:0</w:t>
            </w:r>
            <w:r w:rsidRPr="007D32E1">
              <w:rPr>
                <w:sz w:val="22"/>
                <w:szCs w:val="22"/>
              </w:rPr>
              <w:t>0</w:t>
            </w:r>
          </w:p>
        </w:tc>
      </w:tr>
      <w:tr w:rsidR="00A3230A" w:rsidRPr="007D32E1" w14:paraId="4DF033F2" w14:textId="77777777" w:rsidTr="001F56B3">
        <w:tc>
          <w:tcPr>
            <w:tcW w:w="1443" w:type="dxa"/>
          </w:tcPr>
          <w:p w14:paraId="3EFB8636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3/</w:t>
            </w:r>
            <w:r w:rsidRPr="007D32E1">
              <w:rPr>
                <w:sz w:val="22"/>
                <w:szCs w:val="22"/>
              </w:rPr>
              <w:t>06/</w:t>
            </w:r>
            <w:r>
              <w:rPr>
                <w:sz w:val="22"/>
                <w:szCs w:val="22"/>
              </w:rPr>
              <w:t>2025</w:t>
            </w:r>
          </w:p>
        </w:tc>
        <w:tc>
          <w:tcPr>
            <w:tcW w:w="5103" w:type="dxa"/>
          </w:tcPr>
          <w:p w14:paraId="5258A680" w14:textId="3F65F79E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Fecha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límite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para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entrega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los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Trabajos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Fin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Máster</w:t>
            </w:r>
          </w:p>
        </w:tc>
        <w:tc>
          <w:tcPr>
            <w:tcW w:w="1503" w:type="dxa"/>
            <w:vAlign w:val="center"/>
          </w:tcPr>
          <w:p w14:paraId="2DF85105" w14:textId="3A72F3F9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Campus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virtual</w:t>
            </w:r>
          </w:p>
        </w:tc>
        <w:tc>
          <w:tcPr>
            <w:tcW w:w="890" w:type="dxa"/>
            <w:vAlign w:val="center"/>
          </w:tcPr>
          <w:p w14:paraId="2A490276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Pr="007D32E1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55</w:t>
            </w:r>
          </w:p>
        </w:tc>
      </w:tr>
      <w:tr w:rsidR="00A3230A" w:rsidRPr="007D32E1" w14:paraId="0B1B2628" w14:textId="77777777" w:rsidTr="001F56B3">
        <w:tc>
          <w:tcPr>
            <w:tcW w:w="1443" w:type="dxa"/>
          </w:tcPr>
          <w:p w14:paraId="1305A4E8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Pr="007D32E1">
              <w:rPr>
                <w:sz w:val="22"/>
                <w:szCs w:val="22"/>
              </w:rPr>
              <w:t>/07/</w:t>
            </w:r>
            <w:r>
              <w:rPr>
                <w:sz w:val="22"/>
                <w:szCs w:val="22"/>
              </w:rPr>
              <w:t>2025</w:t>
            </w:r>
          </w:p>
        </w:tc>
        <w:tc>
          <w:tcPr>
            <w:tcW w:w="5103" w:type="dxa"/>
          </w:tcPr>
          <w:p w14:paraId="5A941186" w14:textId="23C520CD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Defensa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los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Trabajos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Fin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Máster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(*)</w:t>
            </w:r>
          </w:p>
        </w:tc>
        <w:tc>
          <w:tcPr>
            <w:tcW w:w="1503" w:type="dxa"/>
            <w:vAlign w:val="center"/>
          </w:tcPr>
          <w:p w14:paraId="7D713930" w14:textId="0CD963A3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6,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7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7D32E1">
              <w:rPr>
                <w:sz w:val="22"/>
                <w:szCs w:val="22"/>
              </w:rPr>
              <w:t>9</w:t>
            </w:r>
          </w:p>
        </w:tc>
        <w:tc>
          <w:tcPr>
            <w:tcW w:w="890" w:type="dxa"/>
            <w:vAlign w:val="center"/>
          </w:tcPr>
          <w:p w14:paraId="7BABDBC6" w14:textId="77777777" w:rsidR="00A3230A" w:rsidRPr="007D32E1" w:rsidRDefault="00A3230A" w:rsidP="009A145C">
            <w:pPr>
              <w:jc w:val="center"/>
              <w:rPr>
                <w:sz w:val="22"/>
                <w:szCs w:val="22"/>
              </w:rPr>
            </w:pPr>
            <w:r w:rsidRPr="007D32E1">
              <w:rPr>
                <w:sz w:val="22"/>
                <w:szCs w:val="22"/>
              </w:rPr>
              <w:t>08:00</w:t>
            </w:r>
          </w:p>
        </w:tc>
      </w:tr>
    </w:tbl>
    <w:p w14:paraId="543B230E" w14:textId="78F2C9AF" w:rsidR="00A3230A" w:rsidRDefault="00A3230A" w:rsidP="009A145C">
      <w:pPr>
        <w:rPr>
          <w:lang w:eastAsia="en-US"/>
        </w:rPr>
      </w:pPr>
      <w:r w:rsidRPr="00115DD6">
        <w:rPr>
          <w:lang w:eastAsia="en-US"/>
        </w:rPr>
        <w:t>(*)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La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defensa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de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los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Trabajos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Fin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de</w:t>
      </w:r>
      <w:r w:rsidR="00154878">
        <w:rPr>
          <w:lang w:eastAsia="en-US"/>
        </w:rPr>
        <w:t xml:space="preserve"> </w:t>
      </w:r>
      <w:r>
        <w:rPr>
          <w:lang w:eastAsia="en-US"/>
        </w:rPr>
        <w:t>Máster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será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un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acto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público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para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miembros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de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la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comunidad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académica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y</w:t>
      </w:r>
      <w:r w:rsidR="00154878">
        <w:rPr>
          <w:lang w:eastAsia="en-US"/>
        </w:rPr>
        <w:t xml:space="preserve"> </w:t>
      </w:r>
      <w:r>
        <w:rPr>
          <w:lang w:eastAsia="en-US"/>
        </w:rPr>
        <w:t>miembro</w:t>
      </w:r>
      <w:r w:rsidRPr="00115DD6">
        <w:rPr>
          <w:lang w:eastAsia="en-US"/>
        </w:rPr>
        <w:t>s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extern</w:t>
      </w:r>
      <w:r>
        <w:rPr>
          <w:lang w:eastAsia="en-US"/>
        </w:rPr>
        <w:t>o</w:t>
      </w:r>
      <w:r w:rsidRPr="00115DD6">
        <w:rPr>
          <w:lang w:eastAsia="en-US"/>
        </w:rPr>
        <w:t>s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hasta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completar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el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aforo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máximo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del</w:t>
      </w:r>
      <w:r w:rsidR="00154878">
        <w:rPr>
          <w:lang w:eastAsia="en-US"/>
        </w:rPr>
        <w:t xml:space="preserve"> </w:t>
      </w:r>
      <w:r w:rsidRPr="00115DD6">
        <w:rPr>
          <w:lang w:eastAsia="en-US"/>
        </w:rPr>
        <w:t>aula.</w:t>
      </w:r>
    </w:p>
    <w:p w14:paraId="72863E80" w14:textId="77777777" w:rsidR="00F3069E" w:rsidRDefault="00F3069E" w:rsidP="009A145C">
      <w:pPr>
        <w:rPr>
          <w:lang w:eastAsia="en-US"/>
        </w:rPr>
        <w:sectPr w:rsidR="00F3069E" w:rsidSect="008B51B1">
          <w:pgSz w:w="11906" w:h="16838"/>
          <w:pgMar w:top="1985" w:right="1418" w:bottom="1134" w:left="1418" w:header="568" w:footer="709" w:gutter="0"/>
          <w:cols w:space="720"/>
        </w:sectPr>
      </w:pPr>
    </w:p>
    <w:p w14:paraId="76F66E43" w14:textId="734A73A0" w:rsidR="00AB07A8" w:rsidRPr="00677C45" w:rsidRDefault="00AB07A8" w:rsidP="000C24B6">
      <w:pPr>
        <w:pStyle w:val="Ttulo"/>
        <w:rPr>
          <w:lang w:val="es-ES"/>
        </w:rPr>
      </w:pPr>
      <w:bookmarkStart w:id="397" w:name="_ANEXO_XVII"/>
      <w:bookmarkStart w:id="398" w:name="_ANEXO_XVII_1"/>
      <w:bookmarkStart w:id="399" w:name="_Toc86318037"/>
      <w:bookmarkStart w:id="400" w:name="_Toc86155972"/>
      <w:bookmarkStart w:id="401" w:name="_Toc86139684"/>
      <w:bookmarkStart w:id="402" w:name="_Toc22719803"/>
      <w:bookmarkStart w:id="403" w:name="_Toc180666181"/>
      <w:bookmarkStart w:id="404" w:name="ANEXO_XXIV"/>
      <w:bookmarkStart w:id="405" w:name="_Toc213062550"/>
      <w:bookmarkEnd w:id="397"/>
      <w:bookmarkEnd w:id="398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</w:t>
      </w:r>
      <w:bookmarkEnd w:id="399"/>
      <w:bookmarkEnd w:id="400"/>
      <w:bookmarkEnd w:id="401"/>
      <w:bookmarkEnd w:id="402"/>
      <w:r w:rsidRPr="00677C45">
        <w:rPr>
          <w:lang w:val="es-ES"/>
        </w:rPr>
        <w:t>X</w:t>
      </w:r>
      <w:r w:rsidR="00732B7A" w:rsidRPr="00677C45">
        <w:rPr>
          <w:lang w:val="es-ES"/>
        </w:rPr>
        <w:t>I</w:t>
      </w:r>
      <w:r w:rsidRPr="00677C45">
        <w:rPr>
          <w:lang w:val="es-ES"/>
        </w:rPr>
        <w:t>V</w:t>
      </w:r>
      <w:bookmarkEnd w:id="403"/>
      <w:bookmarkEnd w:id="404"/>
      <w:bookmarkEnd w:id="405"/>
    </w:p>
    <w:p w14:paraId="66F0E99D" w14:textId="5C141760" w:rsidR="00AB07A8" w:rsidRDefault="00AB07A8" w:rsidP="005E0991">
      <w:pPr>
        <w:pStyle w:val="NormalNegritacentrada"/>
      </w:pPr>
      <w:r>
        <w:t>LISTADO</w:t>
      </w:r>
      <w:r w:rsidR="00154878">
        <w:t xml:space="preserve"> </w:t>
      </w:r>
      <w:r>
        <w:t>DE</w:t>
      </w:r>
      <w:r w:rsidR="00154878">
        <w:t xml:space="preserve"> </w:t>
      </w:r>
      <w:r>
        <w:t>PROFESORES</w:t>
      </w:r>
      <w:r w:rsidR="00154878">
        <w:t xml:space="preserve"> </w:t>
      </w:r>
      <w:r>
        <w:t>DEL</w:t>
      </w:r>
      <w:r w:rsidR="00154878">
        <w:t xml:space="preserve"> </w:t>
      </w:r>
      <w:r>
        <w:t>MÁSTER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RESPIRATORIA</w:t>
      </w:r>
      <w:r w:rsidR="00154878">
        <w:t xml:space="preserve"> </w:t>
      </w:r>
      <w:r>
        <w:t>Y</w:t>
      </w:r>
      <w:r w:rsidR="00154878">
        <w:t xml:space="preserve"> </w:t>
      </w:r>
      <w:r>
        <w:t>CARDIACA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BE6DFA">
        <w:t>4/2025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LISTADO DE PROFESORES DEL MÁSTER EN FISIOTERAPIA RESPIRATORIA Y CARDIACA PARA EL CURSO 2024/2025"/>
        <w:tblDescription w:val="ASIGNATURA ·/  PROFESOR"/>
      </w:tblPr>
      <w:tblGrid>
        <w:gridCol w:w="5081"/>
        <w:gridCol w:w="3979"/>
      </w:tblGrid>
      <w:tr w:rsidR="00AB07A8" w:rsidRPr="008B51B1" w14:paraId="14EE6229" w14:textId="77777777" w:rsidTr="008B51B1"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33F0DD1" w14:textId="77777777" w:rsidR="00AB07A8" w:rsidRPr="008B51B1" w:rsidRDefault="00AB07A8" w:rsidP="008B51B1">
            <w:pPr>
              <w:jc w:val="center"/>
              <w:rPr>
                <w:b/>
                <w:bCs/>
              </w:rPr>
            </w:pPr>
            <w:r w:rsidRPr="008B51B1">
              <w:rPr>
                <w:b/>
                <w:bCs/>
              </w:rPr>
              <w:t>ASIGNATURA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501E656" w14:textId="77777777" w:rsidR="00AB07A8" w:rsidRPr="008B51B1" w:rsidRDefault="00AB07A8" w:rsidP="008B51B1">
            <w:pPr>
              <w:jc w:val="center"/>
              <w:rPr>
                <w:b/>
                <w:bCs/>
              </w:rPr>
            </w:pPr>
            <w:r w:rsidRPr="008B51B1">
              <w:rPr>
                <w:b/>
                <w:bCs/>
              </w:rPr>
              <w:t>PROFESORES</w:t>
            </w:r>
          </w:p>
        </w:tc>
      </w:tr>
      <w:tr w:rsidR="00AB07A8" w14:paraId="3F9C9976" w14:textId="77777777" w:rsidTr="009A145C"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88E79" w14:textId="064B15E9" w:rsidR="00AB07A8" w:rsidRPr="008B51B1" w:rsidRDefault="00AB07A8" w:rsidP="00F3069E">
            <w:pPr>
              <w:spacing w:before="240"/>
              <w:jc w:val="left"/>
              <w:rPr>
                <w:sz w:val="22"/>
                <w:szCs w:val="22"/>
              </w:rPr>
            </w:pPr>
            <w:r w:rsidRPr="008B51B1">
              <w:rPr>
                <w:sz w:val="22"/>
                <w:szCs w:val="22"/>
              </w:rPr>
              <w:t>Bases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Teóricas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Fisiopatológicas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Cardiorrespiratoria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67B0" w14:textId="0DB0E077" w:rsidR="00AB07A8" w:rsidRPr="008B51B1" w:rsidRDefault="00AB07A8" w:rsidP="008B51B1">
            <w:pPr>
              <w:jc w:val="left"/>
              <w:rPr>
                <w:sz w:val="22"/>
                <w:szCs w:val="22"/>
              </w:rPr>
            </w:pPr>
            <w:r w:rsidRPr="008B51B1">
              <w:rPr>
                <w:sz w:val="22"/>
                <w:szCs w:val="22"/>
              </w:rPr>
              <w:t>Raquel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Campuzano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Ruíz</w:t>
            </w:r>
            <w:r w:rsidRPr="008B51B1">
              <w:rPr>
                <w:sz w:val="22"/>
                <w:szCs w:val="22"/>
              </w:rPr>
              <w:br/>
              <w:t>Lucía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Prensa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Sepúlveda</w:t>
            </w:r>
            <w:r w:rsidRPr="008B51B1">
              <w:rPr>
                <w:sz w:val="22"/>
                <w:szCs w:val="22"/>
              </w:rPr>
              <w:br/>
              <w:t>Roberto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Rabinovich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Spinelli</w:t>
            </w:r>
            <w:r w:rsidRPr="008B51B1">
              <w:rPr>
                <w:sz w:val="22"/>
                <w:szCs w:val="22"/>
              </w:rPr>
              <w:br/>
              <w:t>Beatriz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Herrero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Cortina</w:t>
            </w:r>
            <w:r w:rsidRPr="008B51B1">
              <w:rPr>
                <w:sz w:val="22"/>
                <w:szCs w:val="22"/>
              </w:rPr>
              <w:br/>
              <w:t>Antonio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Tomás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Ríos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Cortés</w:t>
            </w:r>
            <w:r w:rsidRPr="008B51B1">
              <w:rPr>
                <w:sz w:val="22"/>
                <w:szCs w:val="22"/>
              </w:rPr>
              <w:br/>
              <w:t>Jordi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Vilaró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Pr="008B51B1">
              <w:rPr>
                <w:sz w:val="22"/>
                <w:szCs w:val="22"/>
              </w:rPr>
              <w:t>Casamitjana</w:t>
            </w:r>
            <w:proofErr w:type="spellEnd"/>
          </w:p>
        </w:tc>
      </w:tr>
      <w:tr w:rsidR="00AB07A8" w14:paraId="26F99D05" w14:textId="77777777" w:rsidTr="009A145C"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82B7D" w14:textId="5FB4708D" w:rsidR="00AB07A8" w:rsidRPr="008B51B1" w:rsidRDefault="00AB07A8" w:rsidP="00F3069E">
            <w:pPr>
              <w:spacing w:before="240"/>
              <w:jc w:val="left"/>
              <w:rPr>
                <w:sz w:val="22"/>
                <w:szCs w:val="22"/>
                <w:lang w:eastAsia="en-US"/>
              </w:rPr>
            </w:pPr>
            <w:r w:rsidRPr="008B51B1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Respiratoria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el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Paciente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Adulto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0A083" w14:textId="2E81BA7A" w:rsidR="00BE6DFA" w:rsidRDefault="00AB07A8" w:rsidP="00BE6DFA">
            <w:pPr>
              <w:spacing w:before="0"/>
              <w:jc w:val="left"/>
              <w:rPr>
                <w:sz w:val="22"/>
                <w:szCs w:val="22"/>
              </w:rPr>
            </w:pPr>
            <w:r w:rsidRPr="008B51B1">
              <w:rPr>
                <w:sz w:val="22"/>
                <w:szCs w:val="22"/>
              </w:rPr>
              <w:t>Tamara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del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Corral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Núñez-Flores</w:t>
            </w:r>
          </w:p>
          <w:p w14:paraId="356962A1" w14:textId="61C94888" w:rsidR="00AB07A8" w:rsidRPr="008B51B1" w:rsidRDefault="00BE6DFA" w:rsidP="00BE6DFA">
            <w:pPr>
              <w:spacing w:befor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Laura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Muelas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Gómez</w:t>
            </w:r>
            <w:r w:rsidR="00AB07A8" w:rsidRPr="008B51B1">
              <w:rPr>
                <w:sz w:val="22"/>
                <w:szCs w:val="22"/>
              </w:rPr>
              <w:br/>
            </w:r>
            <w:r w:rsidR="00187C2E" w:rsidRPr="008B51B1">
              <w:rPr>
                <w:sz w:val="22"/>
                <w:szCs w:val="22"/>
              </w:rPr>
              <w:t>M.ª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Jesús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Rodríguez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Nieto</w:t>
            </w:r>
            <w:r w:rsidR="00AB07A8" w:rsidRPr="008B51B1">
              <w:rPr>
                <w:sz w:val="22"/>
                <w:szCs w:val="22"/>
              </w:rPr>
              <w:br/>
              <w:t>Jordi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Vilaró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 w:rsidR="00AB07A8" w:rsidRPr="008B51B1">
              <w:rPr>
                <w:sz w:val="22"/>
                <w:szCs w:val="22"/>
              </w:rPr>
              <w:t>Casamitjana</w:t>
            </w:r>
            <w:proofErr w:type="spellEnd"/>
          </w:p>
        </w:tc>
      </w:tr>
      <w:tr w:rsidR="00AB07A8" w14:paraId="44BF18C3" w14:textId="77777777" w:rsidTr="009A145C"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99D2F" w14:textId="37DA9D06" w:rsidR="00AB07A8" w:rsidRPr="008B51B1" w:rsidRDefault="00AB07A8" w:rsidP="00F3069E">
            <w:pPr>
              <w:spacing w:before="240"/>
              <w:jc w:val="left"/>
              <w:rPr>
                <w:sz w:val="22"/>
                <w:szCs w:val="22"/>
                <w:lang w:eastAsia="en-US"/>
              </w:rPr>
            </w:pPr>
            <w:r w:rsidRPr="008B51B1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Respiratoria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Pediatría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00224" w14:textId="7E8974A4" w:rsidR="00AB07A8" w:rsidRPr="008B51B1" w:rsidRDefault="00AB07A8" w:rsidP="008B51B1">
            <w:pPr>
              <w:jc w:val="left"/>
              <w:rPr>
                <w:sz w:val="22"/>
                <w:szCs w:val="22"/>
              </w:rPr>
            </w:pPr>
            <w:r w:rsidRPr="008B51B1">
              <w:rPr>
                <w:sz w:val="22"/>
                <w:szCs w:val="22"/>
              </w:rPr>
              <w:t>Genoveva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del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Río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Camacho</w:t>
            </w:r>
            <w:r w:rsidRPr="008B51B1">
              <w:rPr>
                <w:sz w:val="22"/>
                <w:szCs w:val="22"/>
              </w:rPr>
              <w:br/>
              <w:t>Marta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San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Miguel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Pagola</w:t>
            </w:r>
            <w:r w:rsidRPr="008B51B1">
              <w:rPr>
                <w:sz w:val="22"/>
                <w:szCs w:val="22"/>
              </w:rPr>
              <w:br/>
            </w:r>
            <w:r w:rsidR="00187C2E">
              <w:rPr>
                <w:sz w:val="22"/>
                <w:szCs w:val="22"/>
              </w:rPr>
              <w:t>Rubén</w:t>
            </w:r>
            <w:r w:rsidR="00154878">
              <w:rPr>
                <w:sz w:val="22"/>
                <w:szCs w:val="22"/>
              </w:rPr>
              <w:t xml:space="preserve"> </w:t>
            </w:r>
            <w:r w:rsidR="00BE6DFA">
              <w:rPr>
                <w:sz w:val="22"/>
                <w:szCs w:val="22"/>
              </w:rPr>
              <w:t>Ruíz</w:t>
            </w:r>
            <w:r w:rsidR="00154878">
              <w:rPr>
                <w:sz w:val="22"/>
                <w:szCs w:val="22"/>
              </w:rPr>
              <w:t xml:space="preserve"> </w:t>
            </w:r>
            <w:r w:rsidR="00BE6DFA">
              <w:rPr>
                <w:sz w:val="22"/>
                <w:szCs w:val="22"/>
              </w:rPr>
              <w:t>Lázaro</w:t>
            </w:r>
          </w:p>
        </w:tc>
      </w:tr>
      <w:tr w:rsidR="00AB07A8" w14:paraId="324F5F1E" w14:textId="77777777" w:rsidTr="009A145C"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5CA14" w14:textId="73F71105" w:rsidR="00AB07A8" w:rsidRPr="008B51B1" w:rsidRDefault="00AB07A8" w:rsidP="00F3069E">
            <w:pPr>
              <w:spacing w:before="240"/>
              <w:jc w:val="left"/>
              <w:rPr>
                <w:sz w:val="22"/>
                <w:szCs w:val="22"/>
                <w:lang w:eastAsia="en-US"/>
              </w:rPr>
            </w:pPr>
            <w:r w:rsidRPr="008B51B1">
              <w:rPr>
                <w:sz w:val="22"/>
                <w:szCs w:val="22"/>
              </w:rPr>
              <w:t>Fisioterapia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Respiratoria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el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Paciente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Crítico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y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Neuromuscular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C3E27" w14:textId="100B285F" w:rsidR="00BE6DFA" w:rsidRDefault="00BE6DFA" w:rsidP="00BE6DFA">
            <w:pPr>
              <w:spacing w:befor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Gonzalo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Ballesteros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Reviriego</w:t>
            </w:r>
            <w:proofErr w:type="spellEnd"/>
          </w:p>
          <w:p w14:paraId="2EC647EB" w14:textId="5E7CAF5B" w:rsidR="00AB07A8" w:rsidRPr="008B51B1" w:rsidRDefault="00AB07A8" w:rsidP="00BE6DFA">
            <w:pPr>
              <w:spacing w:before="0"/>
              <w:jc w:val="left"/>
              <w:rPr>
                <w:sz w:val="22"/>
                <w:szCs w:val="22"/>
              </w:rPr>
            </w:pPr>
            <w:r w:rsidRPr="008B51B1">
              <w:rPr>
                <w:sz w:val="22"/>
                <w:szCs w:val="22"/>
              </w:rPr>
              <w:t>Raúl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Escudero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Romero</w:t>
            </w:r>
          </w:p>
          <w:p w14:paraId="07C1D685" w14:textId="6EBADE92" w:rsidR="00AB07A8" w:rsidRPr="008B51B1" w:rsidRDefault="00BE6DFA" w:rsidP="00BE6DFA">
            <w:pPr>
              <w:spacing w:befor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Laura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Buelas</w:t>
            </w:r>
            <w:proofErr w:type="spellEnd"/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Gómez</w:t>
            </w:r>
            <w:r w:rsidR="00AB07A8" w:rsidRPr="008B51B1">
              <w:rPr>
                <w:sz w:val="22"/>
                <w:szCs w:val="22"/>
              </w:rPr>
              <w:br/>
              <w:t>Antonio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Tomás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Ríos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Cortés</w:t>
            </w:r>
          </w:p>
        </w:tc>
      </w:tr>
      <w:tr w:rsidR="00AB07A8" w14:paraId="56953DA6" w14:textId="77777777" w:rsidTr="009A145C"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195" w14:textId="01C045A3" w:rsidR="00AB07A8" w:rsidRPr="008B51B1" w:rsidRDefault="00AB07A8" w:rsidP="00F3069E">
            <w:pPr>
              <w:spacing w:before="240"/>
              <w:jc w:val="left"/>
              <w:rPr>
                <w:sz w:val="22"/>
                <w:szCs w:val="22"/>
                <w:lang w:eastAsia="en-US"/>
              </w:rPr>
            </w:pPr>
            <w:r w:rsidRPr="008B51B1">
              <w:rPr>
                <w:sz w:val="22"/>
                <w:szCs w:val="22"/>
              </w:rPr>
              <w:t>Metodología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Investigación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en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Fisioterapia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AE93E" w14:textId="6F4C79E2" w:rsidR="00AB07A8" w:rsidRPr="008B51B1" w:rsidRDefault="00AB07A8" w:rsidP="008B51B1">
            <w:pPr>
              <w:jc w:val="left"/>
              <w:rPr>
                <w:sz w:val="22"/>
                <w:szCs w:val="22"/>
              </w:rPr>
            </w:pPr>
            <w:r w:rsidRPr="008B51B1">
              <w:rPr>
                <w:sz w:val="22"/>
                <w:szCs w:val="22"/>
              </w:rPr>
              <w:t>Borja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Manuel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Fernández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Félix</w:t>
            </w:r>
          </w:p>
          <w:p w14:paraId="2F32E0BE" w14:textId="4C5F9D8F" w:rsidR="00AB07A8" w:rsidRPr="008B51B1" w:rsidRDefault="00AB07A8" w:rsidP="008B51B1">
            <w:pPr>
              <w:jc w:val="left"/>
              <w:rPr>
                <w:sz w:val="22"/>
                <w:szCs w:val="22"/>
              </w:rPr>
            </w:pPr>
            <w:r w:rsidRPr="008B51B1">
              <w:rPr>
                <w:sz w:val="22"/>
                <w:szCs w:val="22"/>
              </w:rPr>
              <w:t>Jua</w:t>
            </w:r>
            <w:r w:rsidR="00505D7C">
              <w:rPr>
                <w:sz w:val="22"/>
                <w:szCs w:val="22"/>
              </w:rPr>
              <w:t>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Andrés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Martín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Gonzalo</w:t>
            </w:r>
          </w:p>
          <w:p w14:paraId="4DE49E2F" w14:textId="02F51432" w:rsidR="00AB07A8" w:rsidRPr="008B51B1" w:rsidRDefault="00AB07A8" w:rsidP="008B51B1">
            <w:pPr>
              <w:jc w:val="left"/>
              <w:rPr>
                <w:sz w:val="22"/>
                <w:szCs w:val="22"/>
              </w:rPr>
            </w:pPr>
            <w:r w:rsidRPr="008B51B1">
              <w:rPr>
                <w:sz w:val="22"/>
                <w:szCs w:val="22"/>
              </w:rPr>
              <w:t>Mercedes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Martínez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Marcos</w:t>
            </w:r>
          </w:p>
        </w:tc>
      </w:tr>
      <w:tr w:rsidR="00AB07A8" w14:paraId="18B90E49" w14:textId="77777777" w:rsidTr="009A145C"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AFB92" w14:textId="2A562CA4" w:rsidR="00AB07A8" w:rsidRPr="008B51B1" w:rsidRDefault="00AB07A8" w:rsidP="00F3069E">
            <w:pPr>
              <w:spacing w:before="240"/>
              <w:jc w:val="left"/>
              <w:rPr>
                <w:sz w:val="22"/>
                <w:szCs w:val="22"/>
                <w:lang w:eastAsia="en-US"/>
              </w:rPr>
            </w:pPr>
            <w:r w:rsidRPr="008B51B1">
              <w:rPr>
                <w:sz w:val="22"/>
                <w:szCs w:val="22"/>
              </w:rPr>
              <w:t>Herramientas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Información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aplicadas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las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Ciencias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de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la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Salud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1E9F4" w14:textId="3CEEF8B9" w:rsidR="00AB07A8" w:rsidRPr="008B51B1" w:rsidRDefault="00AB07A8" w:rsidP="008B51B1">
            <w:pPr>
              <w:jc w:val="left"/>
              <w:rPr>
                <w:sz w:val="22"/>
                <w:szCs w:val="22"/>
              </w:rPr>
            </w:pPr>
            <w:r w:rsidRPr="008B51B1">
              <w:rPr>
                <w:sz w:val="22"/>
                <w:szCs w:val="22"/>
              </w:rPr>
              <w:t>José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Manuel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Estrada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Lorenzo</w:t>
            </w:r>
          </w:p>
        </w:tc>
      </w:tr>
      <w:tr w:rsidR="00AB07A8" w14:paraId="377E9DC2" w14:textId="77777777" w:rsidTr="009A145C">
        <w:tc>
          <w:tcPr>
            <w:tcW w:w="2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5B56E" w14:textId="4BA73969" w:rsidR="00AB07A8" w:rsidRPr="008B51B1" w:rsidRDefault="00AB07A8" w:rsidP="00F3069E">
            <w:pPr>
              <w:spacing w:before="240"/>
              <w:jc w:val="left"/>
              <w:rPr>
                <w:sz w:val="22"/>
                <w:szCs w:val="22"/>
                <w:lang w:eastAsia="en-US"/>
              </w:rPr>
            </w:pPr>
            <w:r w:rsidRPr="008B51B1">
              <w:rPr>
                <w:sz w:val="22"/>
                <w:szCs w:val="22"/>
              </w:rPr>
              <w:t>Rehabilitación</w:t>
            </w:r>
            <w:r w:rsidR="00154878">
              <w:rPr>
                <w:sz w:val="22"/>
                <w:szCs w:val="22"/>
              </w:rPr>
              <w:t xml:space="preserve"> </w:t>
            </w:r>
            <w:r w:rsidRPr="008B51B1">
              <w:rPr>
                <w:sz w:val="22"/>
                <w:szCs w:val="22"/>
              </w:rPr>
              <w:t>Cardiopulmonar</w:t>
            </w:r>
          </w:p>
        </w:tc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DE532" w14:textId="5EC977DD" w:rsidR="00AB07A8" w:rsidRPr="008B51B1" w:rsidRDefault="00C709C1" w:rsidP="008B51B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Susana</w:t>
            </w:r>
            <w:r w:rsidR="00154878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Navalpotro</w:t>
            </w:r>
            <w:proofErr w:type="spellEnd"/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Pascual</w:t>
            </w:r>
            <w:r w:rsidR="00AB07A8" w:rsidRPr="008B51B1">
              <w:rPr>
                <w:sz w:val="22"/>
                <w:szCs w:val="22"/>
              </w:rPr>
              <w:br/>
              <w:t>Joaquín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Domínguez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Paniagua</w:t>
            </w:r>
            <w:r w:rsidR="00AB07A8" w:rsidRPr="008B51B1">
              <w:rPr>
                <w:sz w:val="22"/>
                <w:szCs w:val="22"/>
              </w:rPr>
              <w:br/>
              <w:t>Roberto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A.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Rabinovich</w:t>
            </w:r>
            <w:r w:rsidR="00154878">
              <w:rPr>
                <w:sz w:val="22"/>
                <w:szCs w:val="22"/>
              </w:rPr>
              <w:t xml:space="preserve"> </w:t>
            </w:r>
            <w:r w:rsidR="00AB07A8" w:rsidRPr="008B51B1">
              <w:rPr>
                <w:sz w:val="22"/>
                <w:szCs w:val="22"/>
              </w:rPr>
              <w:t>Spinelli</w:t>
            </w:r>
            <w:r w:rsidR="00AB07A8" w:rsidRPr="008B51B1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Elena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Gimeno</w:t>
            </w:r>
            <w:r w:rsidR="001548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Santos</w:t>
            </w:r>
          </w:p>
        </w:tc>
      </w:tr>
    </w:tbl>
    <w:p w14:paraId="77DB0660" w14:textId="77777777" w:rsidR="00BB3648" w:rsidRDefault="00BB3648" w:rsidP="0043190E">
      <w:pPr>
        <w:sectPr w:rsidR="00BB3648" w:rsidSect="00BB3648">
          <w:type w:val="oddPage"/>
          <w:pgSz w:w="11906" w:h="16838"/>
          <w:pgMar w:top="1985" w:right="1418" w:bottom="1134" w:left="1418" w:header="568" w:footer="709" w:gutter="0"/>
          <w:cols w:space="720"/>
        </w:sectPr>
      </w:pPr>
    </w:p>
    <w:p w14:paraId="62436F5F" w14:textId="3F2289DC" w:rsidR="00AB07A8" w:rsidRPr="00677C45" w:rsidRDefault="00AB07A8" w:rsidP="000C24B6">
      <w:pPr>
        <w:pStyle w:val="Ttulo"/>
        <w:rPr>
          <w:lang w:val="es-ES"/>
        </w:rPr>
      </w:pPr>
      <w:bookmarkStart w:id="406" w:name="_ANEXO_XVIII"/>
      <w:bookmarkStart w:id="407" w:name="_Toc22719804"/>
      <w:bookmarkStart w:id="408" w:name="_Toc86318038"/>
      <w:bookmarkStart w:id="409" w:name="_Toc86155973"/>
      <w:bookmarkStart w:id="410" w:name="_Toc86139685"/>
      <w:bookmarkStart w:id="411" w:name="_Toc180666182"/>
      <w:bookmarkStart w:id="412" w:name="ANEXO_XXV"/>
      <w:bookmarkStart w:id="413" w:name="_Toc213062551"/>
      <w:bookmarkEnd w:id="406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</w:t>
      </w:r>
      <w:bookmarkEnd w:id="407"/>
      <w:r w:rsidRPr="00677C45">
        <w:rPr>
          <w:lang w:val="es-ES"/>
        </w:rPr>
        <w:t>X</w:t>
      </w:r>
      <w:bookmarkEnd w:id="408"/>
      <w:bookmarkEnd w:id="409"/>
      <w:bookmarkEnd w:id="410"/>
      <w:r w:rsidRPr="00677C45">
        <w:rPr>
          <w:lang w:val="es-ES"/>
        </w:rPr>
        <w:t>V</w:t>
      </w:r>
      <w:bookmarkEnd w:id="411"/>
      <w:bookmarkEnd w:id="412"/>
      <w:bookmarkEnd w:id="413"/>
    </w:p>
    <w:p w14:paraId="501478C9" w14:textId="45A97EBA" w:rsidR="00AB07A8" w:rsidRDefault="00AB07A8" w:rsidP="005E0991">
      <w:pPr>
        <w:pStyle w:val="NormalNegritacentrada"/>
      </w:pPr>
      <w:r>
        <w:t>LISTADO</w:t>
      </w:r>
      <w:r w:rsidR="00154878">
        <w:t xml:space="preserve"> </w:t>
      </w:r>
      <w:r>
        <w:t>TUTORES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ASIGNATURA</w:t>
      </w:r>
      <w:r w:rsidR="00154878">
        <w:t xml:space="preserve"> </w:t>
      </w:r>
      <w:r>
        <w:t>PRÁCTICUM</w:t>
      </w:r>
      <w:r w:rsidR="00154878">
        <w:t xml:space="preserve"> </w:t>
      </w:r>
      <w:r>
        <w:t>DEL</w:t>
      </w:r>
      <w:r w:rsidR="00154878">
        <w:t xml:space="preserve"> </w:t>
      </w:r>
      <w:r>
        <w:t>MÁSTER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RESPIRATORIA</w:t>
      </w:r>
      <w:r w:rsidR="00154878">
        <w:t xml:space="preserve"> </w:t>
      </w:r>
      <w:r>
        <w:t>Y</w:t>
      </w:r>
      <w:r w:rsidR="00154878">
        <w:t xml:space="preserve"> </w:t>
      </w:r>
      <w:r>
        <w:t>CARDIACA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C709C1">
        <w:t>4/2025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ALISTADO TUTORES DE LA ASIGNATURA PRÁCTICUM DEL MÁSTER EN FISIOTERAPIA RESPIRATORIA Y CARDIACA PARA EL CURSO 2024/25"/>
        <w:tblDescription w:val="CENTRO / TUTORES"/>
      </w:tblPr>
      <w:tblGrid>
        <w:gridCol w:w="4817"/>
        <w:gridCol w:w="4247"/>
      </w:tblGrid>
      <w:tr w:rsidR="00AB07A8" w:rsidRPr="00F3069E" w14:paraId="6071EC03" w14:textId="77777777" w:rsidTr="000E2C40">
        <w:trPr>
          <w:cantSplit/>
          <w:trHeight w:val="354"/>
        </w:trPr>
        <w:tc>
          <w:tcPr>
            <w:tcW w:w="500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A98BA" w14:textId="5D18528D" w:rsidR="00AB07A8" w:rsidRPr="00F3069E" w:rsidRDefault="00AB07A8" w:rsidP="00554AE2">
            <w:pPr>
              <w:spacing w:before="20" w:after="20" w:line="240" w:lineRule="auto"/>
              <w:jc w:val="center"/>
              <w:rPr>
                <w:b/>
                <w:bCs/>
                <w:sz w:val="18"/>
                <w:szCs w:val="18"/>
              </w:rPr>
            </w:pPr>
            <w:bookmarkStart w:id="414" w:name="_Hlk148951390"/>
            <w:r w:rsidRPr="00F3069E">
              <w:rPr>
                <w:b/>
                <w:bCs/>
                <w:sz w:val="18"/>
                <w:szCs w:val="18"/>
              </w:rPr>
              <w:t>TUTORES</w:t>
            </w:r>
            <w:r w:rsidR="00154878" w:rsidRPr="00F3069E">
              <w:rPr>
                <w:b/>
                <w:bCs/>
                <w:sz w:val="18"/>
                <w:szCs w:val="18"/>
              </w:rPr>
              <w:t xml:space="preserve"> </w:t>
            </w:r>
            <w:r w:rsidRPr="00F3069E">
              <w:rPr>
                <w:b/>
                <w:bCs/>
                <w:sz w:val="18"/>
                <w:szCs w:val="18"/>
              </w:rPr>
              <w:t>ACADÉMICOS</w:t>
            </w:r>
          </w:p>
        </w:tc>
      </w:tr>
      <w:tr w:rsidR="00AB07A8" w:rsidRPr="00F3069E" w14:paraId="550ED530" w14:textId="77777777" w:rsidTr="00AB07A8">
        <w:trPr>
          <w:cantSplit/>
          <w:trHeight w:val="342"/>
        </w:trPr>
        <w:tc>
          <w:tcPr>
            <w:tcW w:w="500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782422" w14:textId="673B1806" w:rsidR="00AB07A8" w:rsidRPr="00F3069E" w:rsidRDefault="00AB07A8" w:rsidP="00554AE2">
            <w:pPr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M.ª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Rocío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Rueda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Liébana</w:t>
            </w:r>
          </w:p>
        </w:tc>
      </w:tr>
      <w:tr w:rsidR="00AB07A8" w:rsidRPr="00F3069E" w14:paraId="35BCBDF3" w14:textId="77777777" w:rsidTr="008B51B1">
        <w:trPr>
          <w:cantSplit/>
          <w:trHeight w:val="364"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56C0D" w14:textId="77777777" w:rsidR="00AB07A8" w:rsidRPr="00F3069E" w:rsidRDefault="00AB07A8" w:rsidP="00554AE2">
            <w:pPr>
              <w:spacing w:before="20" w:after="20" w:line="240" w:lineRule="auto"/>
              <w:jc w:val="center"/>
              <w:rPr>
                <w:b/>
                <w:bCs/>
                <w:sz w:val="18"/>
                <w:szCs w:val="18"/>
              </w:rPr>
            </w:pPr>
            <w:bookmarkStart w:id="415" w:name="_Hlk148953053"/>
            <w:r w:rsidRPr="00F3069E">
              <w:rPr>
                <w:b/>
                <w:bCs/>
                <w:sz w:val="18"/>
                <w:szCs w:val="18"/>
              </w:rPr>
              <w:t>CENTRO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DF11DB" w14:textId="126789F0" w:rsidR="00AB07A8" w:rsidRPr="00F3069E" w:rsidRDefault="00AB07A8" w:rsidP="00554AE2">
            <w:pPr>
              <w:spacing w:before="20" w:after="2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3069E">
              <w:rPr>
                <w:b/>
                <w:bCs/>
                <w:sz w:val="18"/>
                <w:szCs w:val="18"/>
              </w:rPr>
              <w:t>TUTORES</w:t>
            </w:r>
            <w:r w:rsidR="00154878" w:rsidRPr="00F3069E">
              <w:rPr>
                <w:b/>
                <w:bCs/>
                <w:sz w:val="18"/>
                <w:szCs w:val="18"/>
              </w:rPr>
              <w:t xml:space="preserve"> </w:t>
            </w:r>
            <w:r w:rsidRPr="00F3069E">
              <w:rPr>
                <w:b/>
                <w:bCs/>
                <w:sz w:val="18"/>
                <w:szCs w:val="18"/>
              </w:rPr>
              <w:t>PROFESIONALES</w:t>
            </w:r>
          </w:p>
        </w:tc>
      </w:tr>
      <w:tr w:rsidR="00AB07A8" w:rsidRPr="00F3069E" w14:paraId="689D9AA9" w14:textId="77777777" w:rsidTr="00554AE2">
        <w:trPr>
          <w:cantSplit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CFE061" w14:textId="4B52CB1E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Universitario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Vall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D´Hebrom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br/>
              <w:t>(Barcelona)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F6F16" w14:textId="6BA96289" w:rsidR="00795D1A" w:rsidRPr="00F3069E" w:rsidRDefault="00795D1A" w:rsidP="00795D1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Luisiana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Ferreira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="00187C2E" w:rsidRPr="00F3069E">
              <w:rPr>
                <w:sz w:val="18"/>
                <w:szCs w:val="18"/>
              </w:rPr>
              <w:t>León</w:t>
            </w:r>
            <w:r w:rsidR="00154878" w:rsidRPr="00F3069E">
              <w:rPr>
                <w:sz w:val="18"/>
                <w:szCs w:val="18"/>
              </w:rPr>
              <w:t xml:space="preserve"> </w:t>
            </w:r>
          </w:p>
          <w:p w14:paraId="2935669F" w14:textId="3DB57629" w:rsidR="00795D1A" w:rsidRPr="00F3069E" w:rsidRDefault="00795D1A" w:rsidP="00795D1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Virginia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Fernández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Piñar</w:t>
            </w:r>
            <w:proofErr w:type="spellEnd"/>
          </w:p>
          <w:p w14:paraId="00AEA67A" w14:textId="12E89EA5" w:rsidR="00795D1A" w:rsidRPr="00F3069E" w:rsidRDefault="00795D1A" w:rsidP="00795D1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Marta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Moreno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Genover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</w:p>
          <w:p w14:paraId="47353916" w14:textId="5FC3CF3C" w:rsidR="00795D1A" w:rsidRPr="00F3069E" w:rsidRDefault="00795D1A" w:rsidP="00795D1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Marc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Martínez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España</w:t>
            </w:r>
            <w:r w:rsidR="00154878" w:rsidRPr="00F3069E">
              <w:rPr>
                <w:sz w:val="18"/>
                <w:szCs w:val="18"/>
              </w:rPr>
              <w:t xml:space="preserve"> </w:t>
            </w:r>
          </w:p>
          <w:p w14:paraId="0DC20DF1" w14:textId="338B8E46" w:rsidR="00AB07A8" w:rsidRPr="00F3069E" w:rsidRDefault="00795D1A" w:rsidP="00795D1A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Berta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Mercader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Alegre</w:t>
            </w:r>
            <w:r w:rsidR="00154878" w:rsidRPr="00F3069E">
              <w:rPr>
                <w:sz w:val="18"/>
                <w:szCs w:val="18"/>
              </w:rPr>
              <w:t xml:space="preserve"> </w:t>
            </w:r>
          </w:p>
        </w:tc>
      </w:tr>
      <w:tr w:rsidR="00AB07A8" w:rsidRPr="00F3069E" w14:paraId="6908F2C0" w14:textId="77777777" w:rsidTr="00554AE2">
        <w:trPr>
          <w:cantSplit/>
          <w:trHeight w:val="378"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32382" w14:textId="10D033E0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Sant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Joan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Deu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(Barcelona)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B5EB1A" w14:textId="57D9C5AA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Enrique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Campo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García-Ramos</w:t>
            </w:r>
          </w:p>
        </w:tc>
      </w:tr>
      <w:tr w:rsidR="00AB07A8" w:rsidRPr="00F3069E" w14:paraId="18688F16" w14:textId="77777777" w:rsidTr="00554AE2">
        <w:trPr>
          <w:cantSplit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59ED6" w14:textId="165021E4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Empresa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Air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Liquide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España,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SL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5764B0" w14:textId="43EBDDBB" w:rsidR="00C65A4E" w:rsidRPr="00F3069E" w:rsidRDefault="00C65A4E" w:rsidP="00C65A4E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Marta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Arias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Gómez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</w:p>
          <w:p w14:paraId="18BE6FF5" w14:textId="648B3516" w:rsidR="00C65A4E" w:rsidRPr="00F3069E" w:rsidRDefault="00C65A4E" w:rsidP="00C65A4E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Ignacio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Gómez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Collar</w:t>
            </w:r>
          </w:p>
          <w:p w14:paraId="5CD9D06F" w14:textId="38A68453" w:rsidR="00C65A4E" w:rsidRPr="00F3069E" w:rsidRDefault="00C65A4E" w:rsidP="00C65A4E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José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Alfonso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Egidos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Almela</w:t>
            </w:r>
          </w:p>
          <w:p w14:paraId="2B1E28A3" w14:textId="716F1C40" w:rsidR="00C65A4E" w:rsidRPr="00F3069E" w:rsidRDefault="00C65A4E" w:rsidP="00C65A4E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Francisca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Pilar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Rodríguez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Nuez</w:t>
            </w:r>
          </w:p>
          <w:p w14:paraId="3F09C7C9" w14:textId="632171B6" w:rsidR="00C65A4E" w:rsidRPr="00F3069E" w:rsidRDefault="00C65A4E" w:rsidP="00C65A4E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Fernando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Delgado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Romero</w:t>
            </w:r>
          </w:p>
          <w:p w14:paraId="75424A4D" w14:textId="0EF62B5B" w:rsidR="00C65A4E" w:rsidRPr="00F3069E" w:rsidRDefault="00C65A4E" w:rsidP="00C65A4E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Álvaro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Delgado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Lorenzo</w:t>
            </w:r>
          </w:p>
          <w:p w14:paraId="0B29557A" w14:textId="6CF8FA69" w:rsidR="00C65A4E" w:rsidRPr="00F3069E" w:rsidRDefault="00C65A4E" w:rsidP="00C65A4E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Eva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="002356D2" w:rsidRPr="00F3069E">
              <w:rPr>
                <w:sz w:val="18"/>
                <w:szCs w:val="18"/>
              </w:rPr>
              <w:t>M.ª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Chamarro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Baños</w:t>
            </w:r>
          </w:p>
          <w:p w14:paraId="45D50689" w14:textId="69C6A649" w:rsidR="00AB07A8" w:rsidRPr="00F3069E" w:rsidRDefault="00C65A4E" w:rsidP="00C65A4E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Carlos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Gómez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Chinesta</w:t>
            </w:r>
            <w:proofErr w:type="spellEnd"/>
          </w:p>
        </w:tc>
      </w:tr>
      <w:tr w:rsidR="00AB07A8" w:rsidRPr="00F3069E" w14:paraId="16E7B861" w14:textId="77777777" w:rsidTr="00554AE2">
        <w:trPr>
          <w:cantSplit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46063F" w14:textId="5220D71D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Universitario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Donostia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(San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Sebastián)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A951F" w14:textId="7A90E782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María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Rocandio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Cilveti</w:t>
            </w:r>
            <w:r w:rsidRPr="00F3069E">
              <w:rPr>
                <w:sz w:val="18"/>
                <w:szCs w:val="18"/>
              </w:rPr>
              <w:br/>
            </w:r>
            <w:r w:rsidRPr="00F3069E">
              <w:rPr>
                <w:bCs/>
                <w:sz w:val="18"/>
                <w:szCs w:val="18"/>
              </w:rPr>
              <w:t>Aintzane</w:t>
            </w:r>
            <w:r w:rsidR="00154878" w:rsidRPr="00F3069E">
              <w:rPr>
                <w:bCs/>
                <w:sz w:val="18"/>
                <w:szCs w:val="18"/>
              </w:rPr>
              <w:t xml:space="preserve"> </w:t>
            </w:r>
            <w:r w:rsidRPr="00F3069E">
              <w:rPr>
                <w:bCs/>
                <w:sz w:val="18"/>
                <w:szCs w:val="18"/>
              </w:rPr>
              <w:t>Pérez</w:t>
            </w:r>
            <w:r w:rsidR="00154878" w:rsidRPr="00F3069E">
              <w:rPr>
                <w:bCs/>
                <w:sz w:val="18"/>
                <w:szCs w:val="18"/>
              </w:rPr>
              <w:t xml:space="preserve"> </w:t>
            </w:r>
            <w:r w:rsidRPr="00F3069E">
              <w:rPr>
                <w:bCs/>
                <w:sz w:val="18"/>
                <w:szCs w:val="18"/>
              </w:rPr>
              <w:t>Iriondo</w:t>
            </w:r>
          </w:p>
        </w:tc>
      </w:tr>
      <w:tr w:rsidR="00AB07A8" w:rsidRPr="00F3069E" w14:paraId="17CB2DCF" w14:textId="77777777" w:rsidTr="00554AE2">
        <w:trPr>
          <w:cantSplit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92D37" w14:textId="7C7F1C86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Universitario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Araba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(Vitoria)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877DD" w14:textId="1D3ECC91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Amaia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Cortes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Urruchi</w:t>
            </w:r>
            <w:proofErr w:type="spellEnd"/>
            <w:r w:rsidRPr="00F3069E">
              <w:rPr>
                <w:sz w:val="18"/>
                <w:szCs w:val="18"/>
              </w:rPr>
              <w:br/>
              <w:t>Nagore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="002356D2" w:rsidRPr="00F3069E">
              <w:rPr>
                <w:sz w:val="18"/>
                <w:szCs w:val="18"/>
              </w:rPr>
              <w:t>Antón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Marina</w:t>
            </w:r>
            <w:r w:rsidRPr="00F3069E">
              <w:rPr>
                <w:sz w:val="18"/>
                <w:szCs w:val="18"/>
              </w:rPr>
              <w:br/>
              <w:t>Sonia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Gochi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Sanchoyerto</w:t>
            </w:r>
            <w:proofErr w:type="spellEnd"/>
            <w:r w:rsidRPr="00F3069E">
              <w:rPr>
                <w:sz w:val="18"/>
                <w:szCs w:val="18"/>
              </w:rPr>
              <w:br/>
              <w:t>Eva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Para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Barbero</w:t>
            </w:r>
            <w:r w:rsidRPr="00F3069E">
              <w:rPr>
                <w:sz w:val="18"/>
                <w:szCs w:val="18"/>
              </w:rPr>
              <w:br/>
              <w:t>Luis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Miguel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Pasalodos</w:t>
            </w:r>
            <w:proofErr w:type="spellEnd"/>
          </w:p>
        </w:tc>
      </w:tr>
      <w:tr w:rsidR="00AB07A8" w:rsidRPr="00F3069E" w14:paraId="464BFCD4" w14:textId="77777777" w:rsidTr="00554AE2">
        <w:trPr>
          <w:cantSplit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90D7A" w14:textId="0A38B3F4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Universitario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Álvaro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Cunqueiro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(Vigo)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76F2C3" w14:textId="41141475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Ricardo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Miguel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Rodrigues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Gomes</w:t>
            </w:r>
            <w:r w:rsidRPr="00F3069E">
              <w:rPr>
                <w:sz w:val="18"/>
                <w:szCs w:val="18"/>
              </w:rPr>
              <w:br/>
              <w:t>Antonio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Chamorro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Comesana</w:t>
            </w:r>
            <w:proofErr w:type="spellEnd"/>
          </w:p>
        </w:tc>
      </w:tr>
      <w:tr w:rsidR="00AB07A8" w:rsidRPr="00F3069E" w14:paraId="0513BB7C" w14:textId="77777777" w:rsidTr="00554AE2">
        <w:trPr>
          <w:cantSplit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F309F" w14:textId="7F520444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Universitario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Dr.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Negrín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(Las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Palmas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GC</w:t>
            </w:r>
            <w:proofErr w:type="spellEnd"/>
            <w:r w:rsidRPr="00F3069E">
              <w:rPr>
                <w:sz w:val="18"/>
                <w:szCs w:val="18"/>
              </w:rPr>
              <w:t>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693B45" w14:textId="7C4934BB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Daniel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López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Fernández</w:t>
            </w:r>
          </w:p>
        </w:tc>
      </w:tr>
      <w:tr w:rsidR="00AB07A8" w:rsidRPr="00F3069E" w14:paraId="509317E8" w14:textId="77777777" w:rsidTr="00554AE2">
        <w:trPr>
          <w:cantSplit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C295C" w14:textId="34F5C8C8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Universitario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Cruces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(Bilbao)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D9D6EE" w14:textId="46BE4042" w:rsidR="008C72AA" w:rsidRPr="00F3069E" w:rsidRDefault="008C72AA" w:rsidP="008C72A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Rosa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Ana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Rojas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González</w:t>
            </w:r>
          </w:p>
          <w:p w14:paraId="4017157E" w14:textId="4137B419" w:rsidR="008C72AA" w:rsidRPr="00F3069E" w:rsidRDefault="008C72AA" w:rsidP="008C72A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Ana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Isabel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Solaun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Unzaga</w:t>
            </w:r>
          </w:p>
          <w:p w14:paraId="50A062FB" w14:textId="26CAE613" w:rsidR="008C72AA" w:rsidRPr="00F3069E" w:rsidRDefault="008C72AA" w:rsidP="008C72A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Iñigo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Vallejo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Alario</w:t>
            </w:r>
            <w:proofErr w:type="spellEnd"/>
          </w:p>
          <w:p w14:paraId="3402252E" w14:textId="420C664C" w:rsidR="008C72AA" w:rsidRPr="00F3069E" w:rsidRDefault="008C72AA" w:rsidP="008C72A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F3069E">
              <w:rPr>
                <w:sz w:val="18"/>
                <w:szCs w:val="18"/>
              </w:rPr>
              <w:t>Iranzu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Mugueta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Aguinaga</w:t>
            </w:r>
          </w:p>
          <w:p w14:paraId="51592210" w14:textId="1077E5F5" w:rsidR="008C72AA" w:rsidRPr="00F3069E" w:rsidRDefault="008C72AA" w:rsidP="008C72A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Maider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Aguirresarobe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Urdampilleta</w:t>
            </w:r>
          </w:p>
          <w:p w14:paraId="637C9D2C" w14:textId="36C383DC" w:rsidR="008C72AA" w:rsidRPr="00F3069E" w:rsidRDefault="008C72AA" w:rsidP="008C72AA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Nuria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Barredo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Brizuela</w:t>
            </w:r>
          </w:p>
          <w:p w14:paraId="63806AEE" w14:textId="0B612109" w:rsidR="00AB07A8" w:rsidRPr="00F3069E" w:rsidRDefault="008C72AA" w:rsidP="008C72AA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Andrea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Colina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Blas.</w:t>
            </w:r>
          </w:p>
        </w:tc>
      </w:tr>
      <w:tr w:rsidR="00AB07A8" w:rsidRPr="00F3069E" w14:paraId="4DAB2246" w14:textId="77777777" w:rsidTr="00554AE2">
        <w:trPr>
          <w:cantSplit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90B41" w14:textId="3444CB13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Nacional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Parapléjicos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(Toledo)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7D22C2" w14:textId="77DB2E40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Pilar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Bravo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Cortes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="008B51B1" w:rsidRPr="00F3069E">
              <w:rPr>
                <w:sz w:val="18"/>
                <w:szCs w:val="18"/>
              </w:rPr>
              <w:br/>
            </w:r>
            <w:r w:rsidRPr="00F3069E">
              <w:rPr>
                <w:sz w:val="18"/>
                <w:szCs w:val="18"/>
              </w:rPr>
              <w:t>María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Vázquez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Fariñas</w:t>
            </w:r>
          </w:p>
        </w:tc>
      </w:tr>
      <w:tr w:rsidR="00AB07A8" w:rsidRPr="00F3069E" w14:paraId="37D531A7" w14:textId="77777777" w:rsidTr="00554AE2">
        <w:trPr>
          <w:cantSplit/>
          <w:trHeight w:val="435"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EC14E" w14:textId="6C4C4427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POVISA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(Vigo)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5A9A11" w14:textId="709D40D8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Adrián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Martín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Palomo</w:t>
            </w:r>
          </w:p>
        </w:tc>
      </w:tr>
      <w:tr w:rsidR="00AB07A8" w:rsidRPr="00F3069E" w14:paraId="3CC6ABDD" w14:textId="77777777" w:rsidTr="00554AE2">
        <w:trPr>
          <w:cantSplit/>
          <w:trHeight w:val="414"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EA558" w14:textId="0098AD3E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Universitario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La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Princesa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(Madrid)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79D3FE" w14:textId="15B1BD22" w:rsidR="00AB07A8" w:rsidRPr="00F3069E" w:rsidRDefault="00741B55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M.ª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="00AB07A8" w:rsidRPr="00F3069E">
              <w:rPr>
                <w:sz w:val="18"/>
                <w:szCs w:val="18"/>
              </w:rPr>
              <w:t>Teresa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="00AB07A8" w:rsidRPr="00F3069E">
              <w:rPr>
                <w:sz w:val="18"/>
                <w:szCs w:val="18"/>
              </w:rPr>
              <w:t>Hernández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="00AB07A8" w:rsidRPr="00F3069E">
              <w:rPr>
                <w:sz w:val="18"/>
                <w:szCs w:val="18"/>
              </w:rPr>
              <w:t>Criado</w:t>
            </w:r>
          </w:p>
        </w:tc>
      </w:tr>
      <w:tr w:rsidR="00AB07A8" w:rsidRPr="00F3069E" w14:paraId="151FBB39" w14:textId="77777777" w:rsidTr="00554AE2">
        <w:trPr>
          <w:cantSplit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BC090A" w14:textId="1D83503A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Universitario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Puerta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Hierro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(Madrid)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2E673" w14:textId="776FC3F5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Laura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Muelas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Gómez</w:t>
            </w:r>
            <w:r w:rsidR="008B51B1" w:rsidRPr="00F3069E">
              <w:rPr>
                <w:sz w:val="18"/>
                <w:szCs w:val="18"/>
              </w:rPr>
              <w:br/>
            </w:r>
            <w:r w:rsidRPr="00F3069E">
              <w:rPr>
                <w:sz w:val="18"/>
                <w:szCs w:val="18"/>
              </w:rPr>
              <w:t>Thais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Garcia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Ceca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Elejoste</w:t>
            </w:r>
            <w:proofErr w:type="spellEnd"/>
            <w:r w:rsidR="008B51B1" w:rsidRPr="00F3069E">
              <w:rPr>
                <w:sz w:val="18"/>
                <w:szCs w:val="18"/>
              </w:rPr>
              <w:br/>
            </w:r>
            <w:r w:rsidRPr="00F3069E">
              <w:rPr>
                <w:sz w:val="18"/>
                <w:szCs w:val="18"/>
              </w:rPr>
              <w:t>Mónica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Barrio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Higelmo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  <w:r w:rsidR="008B51B1" w:rsidRPr="00F3069E">
              <w:rPr>
                <w:sz w:val="18"/>
                <w:szCs w:val="18"/>
              </w:rPr>
              <w:br/>
            </w:r>
            <w:r w:rsidRPr="00F3069E">
              <w:rPr>
                <w:sz w:val="18"/>
                <w:szCs w:val="18"/>
              </w:rPr>
              <w:t>Virginia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Torres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la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Fuente</w:t>
            </w:r>
            <w:r w:rsidR="00154878" w:rsidRPr="00F3069E">
              <w:rPr>
                <w:sz w:val="18"/>
                <w:szCs w:val="18"/>
              </w:rPr>
              <w:t xml:space="preserve"> </w:t>
            </w:r>
          </w:p>
        </w:tc>
      </w:tr>
      <w:tr w:rsidR="00AB07A8" w:rsidRPr="00F3069E" w14:paraId="49BF8D8F" w14:textId="77777777" w:rsidTr="00554AE2">
        <w:trPr>
          <w:cantSplit/>
          <w:trHeight w:val="448"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5E2D54" w14:textId="59FDF070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Centro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Asistencial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Fundación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DACER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(Madrid)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FDF57D" w14:textId="4D45CC8D" w:rsidR="00AB07A8" w:rsidRPr="00F3069E" w:rsidRDefault="00AB07A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Rubén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Ruiz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Lázaro</w:t>
            </w:r>
          </w:p>
        </w:tc>
      </w:tr>
      <w:tr w:rsidR="00743B77" w:rsidRPr="00F3069E" w14:paraId="7F0DC8D0" w14:textId="77777777" w:rsidTr="00554AE2">
        <w:trPr>
          <w:cantSplit/>
          <w:trHeight w:val="448"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4A9FF" w14:textId="38B60666" w:rsidR="00743B77" w:rsidRPr="00F3069E" w:rsidRDefault="00743B77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Parc</w:t>
            </w:r>
            <w:proofErr w:type="spellEnd"/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Taulí</w:t>
            </w:r>
            <w:proofErr w:type="spellEnd"/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CE776" w14:textId="01E0D47E" w:rsidR="00743B77" w:rsidRPr="00F3069E" w:rsidRDefault="00525CB8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Andrea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Valiente</w:t>
            </w:r>
          </w:p>
          <w:p w14:paraId="002AA522" w14:textId="04EB89A3" w:rsidR="00525CB8" w:rsidRPr="00F3069E" w:rsidRDefault="001A4FA0" w:rsidP="00554AE2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Alba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Valls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Llovera</w:t>
            </w:r>
          </w:p>
        </w:tc>
      </w:tr>
      <w:tr w:rsidR="00743B77" w:rsidRPr="00F3069E" w14:paraId="0AF7B87A" w14:textId="77777777" w:rsidTr="000E2C40">
        <w:trPr>
          <w:cantSplit/>
          <w:trHeight w:val="140"/>
        </w:trPr>
        <w:tc>
          <w:tcPr>
            <w:tcW w:w="2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A5C0A" w14:textId="242EC6F7" w:rsidR="00743B77" w:rsidRPr="00F3069E" w:rsidRDefault="00126BA9" w:rsidP="00554AE2">
            <w:pPr>
              <w:spacing w:before="20" w:after="20" w:line="240" w:lineRule="auto"/>
              <w:jc w:val="left"/>
              <w:rPr>
                <w:sz w:val="18"/>
                <w:szCs w:val="18"/>
              </w:rPr>
            </w:pPr>
            <w:r w:rsidRPr="00F3069E">
              <w:rPr>
                <w:sz w:val="18"/>
                <w:szCs w:val="18"/>
              </w:rPr>
              <w:t>Hospital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Universitario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de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A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Coruña</w:t>
            </w:r>
          </w:p>
        </w:tc>
        <w:tc>
          <w:tcPr>
            <w:tcW w:w="23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9CC84" w14:textId="2DBEBA19" w:rsidR="00743B77" w:rsidRPr="00F3069E" w:rsidRDefault="0079612A" w:rsidP="00554AE2">
            <w:pPr>
              <w:spacing w:before="20" w:after="20" w:line="240" w:lineRule="auto"/>
              <w:jc w:val="left"/>
              <w:rPr>
                <w:sz w:val="18"/>
                <w:szCs w:val="18"/>
                <w:highlight w:val="yellow"/>
              </w:rPr>
            </w:pPr>
            <w:r w:rsidRPr="00F3069E">
              <w:rPr>
                <w:sz w:val="18"/>
                <w:szCs w:val="18"/>
              </w:rPr>
              <w:t>Esther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r w:rsidRPr="00F3069E">
              <w:rPr>
                <w:sz w:val="18"/>
                <w:szCs w:val="18"/>
              </w:rPr>
              <w:t>Giménez</w:t>
            </w:r>
            <w:r w:rsidR="00154878" w:rsidRPr="00F3069E">
              <w:rPr>
                <w:sz w:val="18"/>
                <w:szCs w:val="18"/>
              </w:rPr>
              <w:t xml:space="preserve"> </w:t>
            </w:r>
            <w:proofErr w:type="spellStart"/>
            <w:r w:rsidRPr="00F3069E">
              <w:rPr>
                <w:sz w:val="18"/>
                <w:szCs w:val="18"/>
              </w:rPr>
              <w:t>Moolhuyzen</w:t>
            </w:r>
            <w:proofErr w:type="spellEnd"/>
          </w:p>
        </w:tc>
      </w:tr>
      <w:bookmarkEnd w:id="414"/>
      <w:bookmarkEnd w:id="415"/>
    </w:tbl>
    <w:p w14:paraId="54A675EC" w14:textId="77777777" w:rsidR="00AB07A8" w:rsidRDefault="00AB07A8" w:rsidP="0043190E">
      <w:pPr>
        <w:sectPr w:rsidR="00AB07A8" w:rsidSect="00743B77">
          <w:pgSz w:w="11906" w:h="16838"/>
          <w:pgMar w:top="1702" w:right="1418" w:bottom="1134" w:left="1418" w:header="568" w:footer="709" w:gutter="0"/>
          <w:cols w:space="720"/>
        </w:sectPr>
      </w:pPr>
    </w:p>
    <w:p w14:paraId="1106C9CF" w14:textId="4C4BEB6D" w:rsidR="00AB07A8" w:rsidRDefault="00AB07A8" w:rsidP="000C24B6">
      <w:pPr>
        <w:pStyle w:val="Ttulo"/>
      </w:pPr>
      <w:bookmarkStart w:id="416" w:name="_ANEXO_XIX"/>
      <w:bookmarkStart w:id="417" w:name="_Toc86318039"/>
      <w:bookmarkStart w:id="418" w:name="_Toc86155974"/>
      <w:bookmarkStart w:id="419" w:name="_Toc86139686"/>
      <w:bookmarkStart w:id="420" w:name="_Toc22719805"/>
      <w:bookmarkStart w:id="421" w:name="_Toc180666183"/>
      <w:bookmarkStart w:id="422" w:name="ANEXO_XXVI"/>
      <w:bookmarkStart w:id="423" w:name="_Toc213062552"/>
      <w:bookmarkEnd w:id="416"/>
      <w:r>
        <w:lastRenderedPageBreak/>
        <w:t>ANEXO</w:t>
      </w:r>
      <w:r w:rsidR="00154878">
        <w:t xml:space="preserve"> </w:t>
      </w:r>
      <w:r>
        <w:t>X</w:t>
      </w:r>
      <w:bookmarkEnd w:id="417"/>
      <w:bookmarkEnd w:id="418"/>
      <w:bookmarkEnd w:id="419"/>
      <w:bookmarkEnd w:id="420"/>
      <w:r>
        <w:t>XVI</w:t>
      </w:r>
      <w:bookmarkEnd w:id="421"/>
      <w:bookmarkEnd w:id="422"/>
      <w:bookmarkEnd w:id="423"/>
    </w:p>
    <w:p w14:paraId="4C78D354" w14:textId="74551FB7" w:rsidR="00AB07A8" w:rsidRDefault="00AB07A8" w:rsidP="005E0991">
      <w:pPr>
        <w:pStyle w:val="NormalNegritacentrada"/>
      </w:pPr>
      <w:r>
        <w:t>LISTADO</w:t>
      </w:r>
      <w:r w:rsidR="00154878">
        <w:t xml:space="preserve"> </w:t>
      </w:r>
      <w:r>
        <w:t>DE</w:t>
      </w:r>
      <w:r w:rsidR="00154878">
        <w:t xml:space="preserve"> </w:t>
      </w:r>
      <w:r>
        <w:t>TUTORES</w:t>
      </w:r>
      <w:r w:rsidR="00154878">
        <w:t xml:space="preserve"> </w:t>
      </w:r>
      <w:r>
        <w:t>DEL</w:t>
      </w:r>
      <w:r w:rsidR="00154878">
        <w:t xml:space="preserve"> </w:t>
      </w:r>
      <w:r>
        <w:t>TFM</w:t>
      </w:r>
      <w:r w:rsidR="00154878">
        <w:t xml:space="preserve"> </w:t>
      </w:r>
      <w:r>
        <w:t>Y</w:t>
      </w:r>
      <w:r w:rsidR="00154878">
        <w:t xml:space="preserve"> </w:t>
      </w:r>
      <w:r>
        <w:t>TRIBUNALES</w:t>
      </w:r>
      <w:r w:rsidR="00154878">
        <w:t xml:space="preserve"> </w:t>
      </w:r>
      <w:r>
        <w:t>DE</w:t>
      </w:r>
      <w:r w:rsidR="00154878">
        <w:t xml:space="preserve"> </w:t>
      </w:r>
      <w:r>
        <w:t>EVALUACIÓN</w:t>
      </w:r>
      <w:r w:rsidR="00154878">
        <w:t xml:space="preserve"> </w:t>
      </w:r>
      <w:r>
        <w:t>DEL</w:t>
      </w:r>
      <w:r w:rsidR="00154878">
        <w:t xml:space="preserve"> </w:t>
      </w:r>
      <w:r>
        <w:t>MÁSTER</w:t>
      </w:r>
      <w:r w:rsidR="00154878">
        <w:t xml:space="preserve"> </w:t>
      </w:r>
      <w:r>
        <w:t>EN</w:t>
      </w:r>
      <w:r w:rsidR="00154878">
        <w:t xml:space="preserve"> </w:t>
      </w:r>
      <w:r>
        <w:t>FISIOTERAPIA</w:t>
      </w:r>
      <w:r w:rsidR="00154878">
        <w:t xml:space="preserve"> </w:t>
      </w:r>
      <w:r>
        <w:t>RESPIRATORIA</w:t>
      </w:r>
      <w:r w:rsidR="00154878">
        <w:t xml:space="preserve"> </w:t>
      </w:r>
      <w:r>
        <w:t>Y</w:t>
      </w:r>
      <w:r w:rsidR="00154878">
        <w:t xml:space="preserve"> </w:t>
      </w:r>
      <w:r>
        <w:t>CARDIACA</w:t>
      </w:r>
      <w:r w:rsidR="00154878">
        <w:t xml:space="preserve"> </w:t>
      </w:r>
      <w:r>
        <w:t>PARA</w:t>
      </w:r>
      <w:r w:rsidR="00154878">
        <w:t xml:space="preserve"> </w:t>
      </w:r>
      <w:r>
        <w:t>EL</w:t>
      </w:r>
      <w:r w:rsidR="00154878">
        <w:t xml:space="preserve"> </w:t>
      </w:r>
      <w:r>
        <w:t>CURSO</w:t>
      </w:r>
      <w:r w:rsidR="00154878">
        <w:t xml:space="preserve"> </w:t>
      </w:r>
      <w:r>
        <w:t>202</w:t>
      </w:r>
      <w:r w:rsidR="00C709C1">
        <w:t>4/2025</w:t>
      </w:r>
    </w:p>
    <w:p w14:paraId="52502225" w14:textId="77777777" w:rsidR="00AB07A8" w:rsidRDefault="00AB07A8" w:rsidP="00004067">
      <w:pPr>
        <w:pStyle w:val="NormalNegrita"/>
        <w:spacing w:after="0"/>
        <w:jc w:val="left"/>
      </w:pPr>
      <w:r>
        <w:t>Coordinador</w:t>
      </w:r>
    </w:p>
    <w:p w14:paraId="673ABD1B" w14:textId="049389C3" w:rsidR="00AB07A8" w:rsidRDefault="00AB07A8" w:rsidP="00B334C3">
      <w:pPr>
        <w:pStyle w:val="Lista1"/>
        <w:numPr>
          <w:ilvl w:val="0"/>
          <w:numId w:val="6"/>
        </w:numPr>
      </w:pPr>
      <w:r>
        <w:t>Ana</w:t>
      </w:r>
      <w:r w:rsidR="00154878">
        <w:t xml:space="preserve"> </w:t>
      </w:r>
      <w:r>
        <w:t>B.</w:t>
      </w:r>
      <w:r w:rsidR="00154878">
        <w:t xml:space="preserve"> </w:t>
      </w:r>
      <w:r>
        <w:t>Varas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Fuente</w:t>
      </w:r>
    </w:p>
    <w:p w14:paraId="5375A294" w14:textId="77777777" w:rsidR="00AB07A8" w:rsidRDefault="00AB07A8" w:rsidP="00004067">
      <w:pPr>
        <w:pStyle w:val="NormalNegrita"/>
        <w:spacing w:after="0"/>
        <w:jc w:val="left"/>
      </w:pPr>
      <w:r>
        <w:t>Tutores</w:t>
      </w:r>
    </w:p>
    <w:p w14:paraId="38FDB6B7" w14:textId="6EAAF303" w:rsidR="00C709C1" w:rsidRDefault="00C709C1" w:rsidP="00A07ECB">
      <w:pPr>
        <w:pStyle w:val="Lista1"/>
      </w:pPr>
      <w:r w:rsidRPr="292CD53F">
        <w:rPr>
          <w:lang w:val="es-ES"/>
        </w:rPr>
        <w:t>Gonzalo</w:t>
      </w:r>
      <w:r w:rsidR="00154878">
        <w:rPr>
          <w:lang w:val="es-ES"/>
        </w:rPr>
        <w:t xml:space="preserve"> </w:t>
      </w:r>
      <w:r w:rsidRPr="292CD53F">
        <w:rPr>
          <w:lang w:val="es-ES"/>
        </w:rPr>
        <w:t>Ballesteros</w:t>
      </w:r>
      <w:r w:rsidR="00154878">
        <w:rPr>
          <w:lang w:val="es-ES"/>
        </w:rPr>
        <w:t xml:space="preserve"> </w:t>
      </w:r>
      <w:proofErr w:type="spellStart"/>
      <w:r w:rsidRPr="292CD53F">
        <w:rPr>
          <w:lang w:val="es-ES"/>
        </w:rPr>
        <w:t>Reviriego</w:t>
      </w:r>
      <w:proofErr w:type="spellEnd"/>
    </w:p>
    <w:p w14:paraId="50F642BC" w14:textId="6E5E5599" w:rsidR="00C709C1" w:rsidRDefault="00AB07A8" w:rsidP="00A07ECB">
      <w:pPr>
        <w:pStyle w:val="Lista1"/>
        <w:numPr>
          <w:ilvl w:val="0"/>
          <w:numId w:val="6"/>
        </w:numPr>
      </w:pPr>
      <w:r>
        <w:t>Tamara</w:t>
      </w:r>
      <w:r w:rsidR="00154878">
        <w:t xml:space="preserve"> </w:t>
      </w:r>
      <w:r>
        <w:t>del</w:t>
      </w:r>
      <w:r w:rsidR="00154878">
        <w:t xml:space="preserve"> </w:t>
      </w:r>
      <w:r>
        <w:t>Corral</w:t>
      </w:r>
      <w:r w:rsidR="00154878">
        <w:t xml:space="preserve"> </w:t>
      </w:r>
      <w:r>
        <w:t>Núñez-Flores</w:t>
      </w:r>
    </w:p>
    <w:p w14:paraId="75D15546" w14:textId="47FD6D1A" w:rsidR="00C709C1" w:rsidRDefault="00C709C1" w:rsidP="00A07ECB">
      <w:pPr>
        <w:pStyle w:val="Lista1"/>
        <w:numPr>
          <w:ilvl w:val="0"/>
          <w:numId w:val="6"/>
        </w:numPr>
      </w:pPr>
      <w:r>
        <w:t>Ra</w:t>
      </w:r>
      <w:r w:rsidR="002876A3">
        <w:t>ú</w:t>
      </w:r>
      <w:r>
        <w:t>l</w:t>
      </w:r>
      <w:r w:rsidR="00154878">
        <w:t xml:space="preserve"> </w:t>
      </w:r>
      <w:r>
        <w:t>Escudero</w:t>
      </w:r>
      <w:r w:rsidR="00154878">
        <w:t xml:space="preserve"> </w:t>
      </w:r>
      <w:r>
        <w:t>Romero</w:t>
      </w:r>
    </w:p>
    <w:p w14:paraId="28231BA4" w14:textId="3AAFA55B" w:rsidR="00C709C1" w:rsidRDefault="00C709C1" w:rsidP="00A07ECB">
      <w:pPr>
        <w:pStyle w:val="Lista1"/>
        <w:numPr>
          <w:ilvl w:val="0"/>
          <w:numId w:val="6"/>
        </w:numPr>
      </w:pPr>
      <w:r>
        <w:t>Elena</w:t>
      </w:r>
      <w:r w:rsidR="00154878">
        <w:t xml:space="preserve"> </w:t>
      </w:r>
      <w:r>
        <w:t>Gimeno</w:t>
      </w:r>
      <w:r w:rsidR="00154878">
        <w:t xml:space="preserve"> </w:t>
      </w:r>
      <w:r>
        <w:t>Santos</w:t>
      </w:r>
    </w:p>
    <w:p w14:paraId="17080AC8" w14:textId="0B7469AF" w:rsidR="00AB07A8" w:rsidRDefault="00AB07A8" w:rsidP="00A07ECB">
      <w:pPr>
        <w:pStyle w:val="Lista1"/>
        <w:numPr>
          <w:ilvl w:val="0"/>
          <w:numId w:val="6"/>
        </w:numPr>
      </w:pPr>
      <w:r>
        <w:t>Beatriz</w:t>
      </w:r>
      <w:r w:rsidR="00154878">
        <w:t xml:space="preserve"> </w:t>
      </w:r>
      <w:r>
        <w:t>Herrero</w:t>
      </w:r>
      <w:r w:rsidR="00154878">
        <w:t xml:space="preserve"> </w:t>
      </w:r>
      <w:r>
        <w:t>Cortina</w:t>
      </w:r>
    </w:p>
    <w:p w14:paraId="2A925660" w14:textId="655E79DF" w:rsidR="00AB07A8" w:rsidRDefault="00AB07A8" w:rsidP="00A07ECB">
      <w:pPr>
        <w:pStyle w:val="Lista1"/>
        <w:numPr>
          <w:ilvl w:val="0"/>
          <w:numId w:val="6"/>
        </w:numPr>
      </w:pPr>
      <w:r>
        <w:t>Daniel</w:t>
      </w:r>
      <w:r w:rsidR="00154878">
        <w:t xml:space="preserve"> </w:t>
      </w:r>
      <w:r>
        <w:t>López</w:t>
      </w:r>
      <w:r w:rsidR="00154878">
        <w:t xml:space="preserve"> </w:t>
      </w:r>
      <w:r>
        <w:t>Fernández</w:t>
      </w:r>
    </w:p>
    <w:p w14:paraId="6740E170" w14:textId="6ABC5C86" w:rsidR="00C709C1" w:rsidRDefault="00C709C1" w:rsidP="00A07ECB">
      <w:pPr>
        <w:pStyle w:val="Lista1"/>
        <w:numPr>
          <w:ilvl w:val="0"/>
          <w:numId w:val="6"/>
        </w:numPr>
      </w:pPr>
      <w:r>
        <w:t>Laura</w:t>
      </w:r>
      <w:r w:rsidR="00154878">
        <w:t xml:space="preserve"> </w:t>
      </w:r>
      <w:r>
        <w:t>Muelas</w:t>
      </w:r>
      <w:r w:rsidR="00154878">
        <w:t xml:space="preserve"> </w:t>
      </w:r>
      <w:r>
        <w:t>Gómez</w:t>
      </w:r>
    </w:p>
    <w:p w14:paraId="1E027F8B" w14:textId="045DF954" w:rsidR="00AB07A8" w:rsidRDefault="00AB07A8" w:rsidP="00A07ECB">
      <w:pPr>
        <w:pStyle w:val="Lista1"/>
        <w:numPr>
          <w:ilvl w:val="0"/>
          <w:numId w:val="6"/>
        </w:numPr>
      </w:pPr>
      <w:r>
        <w:t>Roberto</w:t>
      </w:r>
      <w:r w:rsidR="00154878">
        <w:t xml:space="preserve"> </w:t>
      </w:r>
      <w:r>
        <w:t>Rabinovich</w:t>
      </w:r>
      <w:r w:rsidR="00154878">
        <w:t xml:space="preserve"> </w:t>
      </w:r>
      <w:r>
        <w:t>Spinelli</w:t>
      </w:r>
    </w:p>
    <w:p w14:paraId="1D92510C" w14:textId="06221758" w:rsidR="00AB07A8" w:rsidRDefault="00AB07A8" w:rsidP="00A07ECB">
      <w:pPr>
        <w:pStyle w:val="Lista1"/>
        <w:numPr>
          <w:ilvl w:val="0"/>
          <w:numId w:val="6"/>
        </w:numPr>
      </w:pPr>
      <w:r>
        <w:t>Antonio</w:t>
      </w:r>
      <w:r w:rsidR="00154878">
        <w:t xml:space="preserve"> </w:t>
      </w:r>
      <w:r>
        <w:t>Tomás</w:t>
      </w:r>
      <w:r w:rsidR="00154878">
        <w:t xml:space="preserve"> </w:t>
      </w:r>
      <w:r>
        <w:t>Ríos</w:t>
      </w:r>
      <w:r w:rsidR="00154878">
        <w:t xml:space="preserve"> </w:t>
      </w:r>
      <w:r>
        <w:t>Cortés</w:t>
      </w:r>
    </w:p>
    <w:p w14:paraId="113C0231" w14:textId="67663D5D" w:rsidR="00AB07A8" w:rsidRDefault="002876A3" w:rsidP="00A07ECB">
      <w:pPr>
        <w:pStyle w:val="Lista1"/>
        <w:numPr>
          <w:ilvl w:val="0"/>
          <w:numId w:val="6"/>
        </w:numPr>
      </w:pPr>
      <w:r>
        <w:t>M.ª</w:t>
      </w:r>
      <w:r w:rsidR="00154878">
        <w:t xml:space="preserve"> </w:t>
      </w:r>
      <w:r w:rsidR="00AB07A8">
        <w:t>Jesús</w:t>
      </w:r>
      <w:r w:rsidR="00154878">
        <w:t xml:space="preserve"> </w:t>
      </w:r>
      <w:r w:rsidR="00AB07A8">
        <w:t>rodríguez</w:t>
      </w:r>
      <w:r w:rsidR="00154878">
        <w:t xml:space="preserve"> </w:t>
      </w:r>
      <w:r w:rsidR="00AB07A8">
        <w:t>Nieto</w:t>
      </w:r>
    </w:p>
    <w:p w14:paraId="462CDA8E" w14:textId="75DD47BE" w:rsidR="00AB07A8" w:rsidRDefault="00AB07A8" w:rsidP="00A07ECB">
      <w:pPr>
        <w:pStyle w:val="Lista1"/>
        <w:numPr>
          <w:ilvl w:val="0"/>
          <w:numId w:val="6"/>
        </w:numPr>
      </w:pPr>
      <w:r>
        <w:t>Marta</w:t>
      </w:r>
      <w:r w:rsidR="00154878">
        <w:t xml:space="preserve"> </w:t>
      </w:r>
      <w:r>
        <w:t>San</w:t>
      </w:r>
      <w:r w:rsidR="00154878">
        <w:t xml:space="preserve"> </w:t>
      </w:r>
      <w:r>
        <w:t>Miguel</w:t>
      </w:r>
      <w:r w:rsidR="00154878">
        <w:t xml:space="preserve"> </w:t>
      </w:r>
      <w:r>
        <w:t>Pagola</w:t>
      </w:r>
    </w:p>
    <w:p w14:paraId="41C961BD" w14:textId="048A67A3" w:rsidR="00AB07A8" w:rsidRDefault="00AB07A8" w:rsidP="00A07ECB">
      <w:pPr>
        <w:pStyle w:val="Lista1"/>
        <w:numPr>
          <w:ilvl w:val="0"/>
          <w:numId w:val="6"/>
        </w:numPr>
        <w:spacing w:after="120"/>
        <w:ind w:left="499" w:hanging="357"/>
      </w:pPr>
      <w:r>
        <w:t>Jordi</w:t>
      </w:r>
      <w:r w:rsidR="00154878">
        <w:t xml:space="preserve"> </w:t>
      </w:r>
      <w:r>
        <w:t>Vilaró</w:t>
      </w:r>
      <w:r w:rsidR="00154878">
        <w:t xml:space="preserve"> </w:t>
      </w:r>
      <w:proofErr w:type="spellStart"/>
      <w:r>
        <w:t>Casamitjana</w:t>
      </w:r>
      <w:proofErr w:type="spellEnd"/>
    </w:p>
    <w:p w14:paraId="33C03A1F" w14:textId="33E51C43" w:rsidR="00C709C1" w:rsidRPr="00C709C1" w:rsidRDefault="00C709C1" w:rsidP="00C709C1">
      <w:pPr>
        <w:pStyle w:val="Lista1"/>
        <w:numPr>
          <w:ilvl w:val="0"/>
          <w:numId w:val="0"/>
        </w:numPr>
        <w:spacing w:after="120" w:line="240" w:lineRule="auto"/>
        <w:ind w:left="142"/>
        <w:rPr>
          <w:b/>
          <w:bCs w:val="0"/>
        </w:rPr>
      </w:pPr>
      <w:r>
        <w:rPr>
          <w:b/>
          <w:bCs w:val="0"/>
        </w:rPr>
        <w:t>Tribunales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TRIBUNALES CONVOCATORIA ORDINARIA-ORDINARIA"/>
        <w:tblDescription w:val="TRIBUNALES · MIEMBROS"/>
      </w:tblPr>
      <w:tblGrid>
        <w:gridCol w:w="9060"/>
      </w:tblGrid>
      <w:tr w:rsidR="00AB07A8" w:rsidRPr="00272E6F" w14:paraId="455A8793" w14:textId="77777777" w:rsidTr="00F878BF">
        <w:trPr>
          <w:trHeight w:val="555"/>
        </w:trPr>
        <w:tc>
          <w:tcPr>
            <w:tcW w:w="5000" w:type="pct"/>
            <w:shd w:val="clear" w:color="auto" w:fill="DAEEF3" w:themeFill="accent5" w:themeFillTint="33"/>
            <w:vAlign w:val="center"/>
            <w:hideMark/>
          </w:tcPr>
          <w:p w14:paraId="65B75591" w14:textId="0CCE895C" w:rsidR="00AB07A8" w:rsidRPr="00272E6F" w:rsidRDefault="00AB07A8" w:rsidP="00004067">
            <w:pPr>
              <w:spacing w:before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272E6F">
              <w:rPr>
                <w:b/>
                <w:bCs/>
                <w:sz w:val="22"/>
                <w:szCs w:val="22"/>
              </w:rPr>
              <w:t>TRIBUNALES</w:t>
            </w:r>
            <w:r w:rsidR="00154878" w:rsidRPr="00272E6F">
              <w:rPr>
                <w:b/>
                <w:bCs/>
                <w:sz w:val="22"/>
                <w:szCs w:val="22"/>
              </w:rPr>
              <w:t xml:space="preserve"> </w:t>
            </w:r>
            <w:r w:rsidRPr="00272E6F">
              <w:rPr>
                <w:b/>
                <w:bCs/>
                <w:sz w:val="22"/>
                <w:szCs w:val="22"/>
              </w:rPr>
              <w:t>CONVOCATORIA</w:t>
            </w:r>
            <w:r w:rsidR="00154878" w:rsidRPr="00272E6F">
              <w:rPr>
                <w:b/>
                <w:bCs/>
                <w:sz w:val="22"/>
                <w:szCs w:val="22"/>
              </w:rPr>
              <w:t xml:space="preserve"> </w:t>
            </w:r>
            <w:r w:rsidRPr="00272E6F">
              <w:rPr>
                <w:b/>
                <w:bCs/>
                <w:sz w:val="22"/>
                <w:szCs w:val="22"/>
              </w:rPr>
              <w:t>ORDINARIA</w:t>
            </w:r>
          </w:p>
        </w:tc>
      </w:tr>
      <w:tr w:rsidR="00AB07A8" w:rsidRPr="00272E6F" w14:paraId="0364280D" w14:textId="77777777" w:rsidTr="00AA70D9">
        <w:trPr>
          <w:trHeight w:val="1165"/>
        </w:trPr>
        <w:tc>
          <w:tcPr>
            <w:tcW w:w="5000" w:type="pct"/>
            <w:hideMark/>
          </w:tcPr>
          <w:p w14:paraId="3D0FDB75" w14:textId="23F1F5CE" w:rsidR="00AB07A8" w:rsidRPr="00272E6F" w:rsidRDefault="00AB07A8" w:rsidP="006224D3">
            <w:pPr>
              <w:ind w:left="170"/>
              <w:jc w:val="center"/>
              <w:rPr>
                <w:b/>
                <w:bCs/>
                <w:sz w:val="22"/>
                <w:szCs w:val="22"/>
              </w:rPr>
            </w:pPr>
            <w:r w:rsidRPr="00272E6F">
              <w:rPr>
                <w:b/>
                <w:bCs/>
                <w:sz w:val="22"/>
                <w:szCs w:val="22"/>
              </w:rPr>
              <w:t>TRIBUNAL</w:t>
            </w:r>
            <w:r w:rsidR="00154878" w:rsidRPr="00272E6F">
              <w:rPr>
                <w:b/>
                <w:bCs/>
                <w:sz w:val="22"/>
                <w:szCs w:val="22"/>
              </w:rPr>
              <w:t xml:space="preserve"> </w:t>
            </w:r>
            <w:r w:rsidRPr="00272E6F">
              <w:rPr>
                <w:b/>
                <w:bCs/>
                <w:sz w:val="22"/>
                <w:szCs w:val="22"/>
              </w:rPr>
              <w:t>1</w:t>
            </w:r>
          </w:p>
          <w:p w14:paraId="2462F52B" w14:textId="7486AD32" w:rsidR="00AB07A8" w:rsidRPr="00272E6F" w:rsidRDefault="001353A4" w:rsidP="006224D3">
            <w:pPr>
              <w:spacing w:before="0"/>
              <w:ind w:left="170"/>
              <w:jc w:val="left"/>
              <w:rPr>
                <w:sz w:val="22"/>
                <w:szCs w:val="22"/>
              </w:rPr>
            </w:pPr>
            <w:r w:rsidRPr="00272E6F">
              <w:rPr>
                <w:sz w:val="22"/>
                <w:szCs w:val="22"/>
              </w:rPr>
              <w:t>Daniel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C709C1" w:rsidRPr="00272E6F">
              <w:rPr>
                <w:sz w:val="22"/>
                <w:szCs w:val="22"/>
              </w:rPr>
              <w:t>López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C709C1" w:rsidRPr="00272E6F">
              <w:rPr>
                <w:sz w:val="22"/>
                <w:szCs w:val="22"/>
              </w:rPr>
              <w:t>Fernández</w:t>
            </w:r>
            <w:r w:rsidR="00127A7C" w:rsidRPr="00272E6F">
              <w:rPr>
                <w:sz w:val="22"/>
                <w:szCs w:val="22"/>
              </w:rPr>
              <w:br/>
            </w:r>
            <w:r w:rsidR="00AB07A8" w:rsidRPr="00272E6F">
              <w:rPr>
                <w:sz w:val="22"/>
                <w:szCs w:val="22"/>
              </w:rPr>
              <w:t>Antonio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AB07A8" w:rsidRPr="00272E6F">
              <w:rPr>
                <w:sz w:val="22"/>
                <w:szCs w:val="22"/>
              </w:rPr>
              <w:t>Tomás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AB07A8" w:rsidRPr="00272E6F">
              <w:rPr>
                <w:sz w:val="22"/>
                <w:szCs w:val="22"/>
              </w:rPr>
              <w:t>Ríos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AB07A8" w:rsidRPr="00272E6F">
              <w:rPr>
                <w:sz w:val="22"/>
                <w:szCs w:val="22"/>
              </w:rPr>
              <w:t>Cortés</w:t>
            </w:r>
            <w:r w:rsidR="00AB07A8" w:rsidRPr="00272E6F">
              <w:rPr>
                <w:sz w:val="22"/>
                <w:szCs w:val="22"/>
              </w:rPr>
              <w:br/>
              <w:t>Ana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AB07A8" w:rsidRPr="00272E6F">
              <w:rPr>
                <w:sz w:val="22"/>
                <w:szCs w:val="22"/>
              </w:rPr>
              <w:t>Varas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AB07A8" w:rsidRPr="00272E6F">
              <w:rPr>
                <w:sz w:val="22"/>
                <w:szCs w:val="22"/>
              </w:rPr>
              <w:t>de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AB07A8" w:rsidRPr="00272E6F">
              <w:rPr>
                <w:sz w:val="22"/>
                <w:szCs w:val="22"/>
              </w:rPr>
              <w:t>la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AB07A8" w:rsidRPr="00272E6F">
              <w:rPr>
                <w:sz w:val="22"/>
                <w:szCs w:val="22"/>
              </w:rPr>
              <w:t>Fuente</w:t>
            </w:r>
          </w:p>
        </w:tc>
      </w:tr>
      <w:tr w:rsidR="00AB07A8" w:rsidRPr="00272E6F" w14:paraId="0D40A75D" w14:textId="77777777" w:rsidTr="00AA70D9">
        <w:trPr>
          <w:trHeight w:val="1253"/>
        </w:trPr>
        <w:tc>
          <w:tcPr>
            <w:tcW w:w="5000" w:type="pct"/>
            <w:hideMark/>
          </w:tcPr>
          <w:p w14:paraId="34611B64" w14:textId="05C117CA" w:rsidR="00AB07A8" w:rsidRPr="00272E6F" w:rsidRDefault="00AB07A8" w:rsidP="006224D3">
            <w:pPr>
              <w:ind w:left="170"/>
              <w:jc w:val="center"/>
              <w:rPr>
                <w:b/>
                <w:bCs/>
                <w:sz w:val="22"/>
                <w:szCs w:val="22"/>
              </w:rPr>
            </w:pPr>
            <w:r w:rsidRPr="00272E6F">
              <w:rPr>
                <w:b/>
                <w:bCs/>
                <w:sz w:val="22"/>
                <w:szCs w:val="22"/>
              </w:rPr>
              <w:t>TRIBUNAL</w:t>
            </w:r>
            <w:r w:rsidR="00154878" w:rsidRPr="00272E6F">
              <w:rPr>
                <w:b/>
                <w:bCs/>
                <w:sz w:val="22"/>
                <w:szCs w:val="22"/>
              </w:rPr>
              <w:t xml:space="preserve"> </w:t>
            </w:r>
            <w:r w:rsidRPr="00272E6F">
              <w:rPr>
                <w:b/>
                <w:bCs/>
                <w:sz w:val="22"/>
                <w:szCs w:val="22"/>
              </w:rPr>
              <w:t>2</w:t>
            </w:r>
          </w:p>
          <w:p w14:paraId="0C64ACAA" w14:textId="47C9D06C" w:rsidR="00C709C1" w:rsidRPr="00272E6F" w:rsidRDefault="00C709C1" w:rsidP="006224D3">
            <w:pPr>
              <w:spacing w:before="0"/>
              <w:ind w:left="170"/>
              <w:jc w:val="left"/>
              <w:rPr>
                <w:sz w:val="22"/>
                <w:szCs w:val="22"/>
              </w:rPr>
            </w:pPr>
            <w:r w:rsidRPr="00272E6F">
              <w:rPr>
                <w:sz w:val="22"/>
                <w:szCs w:val="22"/>
              </w:rPr>
              <w:t>Tamara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del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Corral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="001353A4" w:rsidRPr="00272E6F">
              <w:rPr>
                <w:sz w:val="22"/>
                <w:szCs w:val="22"/>
              </w:rPr>
              <w:t>Núñez</w:t>
            </w:r>
            <w:r w:rsidRPr="00272E6F">
              <w:rPr>
                <w:sz w:val="22"/>
                <w:szCs w:val="22"/>
              </w:rPr>
              <w:t>-Flores</w:t>
            </w:r>
            <w:r w:rsidR="00127A7C" w:rsidRPr="00272E6F">
              <w:rPr>
                <w:sz w:val="22"/>
                <w:szCs w:val="22"/>
              </w:rPr>
              <w:br/>
            </w:r>
            <w:r w:rsidRPr="00272E6F">
              <w:rPr>
                <w:sz w:val="22"/>
                <w:szCs w:val="22"/>
              </w:rPr>
              <w:t>Raúl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Escudero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Romero</w:t>
            </w:r>
            <w:r w:rsidR="00127A7C" w:rsidRPr="00272E6F">
              <w:rPr>
                <w:sz w:val="22"/>
                <w:szCs w:val="22"/>
              </w:rPr>
              <w:br/>
            </w:r>
            <w:r w:rsidRPr="00272E6F">
              <w:rPr>
                <w:sz w:val="22"/>
                <w:szCs w:val="22"/>
              </w:rPr>
              <w:t>Roberto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Rabinovich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Spinelli</w:t>
            </w:r>
          </w:p>
        </w:tc>
      </w:tr>
      <w:tr w:rsidR="00AB07A8" w:rsidRPr="00272E6F" w14:paraId="4F4C28E4" w14:textId="77777777" w:rsidTr="00F878BF">
        <w:trPr>
          <w:trHeight w:val="1278"/>
        </w:trPr>
        <w:tc>
          <w:tcPr>
            <w:tcW w:w="5000" w:type="pct"/>
            <w:hideMark/>
          </w:tcPr>
          <w:p w14:paraId="046157B5" w14:textId="557E8D02" w:rsidR="00AB07A8" w:rsidRPr="00272E6F" w:rsidRDefault="00AB07A8" w:rsidP="006224D3">
            <w:pPr>
              <w:ind w:left="170"/>
              <w:jc w:val="center"/>
              <w:rPr>
                <w:b/>
                <w:bCs/>
                <w:sz w:val="22"/>
                <w:szCs w:val="22"/>
              </w:rPr>
            </w:pPr>
            <w:r w:rsidRPr="00272E6F">
              <w:rPr>
                <w:b/>
                <w:bCs/>
                <w:sz w:val="22"/>
                <w:szCs w:val="22"/>
              </w:rPr>
              <w:t>TRIBUNAL</w:t>
            </w:r>
            <w:r w:rsidR="00154878" w:rsidRPr="00272E6F">
              <w:rPr>
                <w:b/>
                <w:bCs/>
                <w:sz w:val="22"/>
                <w:szCs w:val="22"/>
              </w:rPr>
              <w:t xml:space="preserve"> </w:t>
            </w:r>
            <w:r w:rsidRPr="00272E6F">
              <w:rPr>
                <w:b/>
                <w:bCs/>
                <w:sz w:val="22"/>
                <w:szCs w:val="22"/>
              </w:rPr>
              <w:t>3</w:t>
            </w:r>
          </w:p>
          <w:p w14:paraId="36009475" w14:textId="4C1223F2" w:rsidR="00C709C1" w:rsidRPr="00272E6F" w:rsidRDefault="00C709C1" w:rsidP="006224D3">
            <w:pPr>
              <w:spacing w:before="0"/>
              <w:ind w:left="170"/>
              <w:jc w:val="left"/>
              <w:rPr>
                <w:sz w:val="22"/>
                <w:szCs w:val="22"/>
              </w:rPr>
            </w:pPr>
            <w:r w:rsidRPr="00272E6F">
              <w:rPr>
                <w:sz w:val="22"/>
                <w:szCs w:val="22"/>
              </w:rPr>
              <w:t>Gonzalo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Ballesteros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proofErr w:type="spellStart"/>
            <w:r w:rsidRPr="00272E6F">
              <w:rPr>
                <w:sz w:val="22"/>
                <w:szCs w:val="22"/>
              </w:rPr>
              <w:t>Reviriego</w:t>
            </w:r>
            <w:proofErr w:type="spellEnd"/>
            <w:r w:rsidR="00127A7C" w:rsidRPr="00272E6F">
              <w:rPr>
                <w:sz w:val="22"/>
                <w:szCs w:val="22"/>
              </w:rPr>
              <w:br/>
            </w:r>
            <w:r w:rsidRPr="00272E6F">
              <w:rPr>
                <w:sz w:val="22"/>
                <w:szCs w:val="22"/>
              </w:rPr>
              <w:t>Laura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Muelas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Gómez</w:t>
            </w:r>
            <w:r w:rsidR="00127A7C" w:rsidRPr="00272E6F">
              <w:rPr>
                <w:sz w:val="22"/>
                <w:szCs w:val="22"/>
              </w:rPr>
              <w:br/>
            </w:r>
            <w:r w:rsidRPr="00272E6F">
              <w:rPr>
                <w:sz w:val="22"/>
                <w:szCs w:val="22"/>
              </w:rPr>
              <w:t>Susana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proofErr w:type="spellStart"/>
            <w:r w:rsidRPr="00272E6F">
              <w:rPr>
                <w:sz w:val="22"/>
                <w:szCs w:val="22"/>
              </w:rPr>
              <w:t>Navalpotro</w:t>
            </w:r>
            <w:proofErr w:type="spellEnd"/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Pascual</w:t>
            </w:r>
          </w:p>
        </w:tc>
      </w:tr>
      <w:tr w:rsidR="00AB07A8" w:rsidRPr="00272E6F" w14:paraId="49EFB040" w14:textId="77777777" w:rsidTr="00AA70D9">
        <w:trPr>
          <w:trHeight w:val="559"/>
        </w:trPr>
        <w:tc>
          <w:tcPr>
            <w:tcW w:w="5000" w:type="pct"/>
            <w:shd w:val="clear" w:color="auto" w:fill="DAEEF3" w:themeFill="accent5" w:themeFillTint="33"/>
            <w:vAlign w:val="center"/>
            <w:hideMark/>
          </w:tcPr>
          <w:p w14:paraId="37C98B3F" w14:textId="78DFA68E" w:rsidR="00AB07A8" w:rsidRPr="00272E6F" w:rsidRDefault="00AB07A8" w:rsidP="006E39D0">
            <w:pPr>
              <w:keepNext/>
              <w:spacing w:before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272E6F">
              <w:rPr>
                <w:b/>
                <w:bCs/>
                <w:sz w:val="22"/>
                <w:szCs w:val="22"/>
              </w:rPr>
              <w:lastRenderedPageBreak/>
              <w:t>TRIBUNAL</w:t>
            </w:r>
            <w:r w:rsidR="00154878" w:rsidRPr="00272E6F">
              <w:rPr>
                <w:b/>
                <w:bCs/>
                <w:sz w:val="22"/>
                <w:szCs w:val="22"/>
              </w:rPr>
              <w:t xml:space="preserve"> </w:t>
            </w:r>
            <w:r w:rsidRPr="00272E6F">
              <w:rPr>
                <w:b/>
                <w:bCs/>
                <w:sz w:val="22"/>
                <w:szCs w:val="22"/>
              </w:rPr>
              <w:t>CONVOCATORIA</w:t>
            </w:r>
            <w:r w:rsidR="00154878" w:rsidRPr="00272E6F">
              <w:rPr>
                <w:b/>
                <w:bCs/>
                <w:sz w:val="22"/>
                <w:szCs w:val="22"/>
              </w:rPr>
              <w:t xml:space="preserve"> </w:t>
            </w:r>
            <w:r w:rsidRPr="00272E6F">
              <w:rPr>
                <w:b/>
                <w:bCs/>
                <w:sz w:val="22"/>
                <w:szCs w:val="22"/>
              </w:rPr>
              <w:t>EXTRAORDINARIA</w:t>
            </w:r>
          </w:p>
        </w:tc>
      </w:tr>
      <w:tr w:rsidR="00AB07A8" w:rsidRPr="00272E6F" w14:paraId="3868F74B" w14:textId="77777777" w:rsidTr="00AA70D9">
        <w:trPr>
          <w:trHeight w:val="986"/>
        </w:trPr>
        <w:tc>
          <w:tcPr>
            <w:tcW w:w="5000" w:type="pct"/>
            <w:vAlign w:val="center"/>
            <w:hideMark/>
          </w:tcPr>
          <w:p w14:paraId="19499F17" w14:textId="0127017E" w:rsidR="00C709C1" w:rsidRPr="00272E6F" w:rsidRDefault="00C709C1" w:rsidP="006224D3">
            <w:pPr>
              <w:spacing w:after="240"/>
              <w:jc w:val="left"/>
              <w:rPr>
                <w:sz w:val="22"/>
                <w:szCs w:val="22"/>
              </w:rPr>
            </w:pPr>
            <w:r w:rsidRPr="00272E6F">
              <w:rPr>
                <w:sz w:val="22"/>
                <w:szCs w:val="22"/>
              </w:rPr>
              <w:t>Tamara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del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Corral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Núñez-Flores</w:t>
            </w:r>
            <w:r w:rsidR="00127A7C" w:rsidRPr="00272E6F">
              <w:rPr>
                <w:sz w:val="22"/>
                <w:szCs w:val="22"/>
              </w:rPr>
              <w:br/>
            </w:r>
            <w:r w:rsidRPr="00272E6F">
              <w:rPr>
                <w:sz w:val="22"/>
                <w:szCs w:val="22"/>
              </w:rPr>
              <w:t>Daniel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López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Fernández</w:t>
            </w:r>
            <w:r w:rsidR="00004067" w:rsidRPr="00272E6F">
              <w:rPr>
                <w:sz w:val="22"/>
                <w:szCs w:val="22"/>
              </w:rPr>
              <w:br/>
            </w:r>
            <w:r w:rsidRPr="00272E6F">
              <w:rPr>
                <w:sz w:val="22"/>
                <w:szCs w:val="22"/>
              </w:rPr>
              <w:t>Jordi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r w:rsidRPr="00272E6F">
              <w:rPr>
                <w:sz w:val="22"/>
                <w:szCs w:val="22"/>
              </w:rPr>
              <w:t>Vilaró</w:t>
            </w:r>
            <w:r w:rsidR="00154878" w:rsidRPr="00272E6F">
              <w:rPr>
                <w:sz w:val="22"/>
                <w:szCs w:val="22"/>
              </w:rPr>
              <w:t xml:space="preserve"> </w:t>
            </w:r>
            <w:proofErr w:type="spellStart"/>
            <w:r w:rsidRPr="00272E6F">
              <w:rPr>
                <w:sz w:val="22"/>
                <w:szCs w:val="22"/>
              </w:rPr>
              <w:t>Casamitjana</w:t>
            </w:r>
            <w:proofErr w:type="spellEnd"/>
          </w:p>
        </w:tc>
      </w:tr>
    </w:tbl>
    <w:p w14:paraId="6EA89DEA" w14:textId="77777777" w:rsidR="00272E6F" w:rsidRDefault="00272E6F" w:rsidP="0043190E">
      <w:pPr>
        <w:sectPr w:rsidR="00272E6F" w:rsidSect="00F878BF">
          <w:pgSz w:w="11906" w:h="16838"/>
          <w:pgMar w:top="1985" w:right="1418" w:bottom="1134" w:left="1418" w:header="568" w:footer="709" w:gutter="0"/>
          <w:cols w:space="720"/>
        </w:sectPr>
      </w:pPr>
    </w:p>
    <w:p w14:paraId="17197203" w14:textId="6239B852" w:rsidR="00AB07A8" w:rsidRPr="00677C45" w:rsidRDefault="00AB07A8" w:rsidP="000C24B6">
      <w:pPr>
        <w:pStyle w:val="Ttulo"/>
        <w:rPr>
          <w:lang w:val="es-ES"/>
        </w:rPr>
      </w:pPr>
      <w:bookmarkStart w:id="424" w:name="_ANEXO_XX"/>
      <w:bookmarkStart w:id="425" w:name="_ANEXO_XXV_1"/>
      <w:bookmarkStart w:id="426" w:name="_ANEXO_XXII"/>
      <w:bookmarkStart w:id="427" w:name="_ANEXO_XXIII"/>
      <w:bookmarkStart w:id="428" w:name="_Toc86318043"/>
      <w:bookmarkStart w:id="429" w:name="_Toc86155978"/>
      <w:bookmarkStart w:id="430" w:name="_Toc86139697"/>
      <w:bookmarkStart w:id="431" w:name="_Toc22719809"/>
      <w:bookmarkStart w:id="432" w:name="_Toc180666184"/>
      <w:bookmarkStart w:id="433" w:name="ANEXO_XXVII"/>
      <w:bookmarkStart w:id="434" w:name="_Toc213062553"/>
      <w:bookmarkEnd w:id="424"/>
      <w:bookmarkEnd w:id="425"/>
      <w:bookmarkEnd w:id="426"/>
      <w:bookmarkEnd w:id="427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XX</w:t>
      </w:r>
      <w:bookmarkEnd w:id="428"/>
      <w:bookmarkEnd w:id="429"/>
      <w:bookmarkEnd w:id="430"/>
      <w:bookmarkEnd w:id="431"/>
      <w:r w:rsidRPr="00677C45">
        <w:rPr>
          <w:lang w:val="es-ES"/>
        </w:rPr>
        <w:t>VII</w:t>
      </w:r>
      <w:bookmarkEnd w:id="432"/>
      <w:bookmarkEnd w:id="433"/>
      <w:bookmarkEnd w:id="434"/>
    </w:p>
    <w:p w14:paraId="4637A6E5" w14:textId="4C46B265" w:rsidR="00AB07A8" w:rsidRPr="00956E73" w:rsidRDefault="00AB07A8" w:rsidP="005E0991">
      <w:pPr>
        <w:pStyle w:val="NormalNegritacentrada"/>
      </w:pPr>
      <w:r w:rsidRPr="00956E73">
        <w:t>CURSO</w:t>
      </w:r>
      <w:r w:rsidR="00154878">
        <w:t xml:space="preserve"> </w:t>
      </w:r>
      <w:r w:rsidRPr="00956E73">
        <w:t>DEL</w:t>
      </w:r>
      <w:r w:rsidR="00154878">
        <w:t xml:space="preserve"> </w:t>
      </w:r>
      <w:r w:rsidRPr="00956E73">
        <w:t>MÉTODO</w:t>
      </w:r>
      <w:r w:rsidR="00154878">
        <w:t xml:space="preserve"> </w:t>
      </w:r>
      <w:r w:rsidRPr="00956E73">
        <w:t>PILATES</w:t>
      </w:r>
      <w:r w:rsidRPr="00956E73">
        <w:br/>
        <w:t>“EL</w:t>
      </w:r>
      <w:r w:rsidR="00154878">
        <w:t xml:space="preserve"> </w:t>
      </w:r>
      <w:r w:rsidRPr="00956E73">
        <w:t>MÉTODO</w:t>
      </w:r>
      <w:r w:rsidR="00154878">
        <w:t xml:space="preserve"> </w:t>
      </w:r>
      <w:r w:rsidRPr="00956E73">
        <w:t>PILATES</w:t>
      </w:r>
      <w:r w:rsidR="00154878">
        <w:t xml:space="preserve"> </w:t>
      </w:r>
      <w:r w:rsidRPr="00956E73">
        <w:t>COMO</w:t>
      </w:r>
      <w:r w:rsidR="00154878">
        <w:t xml:space="preserve"> </w:t>
      </w:r>
      <w:r w:rsidRPr="00956E73">
        <w:t>HERRAMIENTA</w:t>
      </w:r>
      <w:r w:rsidR="00154878">
        <w:t xml:space="preserve"> </w:t>
      </w:r>
      <w:r w:rsidRPr="00956E73">
        <w:t>PARA</w:t>
      </w:r>
      <w:r w:rsidR="00154878">
        <w:t xml:space="preserve"> </w:t>
      </w:r>
      <w:r w:rsidRPr="00956E73">
        <w:br/>
        <w:t>PREVENCIÓN</w:t>
      </w:r>
      <w:r w:rsidR="00154878">
        <w:t xml:space="preserve"> </w:t>
      </w:r>
      <w:r w:rsidRPr="00956E73">
        <w:t>Y</w:t>
      </w:r>
      <w:r w:rsidR="00154878">
        <w:t xml:space="preserve"> </w:t>
      </w:r>
      <w:r w:rsidRPr="00956E73">
        <w:t>REEDUCACIÓN</w:t>
      </w:r>
      <w:r w:rsidR="00154878">
        <w:t xml:space="preserve"> </w:t>
      </w:r>
      <w:r w:rsidRPr="00956E73">
        <w:t>EN</w:t>
      </w:r>
      <w:r w:rsidR="00154878">
        <w:t xml:space="preserve"> </w:t>
      </w:r>
      <w:r w:rsidRPr="00956E73">
        <w:t>FISIOTERAPIA”</w:t>
      </w:r>
    </w:p>
    <w:p w14:paraId="600A75CF" w14:textId="7C637AD0" w:rsidR="00AB07A8" w:rsidRDefault="00AB07A8" w:rsidP="005E0991">
      <w:pPr>
        <w:pStyle w:val="NormalNegritacentrada"/>
      </w:pPr>
      <w:r w:rsidRPr="00956E73">
        <w:t>CURSO</w:t>
      </w:r>
      <w:r w:rsidR="00154878">
        <w:t xml:space="preserve"> </w:t>
      </w:r>
      <w:r w:rsidRPr="00956E73">
        <w:t>202</w:t>
      </w:r>
      <w:r w:rsidR="00FE4F9F" w:rsidRPr="00956E73">
        <w:t>4/2025</w:t>
      </w:r>
    </w:p>
    <w:p w14:paraId="312795EB" w14:textId="42545A8F" w:rsidR="00956E73" w:rsidRPr="00F34EAC" w:rsidRDefault="00956E73" w:rsidP="006B654D">
      <w:pPr>
        <w:spacing w:after="120"/>
        <w:jc w:val="left"/>
      </w:pPr>
      <w:r w:rsidRPr="00F34EAC">
        <w:t>El</w:t>
      </w:r>
      <w:r w:rsidR="00154878">
        <w:t xml:space="preserve"> </w:t>
      </w:r>
      <w:r w:rsidRPr="00F34EAC">
        <w:t>método</w:t>
      </w:r>
      <w:r w:rsidR="00154878">
        <w:t xml:space="preserve"> </w:t>
      </w:r>
      <w:r w:rsidRPr="00F34EAC">
        <w:t>Pilates,</w:t>
      </w:r>
      <w:r w:rsidR="00154878">
        <w:t xml:space="preserve"> </w:t>
      </w:r>
      <w:r w:rsidRPr="00F34EAC">
        <w:t>como</w:t>
      </w:r>
      <w:r w:rsidR="00154878">
        <w:t xml:space="preserve"> </w:t>
      </w:r>
      <w:r w:rsidRPr="00F34EAC">
        <w:t>sistema</w:t>
      </w:r>
      <w:r w:rsidR="00154878">
        <w:t xml:space="preserve"> </w:t>
      </w:r>
      <w:r w:rsidRPr="00F34EAC">
        <w:t>ordenado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movimiento,</w:t>
      </w:r>
      <w:r w:rsidR="00154878">
        <w:t xml:space="preserve"> </w:t>
      </w:r>
      <w:r w:rsidRPr="00F34EAC">
        <w:t>aporta</w:t>
      </w:r>
      <w:r w:rsidR="00154878">
        <w:t xml:space="preserve"> </w:t>
      </w:r>
      <w:r w:rsidRPr="00F34EAC">
        <w:t>al</w:t>
      </w:r>
      <w:r w:rsidR="00154878">
        <w:t xml:space="preserve"> </w:t>
      </w:r>
      <w:r w:rsidRPr="00F34EAC">
        <w:t>fisioterapeuta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herramienta</w:t>
      </w:r>
      <w:r w:rsidR="00154878">
        <w:t xml:space="preserve"> </w:t>
      </w:r>
      <w:r w:rsidRPr="00F34EAC">
        <w:t>con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que</w:t>
      </w:r>
      <w:r w:rsidR="00154878">
        <w:t xml:space="preserve"> </w:t>
      </w:r>
      <w:r w:rsidRPr="00F34EAC">
        <w:t>poder</w:t>
      </w:r>
      <w:r w:rsidR="00154878">
        <w:t xml:space="preserve"> </w:t>
      </w:r>
      <w:r w:rsidRPr="00F34EAC">
        <w:t>reeducar</w:t>
      </w:r>
      <w:r w:rsidR="00154878">
        <w:t xml:space="preserve"> </w:t>
      </w:r>
      <w:r w:rsidRPr="00F34EAC">
        <w:t>y</w:t>
      </w:r>
      <w:r w:rsidR="00154878">
        <w:t xml:space="preserve"> </w:t>
      </w:r>
      <w:r w:rsidRPr="00F34EAC">
        <w:t>reentrenar</w:t>
      </w:r>
      <w:r w:rsidR="00154878">
        <w:t xml:space="preserve"> </w:t>
      </w:r>
      <w:r w:rsidRPr="00F34EAC">
        <w:t>el</w:t>
      </w:r>
      <w:r w:rsidR="00154878">
        <w:t xml:space="preserve"> </w:t>
      </w:r>
      <w:r w:rsidRPr="00F34EAC">
        <w:t>movimiento</w:t>
      </w:r>
      <w:r w:rsidR="00154878">
        <w:t xml:space="preserve"> </w:t>
      </w:r>
      <w:r w:rsidRPr="00F34EAC">
        <w:t>defectuoso</w:t>
      </w:r>
      <w:r>
        <w:t>,</w:t>
      </w:r>
      <w:r w:rsidR="00154878">
        <w:t xml:space="preserve"> </w:t>
      </w:r>
      <w:r w:rsidRPr="00F34EAC">
        <w:t>ajustando</w:t>
      </w:r>
      <w:r w:rsidR="00154878">
        <w:t xml:space="preserve"> </w:t>
      </w:r>
      <w:r w:rsidRPr="00F34EAC">
        <w:t>las</w:t>
      </w:r>
      <w:r w:rsidR="00154878">
        <w:t xml:space="preserve"> </w:t>
      </w:r>
      <w:r w:rsidRPr="00F34EAC">
        <w:t>necesidades</w:t>
      </w:r>
      <w:r w:rsidR="00154878">
        <w:t xml:space="preserve"> </w:t>
      </w:r>
      <w:r w:rsidRPr="00F34EAC">
        <w:t>en</w:t>
      </w:r>
      <w:r w:rsidR="00154878">
        <w:t xml:space="preserve"> </w:t>
      </w:r>
      <w:r w:rsidRPr="00F34EAC">
        <w:t>función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patología.</w:t>
      </w:r>
      <w:r w:rsidR="00154878">
        <w:t xml:space="preserve"> </w:t>
      </w:r>
      <w:r w:rsidRPr="00F34EAC">
        <w:t>La</w:t>
      </w:r>
      <w:r w:rsidR="00154878">
        <w:t xml:space="preserve"> </w:t>
      </w:r>
      <w:r>
        <w:t>i</w:t>
      </w:r>
      <w:r w:rsidRPr="00F34EAC">
        <w:t>mplicación</w:t>
      </w:r>
      <w:r w:rsidR="00154878">
        <w:t xml:space="preserve"> </w:t>
      </w:r>
      <w:r w:rsidRPr="00F34EAC">
        <w:t>global</w:t>
      </w:r>
      <w:r w:rsidR="00154878">
        <w:t xml:space="preserve"> </w:t>
      </w:r>
      <w:r w:rsidRPr="00F34EAC">
        <w:t>d</w:t>
      </w:r>
      <w:r>
        <w:t>el</w:t>
      </w:r>
      <w:r w:rsidR="00154878">
        <w:t xml:space="preserve"> </w:t>
      </w:r>
      <w:r>
        <w:t>cuerpo</w:t>
      </w:r>
      <w:r w:rsidR="00154878">
        <w:t xml:space="preserve"> </w:t>
      </w:r>
      <w:r>
        <w:t>en</w:t>
      </w:r>
      <w:r w:rsidR="00154878">
        <w:t xml:space="preserve"> </w:t>
      </w:r>
      <w:r>
        <w:t>cada</w:t>
      </w:r>
      <w:r w:rsidR="00154878">
        <w:t xml:space="preserve"> </w:t>
      </w:r>
      <w:r>
        <w:t>movimiento,</w:t>
      </w:r>
      <w:r w:rsidR="00154878">
        <w:t xml:space="preserve"> </w:t>
      </w:r>
      <w:r>
        <w:t>au</w:t>
      </w:r>
      <w:r w:rsidRPr="00F34EAC">
        <w:t>n</w:t>
      </w:r>
      <w:r w:rsidR="00154878">
        <w:t xml:space="preserve"> </w:t>
      </w:r>
      <w:r w:rsidRPr="00F34EAC">
        <w:t>tratándose</w:t>
      </w:r>
      <w:r w:rsidR="00154878">
        <w:t xml:space="preserve"> </w:t>
      </w:r>
      <w:r w:rsidRPr="00F34EAC">
        <w:t>del</w:t>
      </w:r>
      <w:r w:rsidR="00154878">
        <w:t xml:space="preserve"> </w:t>
      </w:r>
      <w:r w:rsidRPr="00F34EAC">
        <w:t>movimiento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una</w:t>
      </w:r>
      <w:r w:rsidR="00154878">
        <w:t xml:space="preserve"> </w:t>
      </w:r>
      <w:r w:rsidRPr="00F34EAC">
        <w:t>sola</w:t>
      </w:r>
      <w:r w:rsidR="00154878">
        <w:t xml:space="preserve"> </w:t>
      </w:r>
      <w:r w:rsidRPr="00F34EAC">
        <w:t>articulación,</w:t>
      </w:r>
      <w:r w:rsidR="00154878">
        <w:t xml:space="preserve"> </w:t>
      </w:r>
      <w:r w:rsidRPr="00F34EAC">
        <w:t>es</w:t>
      </w:r>
      <w:r w:rsidR="00154878">
        <w:t xml:space="preserve"> </w:t>
      </w:r>
      <w:r w:rsidRPr="00F34EAC">
        <w:t>una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las</w:t>
      </w:r>
      <w:r w:rsidR="00154878">
        <w:t xml:space="preserve"> </w:t>
      </w:r>
      <w:r w:rsidRPr="00F34EAC">
        <w:t>claves</w:t>
      </w:r>
      <w:r w:rsidR="00154878">
        <w:t xml:space="preserve"> </w:t>
      </w:r>
      <w:r w:rsidRPr="00F34EAC">
        <w:t>del</w:t>
      </w:r>
      <w:r w:rsidR="00154878">
        <w:t xml:space="preserve"> </w:t>
      </w:r>
      <w:r w:rsidRPr="00F34EAC">
        <w:t>éxito</w:t>
      </w:r>
      <w:r w:rsidR="00154878">
        <w:t xml:space="preserve"> </w:t>
      </w:r>
      <w:r w:rsidRPr="00F34EAC">
        <w:t>en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reeducación.</w:t>
      </w:r>
      <w:r w:rsidR="00154878">
        <w:t xml:space="preserve"> </w:t>
      </w:r>
    </w:p>
    <w:p w14:paraId="56AF19A2" w14:textId="57319CA6" w:rsidR="00956E73" w:rsidRDefault="00956E73" w:rsidP="006B654D">
      <w:pPr>
        <w:spacing w:after="120"/>
        <w:jc w:val="left"/>
      </w:pPr>
      <w:r w:rsidRPr="00F34EAC">
        <w:t>Se</w:t>
      </w:r>
      <w:r w:rsidR="00154878">
        <w:t xml:space="preserve"> </w:t>
      </w:r>
      <w:r w:rsidRPr="00F34EAC">
        <w:t>trata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un</w:t>
      </w:r>
      <w:r w:rsidR="00154878">
        <w:t xml:space="preserve"> </w:t>
      </w:r>
      <w:r w:rsidRPr="00F34EAC">
        <w:t>método</w:t>
      </w:r>
      <w:r w:rsidR="00154878">
        <w:t xml:space="preserve"> </w:t>
      </w:r>
      <w:r w:rsidRPr="00F34EAC">
        <w:t>completo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movilización</w:t>
      </w:r>
      <w:r w:rsidR="00154878">
        <w:t xml:space="preserve"> </w:t>
      </w:r>
      <w:r w:rsidRPr="00F34EAC">
        <w:t>corporal,</w:t>
      </w:r>
      <w:r w:rsidR="00154878">
        <w:t xml:space="preserve"> </w:t>
      </w:r>
      <w:r w:rsidRPr="00F34EAC">
        <w:t>que</w:t>
      </w:r>
      <w:r w:rsidR="00154878">
        <w:t xml:space="preserve"> </w:t>
      </w:r>
      <w:r w:rsidRPr="00F34EAC">
        <w:t>entrena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fuerza,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flexibilidad,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coordinación,</w:t>
      </w:r>
      <w:r w:rsidR="00154878">
        <w:t xml:space="preserve"> </w:t>
      </w:r>
      <w:r w:rsidRPr="00F34EAC">
        <w:t>el</w:t>
      </w:r>
      <w:r w:rsidR="00154878">
        <w:t xml:space="preserve"> </w:t>
      </w:r>
      <w:r w:rsidRPr="00F34EAC">
        <w:t>equilibrio</w:t>
      </w:r>
      <w:r w:rsidR="00154878">
        <w:t xml:space="preserve"> </w:t>
      </w:r>
      <w:r w:rsidRPr="00F34EAC">
        <w:t>y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respiración,</w:t>
      </w:r>
      <w:r w:rsidR="00154878">
        <w:t xml:space="preserve"> </w:t>
      </w:r>
      <w:r w:rsidRPr="00F34EAC">
        <w:t>que</w:t>
      </w:r>
      <w:r w:rsidR="00154878">
        <w:t xml:space="preserve"> </w:t>
      </w:r>
      <w:r w:rsidRPr="00F34EAC">
        <w:t>nos</w:t>
      </w:r>
      <w:r w:rsidR="00154878">
        <w:t xml:space="preserve"> </w:t>
      </w:r>
      <w:r w:rsidRPr="00F34EAC">
        <w:t>ofrece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posibilidad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reeducar</w:t>
      </w:r>
      <w:r w:rsidR="00154878">
        <w:t xml:space="preserve"> </w:t>
      </w:r>
      <w:r w:rsidRPr="00F34EAC">
        <w:t>el</w:t>
      </w:r>
      <w:r w:rsidR="00154878">
        <w:t xml:space="preserve"> </w:t>
      </w:r>
      <w:r w:rsidRPr="00F34EAC">
        <w:t>movimiento</w:t>
      </w:r>
      <w:r w:rsidR="00154878">
        <w:t xml:space="preserve"> </w:t>
      </w:r>
      <w:r>
        <w:t>y</w:t>
      </w:r>
      <w:r w:rsidR="00154878">
        <w:t xml:space="preserve"> </w:t>
      </w:r>
      <w:r w:rsidRPr="00F34EAC">
        <w:t>evaluarlo.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activación</w:t>
      </w:r>
      <w:r w:rsidR="00154878">
        <w:t xml:space="preserve"> </w:t>
      </w:r>
      <w:r w:rsidRPr="00F34EAC">
        <w:t>del</w:t>
      </w:r>
      <w:r w:rsidR="00154878">
        <w:t xml:space="preserve"> </w:t>
      </w:r>
      <w:r w:rsidRPr="00F34EAC">
        <w:t>centro</w:t>
      </w:r>
      <w:r w:rsidR="00154878">
        <w:t xml:space="preserve"> </w:t>
      </w:r>
      <w:r w:rsidRPr="00F34EAC">
        <w:t>abdominal</w:t>
      </w:r>
      <w:r w:rsidR="00154878">
        <w:t xml:space="preserve"> </w:t>
      </w:r>
      <w:r w:rsidRPr="00F34EAC">
        <w:t>lumbar</w:t>
      </w:r>
      <w:r w:rsidR="00154878">
        <w:t xml:space="preserve"> </w:t>
      </w:r>
      <w:r w:rsidRPr="00F34EAC">
        <w:t>en</w:t>
      </w:r>
      <w:r w:rsidR="00154878">
        <w:t xml:space="preserve"> </w:t>
      </w:r>
      <w:r w:rsidRPr="00F34EAC">
        <w:t>el</w:t>
      </w:r>
      <w:r w:rsidR="00154878">
        <w:t xml:space="preserve"> </w:t>
      </w:r>
      <w:r w:rsidRPr="00F34EAC">
        <w:t>movimiento</w:t>
      </w:r>
      <w:r w:rsidR="00154878">
        <w:t xml:space="preserve"> </w:t>
      </w:r>
      <w:r w:rsidRPr="00F34EAC">
        <w:t>y</w:t>
      </w:r>
      <w:r w:rsidR="00154878">
        <w:t xml:space="preserve"> </w:t>
      </w:r>
      <w:r w:rsidRPr="00F34EAC">
        <w:t>el</w:t>
      </w:r>
      <w:r w:rsidR="00154878">
        <w:t xml:space="preserve"> </w:t>
      </w:r>
      <w:r w:rsidRPr="00F34EAC">
        <w:t>mantenimiento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postura</w:t>
      </w:r>
      <w:r>
        <w:t>,</w:t>
      </w:r>
      <w:r w:rsidR="00154878">
        <w:t xml:space="preserve"> </w:t>
      </w:r>
      <w:r w:rsidRPr="00F34EAC">
        <w:t>s</w:t>
      </w:r>
      <w:r>
        <w:t>on</w:t>
      </w:r>
      <w:r w:rsidR="00154878">
        <w:t xml:space="preserve"> </w:t>
      </w:r>
      <w:r w:rsidRPr="00F34EAC">
        <w:t>clave</w:t>
      </w:r>
      <w:r>
        <w:t>s</w:t>
      </w:r>
      <w:r w:rsidR="00154878">
        <w:t xml:space="preserve"> </w:t>
      </w:r>
      <w:r w:rsidRPr="00F34EAC">
        <w:t>en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re</w:t>
      </w:r>
      <w:r>
        <w:t>educa</w:t>
      </w:r>
      <w:r w:rsidRPr="00F34EAC">
        <w:t>ción</w:t>
      </w:r>
      <w:r w:rsidR="00154878">
        <w:t xml:space="preserve"> </w:t>
      </w:r>
      <w:r w:rsidRPr="00F34EAC">
        <w:t>y</w:t>
      </w:r>
      <w:r w:rsidR="00154878">
        <w:t xml:space="preserve"> </w:t>
      </w:r>
      <w:r w:rsidRPr="00F34EAC">
        <w:t>s</w:t>
      </w:r>
      <w:r>
        <w:t>on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piedra</w:t>
      </w:r>
      <w:r w:rsidR="00154878">
        <w:t xml:space="preserve"> </w:t>
      </w:r>
      <w:r w:rsidRPr="00F34EAC">
        <w:t>angular</w:t>
      </w:r>
      <w:r w:rsidR="00154878">
        <w:t xml:space="preserve"> </w:t>
      </w:r>
      <w:r w:rsidRPr="00F34EAC">
        <w:t>del</w:t>
      </w:r>
      <w:r w:rsidR="00154878">
        <w:t xml:space="preserve"> </w:t>
      </w:r>
      <w:r w:rsidRPr="00F34EAC">
        <w:t>método.</w:t>
      </w:r>
      <w:r w:rsidR="00154878">
        <w:t xml:space="preserve"> </w:t>
      </w:r>
    </w:p>
    <w:p w14:paraId="16773DB6" w14:textId="30640109" w:rsidR="00956E73" w:rsidRPr="00F34EAC" w:rsidRDefault="00956E73" w:rsidP="006B654D">
      <w:pPr>
        <w:spacing w:after="120"/>
        <w:jc w:val="left"/>
      </w:pPr>
      <w:r>
        <w:t>S</w:t>
      </w:r>
      <w:r w:rsidRPr="00F34EAC">
        <w:t>e</w:t>
      </w:r>
      <w:r w:rsidR="00154878">
        <w:t xml:space="preserve"> </w:t>
      </w:r>
      <w:r w:rsidRPr="00F34EAC">
        <w:t>puede</w:t>
      </w:r>
      <w:r w:rsidR="00154878">
        <w:t xml:space="preserve"> </w:t>
      </w:r>
      <w:r w:rsidRPr="00F34EAC">
        <w:t>aplicar</w:t>
      </w:r>
      <w:r w:rsidR="00154878">
        <w:t xml:space="preserve"> </w:t>
      </w:r>
      <w:r w:rsidRPr="00F34EAC">
        <w:t>en</w:t>
      </w:r>
      <w:r w:rsidR="00154878">
        <w:t xml:space="preserve"> </w:t>
      </w:r>
      <w:r w:rsidRPr="00F34EAC">
        <w:t>rehabilitación</w:t>
      </w:r>
      <w:r w:rsidR="00154878">
        <w:t xml:space="preserve"> </w:t>
      </w:r>
      <w:r w:rsidRPr="00F34EAC">
        <w:t>y</w:t>
      </w:r>
      <w:r w:rsidR="00154878">
        <w:t xml:space="preserve"> </w:t>
      </w:r>
      <w:r w:rsidRPr="00F34EAC">
        <w:t>prevención</w:t>
      </w:r>
      <w:r>
        <w:t>,</w:t>
      </w:r>
      <w:r w:rsidR="00154878">
        <w:t xml:space="preserve"> </w:t>
      </w:r>
      <w:r>
        <w:t>independientemente</w:t>
      </w:r>
      <w:r w:rsidR="00154878">
        <w:t xml:space="preserve"> </w:t>
      </w:r>
      <w:r>
        <w:t>de</w:t>
      </w:r>
      <w:r w:rsidR="00154878">
        <w:t xml:space="preserve"> </w:t>
      </w:r>
      <w:r>
        <w:t>l</w:t>
      </w:r>
      <w:r w:rsidRPr="00F34EAC">
        <w:t>a</w:t>
      </w:r>
      <w:r w:rsidR="00154878">
        <w:t xml:space="preserve"> </w:t>
      </w:r>
      <w:r>
        <w:t>edad</w:t>
      </w:r>
      <w:r w:rsidR="00154878">
        <w:t xml:space="preserve"> </w:t>
      </w:r>
      <w:r>
        <w:t>y</w:t>
      </w:r>
      <w:r w:rsidR="00154878">
        <w:t xml:space="preserve"> </w:t>
      </w:r>
      <w:r w:rsidRPr="00F34EAC">
        <w:t>de</w:t>
      </w:r>
      <w:r w:rsidR="00154878">
        <w:t xml:space="preserve"> </w:t>
      </w:r>
      <w:r>
        <w:t>la</w:t>
      </w:r>
      <w:r w:rsidR="00154878">
        <w:t xml:space="preserve"> </w:t>
      </w:r>
      <w:r w:rsidRPr="00F34EAC">
        <w:t>forma</w:t>
      </w:r>
      <w:r w:rsidR="00154878">
        <w:t xml:space="preserve"> </w:t>
      </w:r>
      <w:r w:rsidRPr="00F34EAC">
        <w:t>física</w:t>
      </w:r>
      <w:r w:rsidR="00154878">
        <w:t xml:space="preserve"> </w:t>
      </w:r>
      <w:r>
        <w:t>que</w:t>
      </w:r>
      <w:r w:rsidR="00154878">
        <w:t xml:space="preserve"> </w:t>
      </w:r>
      <w:r>
        <w:t>tenga</w:t>
      </w:r>
      <w:r w:rsidR="00154878">
        <w:t xml:space="preserve"> </w:t>
      </w:r>
      <w:r>
        <w:t>el</w:t>
      </w:r>
      <w:r w:rsidR="00154878">
        <w:t xml:space="preserve"> </w:t>
      </w:r>
      <w:r>
        <w:t>paciente</w:t>
      </w:r>
      <w:r w:rsidRPr="00F34EAC">
        <w:t>.</w:t>
      </w:r>
    </w:p>
    <w:p w14:paraId="37340291" w14:textId="162A20AF" w:rsidR="0003310A" w:rsidRDefault="00956E73" w:rsidP="006B654D">
      <w:pPr>
        <w:spacing w:after="120"/>
        <w:jc w:val="left"/>
      </w:pPr>
      <w:r w:rsidRPr="00F34EAC">
        <w:t>El</w:t>
      </w:r>
      <w:r w:rsidR="00154878">
        <w:t xml:space="preserve"> </w:t>
      </w:r>
      <w:r w:rsidRPr="00F34EAC">
        <w:t>fisioterapeuta</w:t>
      </w:r>
      <w:r w:rsidR="00154878">
        <w:t xml:space="preserve"> </w:t>
      </w:r>
      <w:r w:rsidRPr="00F34EAC">
        <w:t>lo</w:t>
      </w:r>
      <w:r w:rsidR="00154878">
        <w:t xml:space="preserve"> </w:t>
      </w:r>
      <w:r w:rsidRPr="00F34EAC">
        <w:t>aprende</w:t>
      </w:r>
      <w:r w:rsidR="00154878">
        <w:t xml:space="preserve"> </w:t>
      </w:r>
      <w:r w:rsidRPr="00F34EAC">
        <w:t>y</w:t>
      </w:r>
      <w:r w:rsidR="00154878">
        <w:t xml:space="preserve"> </w:t>
      </w:r>
      <w:r w:rsidRPr="00F34EAC">
        <w:t>adquiere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destreza</w:t>
      </w:r>
      <w:r w:rsidR="00154878">
        <w:t xml:space="preserve"> </w:t>
      </w:r>
      <w:r w:rsidRPr="00F34EAC">
        <w:t>necesaria</w:t>
      </w:r>
      <w:r w:rsidR="00154878">
        <w:t xml:space="preserve"> </w:t>
      </w:r>
      <w:r w:rsidRPr="00F34EAC">
        <w:t>para</w:t>
      </w:r>
      <w:r w:rsidR="00154878">
        <w:t xml:space="preserve"> </w:t>
      </w:r>
      <w:r w:rsidRPr="00F34EAC">
        <w:t>poder</w:t>
      </w:r>
      <w:r w:rsidR="00154878">
        <w:t xml:space="preserve"> </w:t>
      </w:r>
      <w:r w:rsidRPr="00F34EAC">
        <w:t>enseñarlo.</w:t>
      </w:r>
      <w:r w:rsidR="00154878">
        <w:t xml:space="preserve"> </w:t>
      </w:r>
      <w:r w:rsidRPr="00F34EAC">
        <w:t>El</w:t>
      </w:r>
      <w:r w:rsidR="00154878">
        <w:t xml:space="preserve"> </w:t>
      </w:r>
      <w:r w:rsidRPr="00F34EAC">
        <w:t>paciente</w:t>
      </w:r>
      <w:r w:rsidR="00154878">
        <w:t xml:space="preserve"> </w:t>
      </w:r>
      <w:r w:rsidRPr="00F34EAC">
        <w:t>aprende</w:t>
      </w:r>
      <w:r w:rsidR="00154878">
        <w:t xml:space="preserve"> </w:t>
      </w:r>
      <w:r w:rsidRPr="00F34EAC">
        <w:t>y</w:t>
      </w:r>
      <w:r w:rsidR="00154878">
        <w:t xml:space="preserve"> </w:t>
      </w:r>
      <w:r w:rsidRPr="00F34EAC">
        <w:t>adquiere</w:t>
      </w:r>
      <w:r w:rsidR="00154878">
        <w:t xml:space="preserve"> </w:t>
      </w:r>
      <w:r w:rsidRPr="00F34EAC">
        <w:t>las</w:t>
      </w:r>
      <w:r w:rsidR="00154878">
        <w:t xml:space="preserve"> </w:t>
      </w:r>
      <w:r w:rsidRPr="00F34EAC">
        <w:t>habilidades</w:t>
      </w:r>
      <w:r w:rsidR="00154878">
        <w:t xml:space="preserve"> </w:t>
      </w:r>
      <w:r w:rsidRPr="00F34EAC">
        <w:t>para</w:t>
      </w:r>
      <w:r w:rsidR="00154878">
        <w:t xml:space="preserve"> </w:t>
      </w:r>
      <w:r w:rsidRPr="00F34EAC">
        <w:t>ser</w:t>
      </w:r>
      <w:r w:rsidR="00154878">
        <w:t xml:space="preserve"> </w:t>
      </w:r>
      <w:r w:rsidRPr="00F34EAC">
        <w:t>la</w:t>
      </w:r>
      <w:r w:rsidR="00154878">
        <w:t xml:space="preserve"> </w:t>
      </w:r>
      <w:r w:rsidRPr="00F34EAC">
        <w:t>parte</w:t>
      </w:r>
      <w:r w:rsidR="00154878">
        <w:t xml:space="preserve"> </w:t>
      </w:r>
      <w:r w:rsidRPr="00F34EAC">
        <w:t>activa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su</w:t>
      </w:r>
      <w:r w:rsidR="00154878">
        <w:t xml:space="preserve"> </w:t>
      </w:r>
      <w:r w:rsidRPr="00F34EAC">
        <w:t>recuperación</w:t>
      </w:r>
      <w:r>
        <w:t>,</w:t>
      </w:r>
      <w:r w:rsidR="00154878">
        <w:t xml:space="preserve"> </w:t>
      </w:r>
      <w:r w:rsidRPr="00F34EAC">
        <w:t>haciéndose</w:t>
      </w:r>
      <w:r w:rsidR="00154878">
        <w:t xml:space="preserve"> </w:t>
      </w:r>
      <w:r w:rsidRPr="00F34EAC">
        <w:t>responsable</w:t>
      </w:r>
      <w:r w:rsidR="00154878">
        <w:t xml:space="preserve"> </w:t>
      </w:r>
      <w:r w:rsidRPr="00F34EAC">
        <w:t>de</w:t>
      </w:r>
      <w:r w:rsidR="00154878">
        <w:t xml:space="preserve"> </w:t>
      </w:r>
      <w:r w:rsidRPr="00F34EAC">
        <w:t>su</w:t>
      </w:r>
      <w:r w:rsidR="00154878">
        <w:t xml:space="preserve"> </w:t>
      </w:r>
      <w:r w:rsidRPr="00F34EAC">
        <w:t>salud.</w:t>
      </w:r>
    </w:p>
    <w:p w14:paraId="563C15C1" w14:textId="27A9C695" w:rsidR="00956E73" w:rsidRPr="0003310A" w:rsidRDefault="00956E73" w:rsidP="006B654D">
      <w:pPr>
        <w:spacing w:after="120"/>
      </w:pPr>
      <w:r w:rsidRPr="0021005C">
        <w:rPr>
          <w:b/>
        </w:rPr>
        <w:t>OBJETIVOS</w:t>
      </w:r>
    </w:p>
    <w:p w14:paraId="5A1B5FAF" w14:textId="7F98800A" w:rsidR="00956E73" w:rsidRPr="0021005C" w:rsidRDefault="00956E73" w:rsidP="006B654D">
      <w:pPr>
        <w:pStyle w:val="Lista1"/>
      </w:pPr>
      <w:r w:rsidRPr="0021005C">
        <w:t>Conocer</w:t>
      </w:r>
      <w:r w:rsidR="00154878">
        <w:t xml:space="preserve"> </w:t>
      </w:r>
      <w:r w:rsidRPr="0021005C">
        <w:t>el</w:t>
      </w:r>
      <w:r w:rsidR="00154878">
        <w:t xml:space="preserve"> </w:t>
      </w:r>
      <w:r w:rsidRPr="0021005C">
        <w:t>método</w:t>
      </w:r>
      <w:r w:rsidR="00154878">
        <w:t xml:space="preserve"> </w:t>
      </w:r>
      <w:r w:rsidRPr="0021005C">
        <w:t>Pilates:</w:t>
      </w:r>
      <w:r w:rsidR="00154878">
        <w:t xml:space="preserve"> </w:t>
      </w:r>
      <w:r w:rsidRPr="0021005C">
        <w:t>historia,</w:t>
      </w:r>
      <w:r w:rsidR="00154878">
        <w:t xml:space="preserve"> </w:t>
      </w:r>
      <w:r w:rsidRPr="0021005C">
        <w:t>filosofía,</w:t>
      </w:r>
      <w:r w:rsidR="00154878">
        <w:t xml:space="preserve"> </w:t>
      </w:r>
      <w:r w:rsidRPr="0021005C">
        <w:t>principios,</w:t>
      </w:r>
      <w:r w:rsidR="00154878">
        <w:t xml:space="preserve"> </w:t>
      </w:r>
      <w:r w:rsidRPr="0021005C">
        <w:t>bases</w:t>
      </w:r>
      <w:r w:rsidR="00154878">
        <w:t xml:space="preserve"> </w:t>
      </w:r>
      <w:r w:rsidRPr="0021005C">
        <w:t>científicas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biomecánicas,</w:t>
      </w:r>
      <w:r w:rsidR="00154878">
        <w:t xml:space="preserve"> </w:t>
      </w:r>
      <w:r w:rsidRPr="0021005C">
        <w:t>aplicaciones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uso</w:t>
      </w:r>
      <w:r w:rsidR="00154878">
        <w:t xml:space="preserve"> </w:t>
      </w:r>
      <w:r w:rsidRPr="0021005C">
        <w:t>terapéutico,</w:t>
      </w:r>
      <w:r w:rsidR="00154878">
        <w:t xml:space="preserve"> </w:t>
      </w:r>
      <w:r w:rsidRPr="0021005C">
        <w:t>repertorio</w:t>
      </w:r>
      <w:r w:rsidR="00154878">
        <w:t xml:space="preserve"> </w:t>
      </w:r>
      <w:r w:rsidRPr="0021005C">
        <w:t>básico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cómo</w:t>
      </w:r>
      <w:r w:rsidR="00154878">
        <w:t xml:space="preserve"> </w:t>
      </w:r>
      <w:r w:rsidRPr="0021005C">
        <w:t>usarlo</w:t>
      </w:r>
      <w:r w:rsidR="00154878">
        <w:t xml:space="preserve"> </w:t>
      </w:r>
      <w:r w:rsidRPr="0021005C">
        <w:t>con</w:t>
      </w:r>
      <w:r w:rsidR="00154878">
        <w:t xml:space="preserve"> </w:t>
      </w:r>
      <w:r w:rsidRPr="0021005C">
        <w:t>diferentes</w:t>
      </w:r>
      <w:r w:rsidR="00154878">
        <w:t xml:space="preserve"> </w:t>
      </w:r>
      <w:r w:rsidRPr="0021005C">
        <w:t>pacientes.</w:t>
      </w:r>
      <w:r w:rsidR="00154878">
        <w:t xml:space="preserve"> </w:t>
      </w:r>
    </w:p>
    <w:p w14:paraId="67329CDB" w14:textId="1C24E528" w:rsidR="00956E73" w:rsidRPr="0021005C" w:rsidRDefault="00956E73" w:rsidP="006B654D">
      <w:pPr>
        <w:pStyle w:val="Lista1"/>
      </w:pPr>
      <w:r w:rsidRPr="0021005C">
        <w:t>Aprender</w:t>
      </w:r>
      <w:r w:rsidR="00154878">
        <w:t xml:space="preserve"> </w:t>
      </w:r>
      <w:r w:rsidRPr="0021005C">
        <w:t>la</w:t>
      </w:r>
      <w:r w:rsidR="00154878">
        <w:t xml:space="preserve"> </w:t>
      </w:r>
      <w:r w:rsidRPr="0021005C">
        <w:t>técnica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enseñanza</w:t>
      </w:r>
      <w:r w:rsidR="00154878">
        <w:t xml:space="preserve"> </w:t>
      </w:r>
      <w:r>
        <w:t>común</w:t>
      </w:r>
      <w:r w:rsidR="00154878">
        <w:t xml:space="preserve"> </w:t>
      </w:r>
      <w:r>
        <w:t>a</w:t>
      </w:r>
      <w:r w:rsidR="00154878">
        <w:t xml:space="preserve"> </w:t>
      </w:r>
      <w:r>
        <w:t>todos</w:t>
      </w:r>
      <w:r w:rsidR="00154878">
        <w:t xml:space="preserve"> </w:t>
      </w:r>
      <w:r>
        <w:t>los</w:t>
      </w:r>
      <w:r w:rsidR="00154878">
        <w:t xml:space="preserve"> </w:t>
      </w:r>
      <w:r>
        <w:t>ejercicios.</w:t>
      </w:r>
    </w:p>
    <w:p w14:paraId="1BB8670F" w14:textId="3FA87654" w:rsidR="00956E73" w:rsidRPr="0021005C" w:rsidRDefault="00956E73" w:rsidP="006B654D">
      <w:pPr>
        <w:pStyle w:val="Lista1"/>
      </w:pPr>
      <w:r w:rsidRPr="0021005C">
        <w:t>Aprender</w:t>
      </w:r>
      <w:r w:rsidR="00154878">
        <w:t xml:space="preserve"> </w:t>
      </w:r>
      <w:r w:rsidRPr="0021005C">
        <w:t>a</w:t>
      </w:r>
      <w:r w:rsidR="00154878">
        <w:t xml:space="preserve"> </w:t>
      </w:r>
      <w:r w:rsidRPr="0021005C">
        <w:t>utilizar</w:t>
      </w:r>
      <w:r w:rsidR="00154878">
        <w:t xml:space="preserve"> </w:t>
      </w:r>
      <w:r w:rsidRPr="0021005C">
        <w:t>los</w:t>
      </w:r>
      <w:r w:rsidR="00154878">
        <w:t xml:space="preserve"> </w:t>
      </w:r>
      <w:r w:rsidRPr="0021005C">
        <w:t>diferentes</w:t>
      </w:r>
      <w:r w:rsidR="00154878">
        <w:t xml:space="preserve"> </w:t>
      </w:r>
      <w:r w:rsidRPr="0021005C">
        <w:t>accesorios</w:t>
      </w:r>
      <w:r w:rsidR="00154878">
        <w:t xml:space="preserve"> </w:t>
      </w:r>
      <w:r w:rsidRPr="0021005C">
        <w:t>(aro,</w:t>
      </w:r>
      <w:r w:rsidR="00154878">
        <w:t xml:space="preserve"> </w:t>
      </w:r>
      <w:r w:rsidRPr="0021005C">
        <w:t>rulo,</w:t>
      </w:r>
      <w:r w:rsidR="00154878">
        <w:t xml:space="preserve"> </w:t>
      </w:r>
      <w:r w:rsidRPr="0021005C">
        <w:t>balón,</w:t>
      </w:r>
      <w:r w:rsidR="00154878">
        <w:t xml:space="preserve"> </w:t>
      </w:r>
      <w:r w:rsidRPr="0021005C">
        <w:t>pesas,</w:t>
      </w:r>
      <w:r w:rsidR="00154878">
        <w:t xml:space="preserve"> </w:t>
      </w:r>
      <w:r w:rsidRPr="0021005C">
        <w:t>cinta</w:t>
      </w:r>
      <w:r w:rsidR="00154878">
        <w:t xml:space="preserve"> </w:t>
      </w:r>
      <w:r w:rsidRPr="0021005C">
        <w:t>elástica)</w:t>
      </w:r>
      <w:r w:rsidR="00154878">
        <w:t xml:space="preserve"> </w:t>
      </w:r>
      <w:r w:rsidRPr="0021005C">
        <w:t>como</w:t>
      </w:r>
      <w:r w:rsidR="00154878">
        <w:t xml:space="preserve"> </w:t>
      </w:r>
      <w:r>
        <w:t>elementos</w:t>
      </w:r>
      <w:r w:rsidR="00154878">
        <w:t xml:space="preserve"> </w:t>
      </w:r>
      <w:r>
        <w:t>de</w:t>
      </w:r>
      <w:r w:rsidR="00154878">
        <w:t xml:space="preserve"> </w:t>
      </w:r>
      <w:r w:rsidRPr="0021005C">
        <w:t>ayuda,</w:t>
      </w:r>
      <w:r w:rsidR="00154878">
        <w:t xml:space="preserve"> </w:t>
      </w:r>
      <w:r w:rsidRPr="0021005C">
        <w:t>simplificación</w:t>
      </w:r>
      <w:r w:rsidR="00154878">
        <w:t xml:space="preserve"> </w:t>
      </w:r>
      <w:r>
        <w:t>o</w:t>
      </w:r>
      <w:r w:rsidR="00154878">
        <w:t xml:space="preserve"> </w:t>
      </w:r>
      <w:r>
        <w:t>complicación</w:t>
      </w:r>
      <w:r w:rsidR="00154878">
        <w:t xml:space="preserve"> </w:t>
      </w:r>
      <w:r>
        <w:t>de</w:t>
      </w:r>
      <w:r w:rsidR="00154878">
        <w:t xml:space="preserve"> </w:t>
      </w:r>
      <w:r w:rsidRPr="0021005C">
        <w:t>los</w:t>
      </w:r>
      <w:r w:rsidR="00154878">
        <w:t xml:space="preserve"> </w:t>
      </w:r>
      <w:r w:rsidRPr="0021005C">
        <w:t>ejercicios</w:t>
      </w:r>
      <w:r w:rsidR="00154878">
        <w:t xml:space="preserve"> </w:t>
      </w:r>
      <w:r w:rsidRPr="0021005C">
        <w:t>aprendidos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como</w:t>
      </w:r>
      <w:r w:rsidR="00154878">
        <w:t xml:space="preserve"> </w:t>
      </w:r>
      <w:r w:rsidRPr="0021005C">
        <w:t>acercamiento</w:t>
      </w:r>
      <w:r w:rsidR="00154878">
        <w:t xml:space="preserve"> </w:t>
      </w:r>
      <w:r w:rsidRPr="0021005C">
        <w:t>al</w:t>
      </w:r>
      <w:r w:rsidR="00154878">
        <w:t xml:space="preserve"> </w:t>
      </w:r>
      <w:r w:rsidRPr="0021005C">
        <w:t>trabajo</w:t>
      </w:r>
      <w:r w:rsidR="00154878">
        <w:t xml:space="preserve"> </w:t>
      </w:r>
      <w:r w:rsidRPr="0021005C">
        <w:t>con</w:t>
      </w:r>
      <w:r w:rsidR="00154878">
        <w:t xml:space="preserve"> </w:t>
      </w:r>
      <w:r w:rsidRPr="0021005C">
        <w:t>las</w:t>
      </w:r>
      <w:r w:rsidR="00154878">
        <w:t xml:space="preserve"> </w:t>
      </w:r>
      <w:r w:rsidRPr="0021005C">
        <w:t>máquinas.</w:t>
      </w:r>
    </w:p>
    <w:p w14:paraId="0C567AB3" w14:textId="0FB6334E" w:rsidR="00956E73" w:rsidRPr="0021005C" w:rsidRDefault="00956E73" w:rsidP="006B654D">
      <w:pPr>
        <w:pStyle w:val="Lista1"/>
      </w:pPr>
      <w:r w:rsidRPr="0021005C">
        <w:t>Saber</w:t>
      </w:r>
      <w:r w:rsidR="00154878">
        <w:t xml:space="preserve"> </w:t>
      </w:r>
      <w:r w:rsidRPr="0021005C">
        <w:t>enseñar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aplicar</w:t>
      </w:r>
      <w:r w:rsidR="00154878">
        <w:t xml:space="preserve"> </w:t>
      </w:r>
      <w:r w:rsidRPr="0021005C">
        <w:t>el</w:t>
      </w:r>
      <w:r w:rsidR="00154878">
        <w:t xml:space="preserve"> </w:t>
      </w:r>
      <w:r w:rsidRPr="0021005C">
        <w:t>método</w:t>
      </w:r>
      <w:r w:rsidR="00154878">
        <w:t xml:space="preserve"> </w:t>
      </w:r>
      <w:r w:rsidRPr="0021005C">
        <w:t>Pilates</w:t>
      </w:r>
      <w:r w:rsidR="00154878">
        <w:t xml:space="preserve"> </w:t>
      </w:r>
      <w:r>
        <w:t>clásico</w:t>
      </w:r>
      <w:r w:rsidR="00154878">
        <w:t xml:space="preserve"> </w:t>
      </w:r>
      <w:r w:rsidRPr="0021005C">
        <w:t>completo</w:t>
      </w:r>
      <w:r>
        <w:t>,</w:t>
      </w:r>
      <w:r w:rsidR="00154878">
        <w:t xml:space="preserve"> </w:t>
      </w:r>
      <w:r w:rsidRPr="0021005C">
        <w:t>como</w:t>
      </w:r>
      <w:r w:rsidR="00154878">
        <w:t xml:space="preserve"> </w:t>
      </w:r>
      <w:r w:rsidRPr="0021005C">
        <w:t>filosofía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trabajo</w:t>
      </w:r>
      <w:r w:rsidR="00154878">
        <w:t xml:space="preserve"> </w:t>
      </w:r>
      <w:r w:rsidRPr="0021005C">
        <w:t>integral,</w:t>
      </w:r>
      <w:r w:rsidR="00154878">
        <w:t xml:space="preserve"> </w:t>
      </w:r>
      <w:r w:rsidRPr="0021005C">
        <w:t>utilizando</w:t>
      </w:r>
      <w:r w:rsidR="00154878">
        <w:t xml:space="preserve"> </w:t>
      </w:r>
      <w:r w:rsidRPr="0021005C">
        <w:t>la</w:t>
      </w:r>
      <w:r w:rsidR="00154878">
        <w:t xml:space="preserve"> </w:t>
      </w:r>
      <w:r w:rsidRPr="0021005C">
        <w:t>combinación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los</w:t>
      </w:r>
      <w:r w:rsidR="00154878">
        <w:t xml:space="preserve"> </w:t>
      </w:r>
      <w:r w:rsidRPr="0021005C">
        <w:t>ejercicios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suelo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máquinas.</w:t>
      </w:r>
    </w:p>
    <w:p w14:paraId="6CADED1B" w14:textId="024ED257" w:rsidR="00956E73" w:rsidRPr="0021005C" w:rsidRDefault="00956E73" w:rsidP="006B654D">
      <w:pPr>
        <w:pStyle w:val="Lista1"/>
      </w:pPr>
      <w:r w:rsidRPr="0021005C">
        <w:t>Abordar</w:t>
      </w:r>
      <w:r w:rsidR="00154878">
        <w:t xml:space="preserve"> </w:t>
      </w:r>
      <w:r w:rsidRPr="0021005C">
        <w:t>con</w:t>
      </w:r>
      <w:r w:rsidR="00154878">
        <w:t xml:space="preserve"> </w:t>
      </w:r>
      <w:r w:rsidRPr="0021005C">
        <w:t>el</w:t>
      </w:r>
      <w:r w:rsidR="00154878">
        <w:t xml:space="preserve"> </w:t>
      </w:r>
      <w:r w:rsidRPr="0021005C">
        <w:t>método</w:t>
      </w:r>
      <w:r w:rsidR="00154878">
        <w:t xml:space="preserve"> </w:t>
      </w:r>
      <w:r w:rsidRPr="0021005C">
        <w:t>Pilates</w:t>
      </w:r>
      <w:r w:rsidR="00154878">
        <w:t xml:space="preserve"> </w:t>
      </w:r>
      <w:r w:rsidRPr="0021005C">
        <w:t>las</w:t>
      </w:r>
      <w:r w:rsidR="00154878">
        <w:t xml:space="preserve"> </w:t>
      </w:r>
      <w:r w:rsidRPr="0021005C">
        <w:t>patologías</w:t>
      </w:r>
      <w:r w:rsidR="00154878">
        <w:t xml:space="preserve"> </w:t>
      </w:r>
      <w:r w:rsidRPr="0021005C">
        <w:t>más</w:t>
      </w:r>
      <w:r w:rsidR="00154878">
        <w:t xml:space="preserve"> </w:t>
      </w:r>
      <w:r w:rsidRPr="0021005C">
        <w:t>frecuentes</w:t>
      </w:r>
      <w:r>
        <w:t>,</w:t>
      </w:r>
      <w:r w:rsidR="00154878">
        <w:t xml:space="preserve"> </w:t>
      </w:r>
      <w:r>
        <w:t>de</w:t>
      </w:r>
      <w:r w:rsidR="00154878">
        <w:t xml:space="preserve"> </w:t>
      </w:r>
      <w:r>
        <w:t>manera</w:t>
      </w:r>
      <w:r w:rsidR="00154878">
        <w:t xml:space="preserve"> </w:t>
      </w:r>
      <w:r>
        <w:t>que</w:t>
      </w:r>
      <w:r w:rsidR="00154878">
        <w:t xml:space="preserve"> </w:t>
      </w:r>
      <w:r>
        <w:t>puedas</w:t>
      </w:r>
      <w:r w:rsidR="00154878">
        <w:t xml:space="preserve"> </w:t>
      </w:r>
      <w:r>
        <w:t>utilizar</w:t>
      </w:r>
      <w:r w:rsidR="00154878">
        <w:t xml:space="preserve"> </w:t>
      </w:r>
      <w:r>
        <w:t>una</w:t>
      </w:r>
      <w:r w:rsidR="00154878">
        <w:t xml:space="preserve"> </w:t>
      </w:r>
      <w:r>
        <w:t>sesión</w:t>
      </w:r>
      <w:r w:rsidR="00154878">
        <w:t xml:space="preserve"> </w:t>
      </w:r>
      <w:r>
        <w:t>completa</w:t>
      </w:r>
      <w:r w:rsidR="00154878">
        <w:t xml:space="preserve"> </w:t>
      </w:r>
      <w:r>
        <w:t>del</w:t>
      </w:r>
      <w:r w:rsidR="00154878">
        <w:t xml:space="preserve"> </w:t>
      </w:r>
      <w:r>
        <w:t>método</w:t>
      </w:r>
      <w:r w:rsidR="00154878">
        <w:t xml:space="preserve"> </w:t>
      </w:r>
      <w:r>
        <w:t>Pilates</w:t>
      </w:r>
      <w:r w:rsidR="00154878">
        <w:t xml:space="preserve"> </w:t>
      </w:r>
      <w:r>
        <w:t>con</w:t>
      </w:r>
      <w:r w:rsidR="00154878">
        <w:t xml:space="preserve"> </w:t>
      </w:r>
      <w:r>
        <w:t>fines</w:t>
      </w:r>
      <w:r w:rsidR="00154878">
        <w:t xml:space="preserve"> </w:t>
      </w:r>
      <w:r>
        <w:t>terapéuticos</w:t>
      </w:r>
      <w:r w:rsidR="00154878">
        <w:t xml:space="preserve"> </w:t>
      </w:r>
      <w:r>
        <w:t>o</w:t>
      </w:r>
      <w:r w:rsidR="00154878">
        <w:t xml:space="preserve"> </w:t>
      </w:r>
      <w:r>
        <w:t>bien,</w:t>
      </w:r>
      <w:r w:rsidR="00154878">
        <w:t xml:space="preserve"> </w:t>
      </w:r>
      <w:r>
        <w:t>algunas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herramientas</w:t>
      </w:r>
      <w:r w:rsidR="00154878">
        <w:t xml:space="preserve"> </w:t>
      </w:r>
      <w:r>
        <w:t>del</w:t>
      </w:r>
      <w:r w:rsidR="00154878">
        <w:t xml:space="preserve"> </w:t>
      </w:r>
      <w:r>
        <w:t>método</w:t>
      </w:r>
      <w:r w:rsidR="00154878">
        <w:t xml:space="preserve"> </w:t>
      </w:r>
      <w:r>
        <w:t>complementando</w:t>
      </w:r>
      <w:r w:rsidR="00154878">
        <w:t xml:space="preserve"> </w:t>
      </w:r>
      <w:r>
        <w:t>a</w:t>
      </w:r>
      <w:r w:rsidR="00154878">
        <w:t xml:space="preserve"> </w:t>
      </w:r>
      <w:r>
        <w:t>otras</w:t>
      </w:r>
      <w:r w:rsidR="00154878">
        <w:t xml:space="preserve"> </w:t>
      </w:r>
      <w:r>
        <w:t>ya</w:t>
      </w:r>
      <w:r w:rsidR="00154878">
        <w:t xml:space="preserve"> </w:t>
      </w:r>
      <w:r>
        <w:t>adquiridas</w:t>
      </w:r>
      <w:r w:rsidR="00154878">
        <w:t xml:space="preserve"> </w:t>
      </w:r>
      <w:r>
        <w:t>como</w:t>
      </w:r>
      <w:r w:rsidR="00154878">
        <w:t xml:space="preserve"> </w:t>
      </w:r>
      <w:r>
        <w:t>fisioterapeutas.</w:t>
      </w:r>
    </w:p>
    <w:p w14:paraId="060D872C" w14:textId="77777777" w:rsidR="00956E73" w:rsidRPr="0021005C" w:rsidRDefault="00956E73" w:rsidP="006B654D">
      <w:pPr>
        <w:spacing w:after="120"/>
        <w:jc w:val="left"/>
        <w:rPr>
          <w:b/>
        </w:rPr>
      </w:pPr>
      <w:r w:rsidRPr="0021005C">
        <w:rPr>
          <w:b/>
        </w:rPr>
        <w:t>PROFESORADO</w:t>
      </w:r>
    </w:p>
    <w:p w14:paraId="500745C0" w14:textId="6631E228" w:rsidR="00956E73" w:rsidRPr="0021005C" w:rsidRDefault="00956E73" w:rsidP="006B654D">
      <w:pPr>
        <w:spacing w:after="120"/>
        <w:jc w:val="left"/>
      </w:pPr>
      <w:r w:rsidRPr="0021005C">
        <w:lastRenderedPageBreak/>
        <w:t>D.ª</w:t>
      </w:r>
      <w:r w:rsidR="00154878">
        <w:t xml:space="preserve"> </w:t>
      </w:r>
      <w:r w:rsidRPr="0021005C">
        <w:t>Ana</w:t>
      </w:r>
      <w:r w:rsidR="00154878">
        <w:t xml:space="preserve"> </w:t>
      </w:r>
      <w:r w:rsidRPr="0021005C">
        <w:t>González</w:t>
      </w:r>
      <w:r w:rsidR="00154878">
        <w:t xml:space="preserve"> </w:t>
      </w:r>
      <w:r w:rsidRPr="0021005C">
        <w:t>Castro.</w:t>
      </w:r>
      <w:r w:rsidR="00154878">
        <w:t xml:space="preserve"> </w:t>
      </w:r>
      <w:r w:rsidRPr="0021005C">
        <w:t>Fisioterapeuta.</w:t>
      </w:r>
      <w:r w:rsidR="00154878">
        <w:t xml:space="preserve"> </w:t>
      </w:r>
      <w:r w:rsidRPr="0021005C">
        <w:t>Directora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la</w:t>
      </w:r>
      <w:r w:rsidR="00154878">
        <w:t xml:space="preserve"> </w:t>
      </w:r>
      <w:r w:rsidRPr="0021005C">
        <w:t>Escuela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Formación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Profesores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Pilates</w:t>
      </w:r>
      <w:r w:rsidR="00154878">
        <w:t xml:space="preserve"> </w:t>
      </w:r>
      <w:proofErr w:type="spellStart"/>
      <w:r w:rsidRPr="0021005C">
        <w:t>Kotinos</w:t>
      </w:r>
      <w:proofErr w:type="spellEnd"/>
      <w:r w:rsidR="00154878">
        <w:t xml:space="preserve"> </w:t>
      </w:r>
      <w:r w:rsidRPr="0021005C">
        <w:t>Pilates.</w:t>
      </w:r>
    </w:p>
    <w:p w14:paraId="57204FE7" w14:textId="77777777" w:rsidR="00956E73" w:rsidRDefault="00956E73" w:rsidP="006B654D">
      <w:pPr>
        <w:spacing w:after="120"/>
        <w:jc w:val="left"/>
        <w:rPr>
          <w:b/>
        </w:rPr>
      </w:pPr>
      <w:r w:rsidRPr="0021005C">
        <w:rPr>
          <w:b/>
        </w:rPr>
        <w:t>CONTENIDOS</w:t>
      </w:r>
    </w:p>
    <w:p w14:paraId="0DA63EB1" w14:textId="7D4DD815" w:rsidR="00956E73" w:rsidRPr="00224DBB" w:rsidRDefault="00956E73" w:rsidP="006B654D">
      <w:pPr>
        <w:pStyle w:val="Textosinformato"/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documentación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profesores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entreguen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será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facilitada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alumnos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través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Aula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Virtual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Escuela:</w:t>
      </w:r>
      <w:r w:rsidR="00154878">
        <w:rPr>
          <w:rFonts w:ascii="Arial" w:hAnsi="Arial" w:cs="Arial"/>
          <w:sz w:val="24"/>
          <w:szCs w:val="24"/>
        </w:rPr>
        <w:t xml:space="preserve"> </w:t>
      </w:r>
      <w:hyperlink r:id="rId63" w:tgtFrame="_blank" w:history="1">
        <w:r w:rsidRPr="00224DBB">
          <w:rPr>
            <w:rStyle w:val="Hipervnculo"/>
            <w:rFonts w:ascii="Arial" w:hAnsi="Arial" w:cs="Arial"/>
            <w:sz w:val="24"/>
            <w:szCs w:val="24"/>
          </w:rPr>
          <w:t>https://portal.once.es/campusvirtualfisio</w:t>
        </w:r>
      </w:hyperlink>
    </w:p>
    <w:p w14:paraId="3DBFC3C0" w14:textId="56A07766" w:rsidR="00956E73" w:rsidRPr="0021005C" w:rsidRDefault="00956E73" w:rsidP="006B654D">
      <w:pPr>
        <w:spacing w:after="120"/>
        <w:jc w:val="left"/>
        <w:rPr>
          <w:b/>
        </w:rPr>
      </w:pPr>
      <w:r w:rsidRPr="0021005C">
        <w:rPr>
          <w:b/>
        </w:rPr>
        <w:t>Seminario</w:t>
      </w:r>
      <w:r w:rsidR="00154878">
        <w:rPr>
          <w:b/>
        </w:rPr>
        <w:t xml:space="preserve"> </w:t>
      </w:r>
      <w:r w:rsidRPr="0021005C">
        <w:rPr>
          <w:b/>
        </w:rPr>
        <w:t>I</w:t>
      </w:r>
    </w:p>
    <w:p w14:paraId="00C5601D" w14:textId="6D78B024" w:rsidR="00956E73" w:rsidRPr="0021005C" w:rsidRDefault="00956E73" w:rsidP="006B654D">
      <w:pPr>
        <w:spacing w:after="120"/>
        <w:jc w:val="left"/>
      </w:pPr>
      <w:r w:rsidRPr="0021005C">
        <w:t>Biografía</w:t>
      </w:r>
      <w:r w:rsidR="00154878">
        <w:t xml:space="preserve"> </w:t>
      </w:r>
      <w:r>
        <w:t>de</w:t>
      </w:r>
      <w:r w:rsidR="00154878">
        <w:t xml:space="preserve"> </w:t>
      </w:r>
      <w:r>
        <w:t>Joseph</w:t>
      </w:r>
      <w:r w:rsidR="00154878">
        <w:t xml:space="preserve"> </w:t>
      </w:r>
      <w:r>
        <w:t>Pilates</w:t>
      </w:r>
      <w:r w:rsidRPr="0021005C">
        <w:t>,</w:t>
      </w:r>
      <w:r w:rsidR="00154878">
        <w:t xml:space="preserve"> </w:t>
      </w:r>
      <w:r w:rsidRPr="0021005C">
        <w:t>origen</w:t>
      </w:r>
      <w:r w:rsidR="00154878">
        <w:t xml:space="preserve"> </w:t>
      </w:r>
      <w:r w:rsidRPr="0021005C">
        <w:t>del</w:t>
      </w:r>
      <w:r w:rsidR="00154878">
        <w:t xml:space="preserve"> </w:t>
      </w:r>
      <w:r w:rsidRPr="0021005C">
        <w:t>método,</w:t>
      </w:r>
      <w:r w:rsidR="00154878">
        <w:t xml:space="preserve"> </w:t>
      </w:r>
      <w:r w:rsidRPr="0021005C">
        <w:t>filosofía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trabajo,</w:t>
      </w:r>
      <w:r w:rsidR="00154878">
        <w:t xml:space="preserve"> </w:t>
      </w:r>
      <w:r w:rsidRPr="0021005C">
        <w:t>principios</w:t>
      </w:r>
      <w:r w:rsidR="00154878">
        <w:t xml:space="preserve"> </w:t>
      </w:r>
      <w:r w:rsidRPr="0021005C">
        <w:t>clásicos,</w:t>
      </w:r>
      <w:r w:rsidR="00154878">
        <w:t xml:space="preserve"> </w:t>
      </w:r>
      <w:r w:rsidRPr="0021005C">
        <w:t>bases</w:t>
      </w:r>
      <w:r w:rsidR="00154878">
        <w:t xml:space="preserve"> </w:t>
      </w:r>
      <w:r w:rsidRPr="0021005C">
        <w:t>científicas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biomecánicas,</w:t>
      </w:r>
      <w:r w:rsidR="00154878">
        <w:t xml:space="preserve"> </w:t>
      </w:r>
      <w:r w:rsidRPr="0021005C">
        <w:t>metodología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trabajo,</w:t>
      </w:r>
      <w:r w:rsidR="00154878">
        <w:t xml:space="preserve"> </w:t>
      </w:r>
      <w:r w:rsidRPr="0021005C">
        <w:t>aplicaciones</w:t>
      </w:r>
      <w:r w:rsidR="00154878">
        <w:t xml:space="preserve"> </w:t>
      </w:r>
      <w:r w:rsidRPr="0021005C">
        <w:t>terapéuticas.</w:t>
      </w:r>
      <w:r w:rsidR="00154878">
        <w:t xml:space="preserve"> </w:t>
      </w:r>
      <w:r w:rsidRPr="0021005C">
        <w:t>Ejercicios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suelo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nivel</w:t>
      </w:r>
      <w:r w:rsidR="00154878">
        <w:t xml:space="preserve"> </w:t>
      </w:r>
      <w:r w:rsidRPr="0021005C">
        <w:t>principiante</w:t>
      </w:r>
      <w:r w:rsidR="00154878">
        <w:t xml:space="preserve"> </w:t>
      </w:r>
      <w:r>
        <w:t>(primera</w:t>
      </w:r>
      <w:r w:rsidR="00154878">
        <w:t xml:space="preserve"> </w:t>
      </w:r>
      <w:r>
        <w:t>parte)</w:t>
      </w:r>
      <w:r w:rsidR="00154878">
        <w:t xml:space="preserve"> </w:t>
      </w:r>
      <w:r>
        <w:t>Rueda</w:t>
      </w:r>
      <w:r w:rsidR="00154878">
        <w:t xml:space="preserve"> </w:t>
      </w:r>
      <w:r>
        <w:t>de</w:t>
      </w:r>
      <w:r w:rsidR="00154878">
        <w:t xml:space="preserve"> </w:t>
      </w:r>
      <w:r>
        <w:t>enseñanza.</w:t>
      </w:r>
    </w:p>
    <w:p w14:paraId="6C910D3B" w14:textId="09BB79CE" w:rsidR="00956E73" w:rsidRPr="0021005C" w:rsidRDefault="00956E73" w:rsidP="006B654D">
      <w:pPr>
        <w:spacing w:after="120"/>
        <w:jc w:val="left"/>
        <w:rPr>
          <w:b/>
        </w:rPr>
      </w:pPr>
      <w:r w:rsidRPr="0021005C">
        <w:rPr>
          <w:b/>
        </w:rPr>
        <w:t>Seminario</w:t>
      </w:r>
      <w:r w:rsidR="00154878">
        <w:rPr>
          <w:b/>
        </w:rPr>
        <w:t xml:space="preserve"> </w:t>
      </w:r>
      <w:r w:rsidRPr="0021005C">
        <w:rPr>
          <w:b/>
        </w:rPr>
        <w:t>II</w:t>
      </w:r>
    </w:p>
    <w:p w14:paraId="13B59339" w14:textId="5A39BDCE" w:rsidR="00956E73" w:rsidRDefault="00956E73" w:rsidP="006B654D">
      <w:pPr>
        <w:spacing w:after="120"/>
        <w:jc w:val="left"/>
      </w:pPr>
      <w:r w:rsidRPr="0021005C">
        <w:t>Ejercicios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suelo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nivel</w:t>
      </w:r>
      <w:r w:rsidR="00154878">
        <w:t xml:space="preserve"> </w:t>
      </w:r>
      <w:r w:rsidRPr="0021005C">
        <w:t>principiante.</w:t>
      </w:r>
      <w:r w:rsidR="00154878">
        <w:t xml:space="preserve"> </w:t>
      </w:r>
      <w:r w:rsidRPr="0021005C">
        <w:t>Teoría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práctica.</w:t>
      </w:r>
    </w:p>
    <w:p w14:paraId="37DDBA77" w14:textId="5F6CB54E" w:rsidR="00956E73" w:rsidRPr="0021005C" w:rsidRDefault="00956E73" w:rsidP="006B654D">
      <w:pPr>
        <w:spacing w:after="120"/>
        <w:jc w:val="left"/>
      </w:pPr>
      <w:r w:rsidRPr="0021005C">
        <w:t>Ejercicios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máquinas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nivel</w:t>
      </w:r>
      <w:r w:rsidR="00154878">
        <w:t xml:space="preserve"> </w:t>
      </w:r>
      <w:r w:rsidRPr="0021005C">
        <w:t>princi</w:t>
      </w:r>
      <w:r>
        <w:t>pi</w:t>
      </w:r>
      <w:r w:rsidRPr="0021005C">
        <w:t>ante.</w:t>
      </w:r>
      <w:r w:rsidR="00154878">
        <w:t xml:space="preserve"> </w:t>
      </w:r>
      <w:r w:rsidRPr="0021005C">
        <w:t>Teoría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práctica.</w:t>
      </w:r>
      <w:r w:rsidR="00154878">
        <w:t xml:space="preserve"> </w:t>
      </w:r>
    </w:p>
    <w:p w14:paraId="54FD6AB9" w14:textId="09B5BEE9" w:rsidR="00956E73" w:rsidRPr="0021005C" w:rsidRDefault="00956E73" w:rsidP="006B654D">
      <w:pPr>
        <w:spacing w:after="120"/>
        <w:jc w:val="left"/>
        <w:rPr>
          <w:b/>
        </w:rPr>
      </w:pPr>
      <w:r w:rsidRPr="0021005C">
        <w:rPr>
          <w:b/>
        </w:rPr>
        <w:t>Seminario</w:t>
      </w:r>
      <w:r w:rsidR="00154878">
        <w:rPr>
          <w:b/>
        </w:rPr>
        <w:t xml:space="preserve"> </w:t>
      </w:r>
      <w:r w:rsidRPr="0021005C">
        <w:rPr>
          <w:b/>
        </w:rPr>
        <w:t>III</w:t>
      </w:r>
    </w:p>
    <w:p w14:paraId="18F4271B" w14:textId="36C961A2" w:rsidR="00956E73" w:rsidRDefault="00956E73" w:rsidP="006B654D">
      <w:pPr>
        <w:spacing w:after="120"/>
        <w:jc w:val="left"/>
      </w:pPr>
      <w:r w:rsidRPr="0021005C">
        <w:t>Patologías</w:t>
      </w:r>
      <w:r w:rsidR="00154878">
        <w:t xml:space="preserve"> </w:t>
      </w:r>
      <w:r w:rsidRPr="0021005C">
        <w:t>más</w:t>
      </w:r>
      <w:r w:rsidR="00154878">
        <w:t xml:space="preserve"> </w:t>
      </w:r>
      <w:r w:rsidRPr="0021005C">
        <w:t>frecuentes,</w:t>
      </w:r>
      <w:r w:rsidR="00154878">
        <w:t xml:space="preserve"> </w:t>
      </w:r>
      <w:r w:rsidRPr="0021005C">
        <w:t>descripción</w:t>
      </w:r>
      <w:r w:rsidR="00154878">
        <w:t xml:space="preserve"> </w:t>
      </w:r>
      <w:r w:rsidRPr="0021005C">
        <w:t>y</w:t>
      </w:r>
      <w:r w:rsidR="00154878">
        <w:t xml:space="preserve"> </w:t>
      </w:r>
      <w:r w:rsidRPr="0021005C">
        <w:t>consideraciones</w:t>
      </w:r>
      <w:r w:rsidR="00154878">
        <w:t xml:space="preserve"> </w:t>
      </w:r>
      <w:r w:rsidRPr="0021005C">
        <w:t>en</w:t>
      </w:r>
      <w:r w:rsidR="00154878">
        <w:t xml:space="preserve"> </w:t>
      </w:r>
      <w:r w:rsidRPr="0021005C">
        <w:t>el</w:t>
      </w:r>
      <w:r w:rsidR="00154878">
        <w:t xml:space="preserve"> </w:t>
      </w:r>
      <w:r w:rsidRPr="0021005C">
        <w:t>trabajo</w:t>
      </w:r>
      <w:r w:rsidR="00154878">
        <w:t xml:space="preserve"> </w:t>
      </w:r>
      <w:r w:rsidRPr="0021005C">
        <w:t>con</w:t>
      </w:r>
      <w:r w:rsidR="00154878">
        <w:t xml:space="preserve"> </w:t>
      </w:r>
      <w:r w:rsidRPr="0021005C">
        <w:t>el</w:t>
      </w:r>
      <w:r w:rsidR="00154878">
        <w:t xml:space="preserve"> </w:t>
      </w:r>
      <w:r w:rsidRPr="0021005C">
        <w:t>método</w:t>
      </w:r>
      <w:r w:rsidR="00154878">
        <w:t xml:space="preserve"> </w:t>
      </w:r>
      <w:r w:rsidRPr="0021005C">
        <w:t>Pilates.</w:t>
      </w:r>
      <w:r w:rsidR="00154878">
        <w:t xml:space="preserve"> </w:t>
      </w:r>
      <w:r w:rsidRPr="0021005C">
        <w:t>Casos</w:t>
      </w:r>
      <w:r w:rsidR="00154878">
        <w:t xml:space="preserve"> </w:t>
      </w:r>
      <w:r w:rsidRPr="0021005C">
        <w:t>clínicos.</w:t>
      </w:r>
    </w:p>
    <w:p w14:paraId="698CFFDD" w14:textId="46504B46" w:rsidR="00956E73" w:rsidRPr="0021005C" w:rsidRDefault="00956E73" w:rsidP="006B654D">
      <w:pPr>
        <w:spacing w:after="120"/>
        <w:jc w:val="left"/>
      </w:pPr>
      <w:r w:rsidRPr="0021005C">
        <w:t>Uso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pequeños</w:t>
      </w:r>
      <w:r w:rsidR="00154878">
        <w:t xml:space="preserve"> </w:t>
      </w:r>
      <w:r w:rsidRPr="0021005C">
        <w:t>acceso</w:t>
      </w:r>
      <w:r>
        <w:t>rios</w:t>
      </w:r>
      <w:r w:rsidR="00154878">
        <w:t xml:space="preserve"> </w:t>
      </w:r>
      <w:r>
        <w:t>que</w:t>
      </w:r>
      <w:r w:rsidR="00154878">
        <w:t xml:space="preserve"> </w:t>
      </w:r>
      <w:r>
        <w:t>complementan,</w:t>
      </w:r>
      <w:r w:rsidR="00154878">
        <w:t xml:space="preserve"> </w:t>
      </w:r>
      <w:r>
        <w:t>ayudan</w:t>
      </w:r>
      <w:r w:rsidR="00154878">
        <w:t xml:space="preserve"> </w:t>
      </w:r>
      <w:r>
        <w:t>o</w:t>
      </w:r>
      <w:r w:rsidR="00154878">
        <w:t xml:space="preserve"> </w:t>
      </w:r>
      <w:r>
        <w:t>dificultan</w:t>
      </w:r>
      <w:r w:rsidR="00154878">
        <w:t xml:space="preserve"> </w:t>
      </w:r>
      <w:r w:rsidRPr="0021005C">
        <w:t>los</w:t>
      </w:r>
      <w:r w:rsidR="00154878">
        <w:t xml:space="preserve"> </w:t>
      </w:r>
      <w:r w:rsidRPr="0021005C">
        <w:t>ejercicios</w:t>
      </w:r>
      <w:r w:rsidR="00154878">
        <w:t xml:space="preserve"> </w:t>
      </w:r>
      <w:r w:rsidRPr="0021005C">
        <w:t>del</w:t>
      </w:r>
      <w:r w:rsidR="00154878">
        <w:t xml:space="preserve"> </w:t>
      </w:r>
      <w:r w:rsidRPr="0021005C">
        <w:t>nivel</w:t>
      </w:r>
      <w:r w:rsidR="00154878">
        <w:t xml:space="preserve"> </w:t>
      </w:r>
      <w:r w:rsidRPr="0021005C">
        <w:t>principiante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suelo.</w:t>
      </w:r>
      <w:r w:rsidR="00154878">
        <w:t xml:space="preserve"> </w:t>
      </w:r>
      <w:r w:rsidRPr="0021005C">
        <w:t>Aplicación</w:t>
      </w:r>
      <w:r w:rsidR="00154878">
        <w:t xml:space="preserve"> </w:t>
      </w:r>
      <w:r w:rsidRPr="0021005C">
        <w:t>terapéutica.</w:t>
      </w:r>
      <w:r w:rsidR="00154878">
        <w:t xml:space="preserve"> </w:t>
      </w:r>
      <w:r w:rsidRPr="0021005C">
        <w:t>Resolución</w:t>
      </w:r>
      <w:r w:rsidR="00154878">
        <w:t xml:space="preserve"> </w:t>
      </w:r>
      <w:r w:rsidRPr="0021005C">
        <w:t>de</w:t>
      </w:r>
      <w:r w:rsidR="00154878">
        <w:t xml:space="preserve"> </w:t>
      </w:r>
      <w:r w:rsidRPr="0021005C">
        <w:t>casos</w:t>
      </w:r>
      <w:r w:rsidR="00154878">
        <w:t xml:space="preserve"> </w:t>
      </w:r>
      <w:r w:rsidRPr="0021005C">
        <w:t>clínicos.</w:t>
      </w:r>
    </w:p>
    <w:p w14:paraId="071E85B4" w14:textId="59367A23" w:rsidR="00956E73" w:rsidRPr="00272E6F" w:rsidRDefault="00956E73" w:rsidP="006B654D">
      <w:pPr>
        <w:spacing w:after="120"/>
        <w:jc w:val="left"/>
        <w:rPr>
          <w:b/>
        </w:rPr>
      </w:pPr>
      <w:r w:rsidRPr="0021005C">
        <w:rPr>
          <w:b/>
        </w:rPr>
        <w:t>Seminario</w:t>
      </w:r>
      <w:r w:rsidR="00154878">
        <w:rPr>
          <w:b/>
        </w:rPr>
        <w:t xml:space="preserve"> </w:t>
      </w:r>
      <w:r w:rsidRPr="0021005C">
        <w:rPr>
          <w:b/>
        </w:rPr>
        <w:t>IV</w:t>
      </w:r>
    </w:p>
    <w:p w14:paraId="38FC116C" w14:textId="033CFD51" w:rsidR="00956E73" w:rsidRPr="00272E6F" w:rsidRDefault="00956E73" w:rsidP="006B654D">
      <w:pPr>
        <w:spacing w:after="120"/>
        <w:jc w:val="left"/>
      </w:pPr>
      <w:r w:rsidRPr="00272E6F">
        <w:t>Ejercicios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suelo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nivel</w:t>
      </w:r>
      <w:r w:rsidR="00154878" w:rsidRPr="00272E6F">
        <w:t xml:space="preserve"> </w:t>
      </w:r>
      <w:r w:rsidRPr="00272E6F">
        <w:t>intermedio.</w:t>
      </w:r>
      <w:r w:rsidR="00154878" w:rsidRPr="00272E6F">
        <w:t xml:space="preserve"> </w:t>
      </w:r>
      <w:r w:rsidRPr="00272E6F">
        <w:t>Teoría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práctica</w:t>
      </w:r>
    </w:p>
    <w:p w14:paraId="39353D91" w14:textId="2970B337" w:rsidR="00956E73" w:rsidRPr="00272E6F" w:rsidRDefault="00956E73" w:rsidP="006B654D">
      <w:pPr>
        <w:spacing w:after="120"/>
        <w:jc w:val="left"/>
      </w:pPr>
      <w:r w:rsidRPr="00272E6F">
        <w:t>Diferencias</w:t>
      </w:r>
      <w:r w:rsidR="00154878" w:rsidRPr="00272E6F">
        <w:t xml:space="preserve"> </w:t>
      </w:r>
      <w:r w:rsidRPr="00272E6F">
        <w:t>entre</w:t>
      </w:r>
      <w:r w:rsidR="00154878" w:rsidRPr="00272E6F">
        <w:t xml:space="preserve"> </w:t>
      </w:r>
      <w:r w:rsidRPr="00272E6F">
        <w:t>la</w:t>
      </w:r>
      <w:r w:rsidR="00154878" w:rsidRPr="00272E6F">
        <w:t xml:space="preserve"> </w:t>
      </w:r>
      <w:r w:rsidRPr="00272E6F">
        <w:t>enseñanza</w:t>
      </w:r>
      <w:r w:rsidR="00154878" w:rsidRPr="00272E6F">
        <w:t xml:space="preserve"> </w:t>
      </w:r>
      <w:r w:rsidRPr="00272E6F">
        <w:t>en</w:t>
      </w:r>
      <w:r w:rsidR="00154878" w:rsidRPr="00272E6F">
        <w:t xml:space="preserve"> </w:t>
      </w:r>
      <w:r w:rsidRPr="00272E6F">
        <w:t>las</w:t>
      </w:r>
      <w:r w:rsidR="00154878" w:rsidRPr="00272E6F">
        <w:t xml:space="preserve"> </w:t>
      </w:r>
      <w:r w:rsidRPr="00272E6F">
        <w:t>clases</w:t>
      </w:r>
      <w:r w:rsidR="00154878" w:rsidRPr="00272E6F">
        <w:t xml:space="preserve"> </w:t>
      </w:r>
      <w:r w:rsidRPr="00272E6F">
        <w:t>grupales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clases</w:t>
      </w:r>
      <w:r w:rsidR="00154878" w:rsidRPr="00272E6F">
        <w:t xml:space="preserve"> </w:t>
      </w:r>
      <w:r w:rsidRPr="00272E6F">
        <w:t>individuales.</w:t>
      </w:r>
    </w:p>
    <w:p w14:paraId="4A87BBA4" w14:textId="0646E123" w:rsidR="00956E73" w:rsidRPr="00272E6F" w:rsidRDefault="00956E73" w:rsidP="006B654D">
      <w:pPr>
        <w:spacing w:after="120"/>
        <w:jc w:val="left"/>
      </w:pPr>
      <w:r w:rsidRPr="00272E6F">
        <w:t>Sistema</w:t>
      </w:r>
      <w:r w:rsidR="00154878" w:rsidRPr="00272E6F">
        <w:t xml:space="preserve"> </w:t>
      </w:r>
      <w:r w:rsidRPr="00272E6F">
        <w:t>intermedio</w:t>
      </w:r>
      <w:r w:rsidR="00154878" w:rsidRPr="00272E6F">
        <w:t xml:space="preserve"> </w:t>
      </w:r>
      <w:r w:rsidRPr="00272E6F">
        <w:t>en</w:t>
      </w:r>
      <w:r w:rsidR="00154878" w:rsidRPr="00272E6F">
        <w:t xml:space="preserve"> </w:t>
      </w:r>
      <w:r w:rsidRPr="00272E6F">
        <w:t>máquinas.</w:t>
      </w:r>
      <w:r w:rsidR="00154878" w:rsidRPr="00272E6F">
        <w:t xml:space="preserve"> </w:t>
      </w:r>
      <w:r w:rsidRPr="00272E6F">
        <w:t>Teoría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práctica.</w:t>
      </w:r>
      <w:r w:rsidR="00154878" w:rsidRPr="00272E6F">
        <w:t xml:space="preserve"> </w:t>
      </w:r>
      <w:r w:rsidRPr="00272E6F">
        <w:t>Resolución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casos</w:t>
      </w:r>
      <w:r w:rsidR="00154878" w:rsidRPr="00272E6F">
        <w:t xml:space="preserve"> </w:t>
      </w:r>
      <w:r w:rsidRPr="00272E6F">
        <w:t>clínicos.</w:t>
      </w:r>
    </w:p>
    <w:p w14:paraId="45EE763F" w14:textId="523A66CA" w:rsidR="00956E73" w:rsidRPr="00272E6F" w:rsidRDefault="00956E73" w:rsidP="006B654D">
      <w:pPr>
        <w:keepNext/>
        <w:spacing w:after="120"/>
        <w:jc w:val="left"/>
        <w:rPr>
          <w:b/>
        </w:rPr>
      </w:pPr>
      <w:r w:rsidRPr="00272E6F">
        <w:rPr>
          <w:b/>
        </w:rPr>
        <w:t>Seminarios</w:t>
      </w:r>
      <w:r w:rsidR="00154878" w:rsidRPr="00272E6F">
        <w:rPr>
          <w:b/>
        </w:rPr>
        <w:t xml:space="preserve"> </w:t>
      </w:r>
      <w:r w:rsidRPr="00272E6F">
        <w:rPr>
          <w:b/>
        </w:rPr>
        <w:t>V</w:t>
      </w:r>
      <w:r w:rsidR="00154878" w:rsidRPr="00272E6F">
        <w:rPr>
          <w:b/>
        </w:rPr>
        <w:t xml:space="preserve"> </w:t>
      </w:r>
      <w:r w:rsidRPr="00272E6F">
        <w:rPr>
          <w:b/>
        </w:rPr>
        <w:t>y</w:t>
      </w:r>
      <w:r w:rsidR="00154878" w:rsidRPr="00272E6F">
        <w:rPr>
          <w:b/>
        </w:rPr>
        <w:t xml:space="preserve"> </w:t>
      </w:r>
      <w:r w:rsidRPr="00272E6F">
        <w:rPr>
          <w:b/>
        </w:rPr>
        <w:t>VI</w:t>
      </w:r>
    </w:p>
    <w:p w14:paraId="683B3A1B" w14:textId="55CA2A77" w:rsidR="00956E73" w:rsidRPr="00272E6F" w:rsidRDefault="00956E73" w:rsidP="006B654D">
      <w:pPr>
        <w:spacing w:after="120"/>
        <w:jc w:val="left"/>
      </w:pPr>
      <w:r w:rsidRPr="00272E6F">
        <w:t>Sistema</w:t>
      </w:r>
      <w:r w:rsidR="00154878" w:rsidRPr="00272E6F">
        <w:t xml:space="preserve"> </w:t>
      </w:r>
      <w:r w:rsidRPr="00272E6F">
        <w:t>intermedio</w:t>
      </w:r>
      <w:r w:rsidR="00154878" w:rsidRPr="00272E6F">
        <w:t xml:space="preserve"> </w:t>
      </w:r>
      <w:r w:rsidRPr="00272E6F">
        <w:t>en</w:t>
      </w:r>
      <w:r w:rsidR="00154878" w:rsidRPr="00272E6F">
        <w:t xml:space="preserve"> </w:t>
      </w:r>
      <w:r w:rsidRPr="00272E6F">
        <w:t>suelo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máquinas.</w:t>
      </w:r>
      <w:r w:rsidR="00154878" w:rsidRPr="00272E6F">
        <w:t xml:space="preserve"> </w:t>
      </w:r>
      <w:r w:rsidRPr="00272E6F">
        <w:t>Teoría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práctica.</w:t>
      </w:r>
    </w:p>
    <w:p w14:paraId="5D9D0646" w14:textId="74D3CDC8" w:rsidR="00956E73" w:rsidRPr="00272E6F" w:rsidRDefault="00956E73" w:rsidP="006B654D">
      <w:pPr>
        <w:spacing w:after="120"/>
        <w:jc w:val="left"/>
        <w:rPr>
          <w:b/>
        </w:rPr>
      </w:pPr>
      <w:r w:rsidRPr="00272E6F">
        <w:rPr>
          <w:b/>
        </w:rPr>
        <w:t>Seminario</w:t>
      </w:r>
      <w:r w:rsidR="00154878" w:rsidRPr="00272E6F">
        <w:rPr>
          <w:b/>
        </w:rPr>
        <w:t xml:space="preserve"> </w:t>
      </w:r>
      <w:r w:rsidRPr="00272E6F">
        <w:rPr>
          <w:b/>
        </w:rPr>
        <w:t>VII</w:t>
      </w:r>
    </w:p>
    <w:p w14:paraId="6C069227" w14:textId="04282816" w:rsidR="00956E73" w:rsidRPr="00272E6F" w:rsidRDefault="00956E73" w:rsidP="006B654D">
      <w:pPr>
        <w:spacing w:after="120"/>
        <w:jc w:val="left"/>
      </w:pPr>
      <w:r w:rsidRPr="00272E6F">
        <w:t>Demostración</w:t>
      </w:r>
      <w:r w:rsidR="00154878" w:rsidRPr="00272E6F">
        <w:t xml:space="preserve"> </w:t>
      </w:r>
      <w:r w:rsidRPr="00272E6F">
        <w:t>del</w:t>
      </w:r>
      <w:r w:rsidR="00154878" w:rsidRPr="00272E6F">
        <w:t xml:space="preserve"> </w:t>
      </w:r>
      <w:r w:rsidRPr="00272E6F">
        <w:t>sistema</w:t>
      </w:r>
      <w:r w:rsidR="00154878" w:rsidRPr="00272E6F">
        <w:t xml:space="preserve"> </w:t>
      </w:r>
      <w:r w:rsidRPr="00272E6F">
        <w:t>avanzado</w:t>
      </w:r>
      <w:r w:rsidR="00154878" w:rsidRPr="00272E6F">
        <w:t xml:space="preserve"> </w:t>
      </w:r>
      <w:r w:rsidRPr="00272E6F">
        <w:t>en</w:t>
      </w:r>
      <w:r w:rsidR="00154878" w:rsidRPr="00272E6F">
        <w:t xml:space="preserve"> </w:t>
      </w:r>
      <w:r w:rsidRPr="00272E6F">
        <w:t>máquinas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suelo.</w:t>
      </w:r>
      <w:r w:rsidR="00154878" w:rsidRPr="00272E6F">
        <w:t xml:space="preserve"> </w:t>
      </w:r>
      <w:r w:rsidRPr="00272E6F">
        <w:t>Repaso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aspectos</w:t>
      </w:r>
      <w:r w:rsidR="00154878" w:rsidRPr="00272E6F">
        <w:t xml:space="preserve"> </w:t>
      </w:r>
      <w:r w:rsidRPr="00272E6F">
        <w:t>fundamentales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resolución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dudas.</w:t>
      </w:r>
      <w:r w:rsidR="00154878" w:rsidRPr="00272E6F">
        <w:t xml:space="preserve"> </w:t>
      </w:r>
      <w:r w:rsidRPr="00272E6F">
        <w:t>Evaluación.</w:t>
      </w:r>
    </w:p>
    <w:p w14:paraId="56214664" w14:textId="4A13E42B" w:rsidR="00956E73" w:rsidRPr="00272E6F" w:rsidRDefault="00956E73" w:rsidP="006B654D">
      <w:pPr>
        <w:tabs>
          <w:tab w:val="left" w:pos="1260"/>
        </w:tabs>
        <w:spacing w:after="120"/>
        <w:jc w:val="left"/>
        <w:rPr>
          <w:b/>
          <w:bCs/>
        </w:rPr>
      </w:pPr>
      <w:r w:rsidRPr="00272E6F">
        <w:rPr>
          <w:b/>
          <w:bCs/>
        </w:rPr>
        <w:t>CRITERIOS</w:t>
      </w:r>
      <w:r w:rsidR="00154878" w:rsidRPr="00272E6F">
        <w:rPr>
          <w:b/>
          <w:bCs/>
        </w:rPr>
        <w:t xml:space="preserve"> </w:t>
      </w:r>
      <w:r w:rsidRPr="00272E6F">
        <w:rPr>
          <w:b/>
          <w:bCs/>
        </w:rPr>
        <w:t>DE</w:t>
      </w:r>
      <w:r w:rsidR="00154878" w:rsidRPr="00272E6F">
        <w:rPr>
          <w:b/>
          <w:bCs/>
        </w:rPr>
        <w:t xml:space="preserve"> </w:t>
      </w:r>
      <w:r w:rsidRPr="00272E6F">
        <w:rPr>
          <w:b/>
          <w:bCs/>
        </w:rPr>
        <w:t>EVALUACIÓN</w:t>
      </w:r>
    </w:p>
    <w:p w14:paraId="55966090" w14:textId="40E79801" w:rsidR="00956E73" w:rsidRPr="00272E6F" w:rsidRDefault="00956E73" w:rsidP="006B654D">
      <w:pPr>
        <w:spacing w:after="120"/>
        <w:jc w:val="left"/>
        <w:rPr>
          <w:bCs/>
        </w:rPr>
      </w:pPr>
      <w:r w:rsidRPr="00272E6F">
        <w:rPr>
          <w:bCs/>
        </w:rPr>
        <w:t>Para</w:t>
      </w:r>
      <w:r w:rsidR="00154878" w:rsidRPr="00272E6F">
        <w:rPr>
          <w:bCs/>
        </w:rPr>
        <w:t xml:space="preserve"> </w:t>
      </w:r>
      <w:r w:rsidRPr="00272E6F">
        <w:rPr>
          <w:bCs/>
        </w:rPr>
        <w:t>obtener</w:t>
      </w:r>
      <w:r w:rsidR="00154878" w:rsidRPr="00272E6F">
        <w:rPr>
          <w:bCs/>
        </w:rPr>
        <w:t xml:space="preserve"> </w:t>
      </w:r>
      <w:r w:rsidRPr="00272E6F">
        <w:rPr>
          <w:bCs/>
        </w:rPr>
        <w:t>el</w:t>
      </w:r>
      <w:r w:rsidR="00154878" w:rsidRPr="00272E6F">
        <w:rPr>
          <w:bCs/>
        </w:rPr>
        <w:t xml:space="preserve"> </w:t>
      </w:r>
      <w:r w:rsidRPr="00272E6F">
        <w:rPr>
          <w:bCs/>
        </w:rPr>
        <w:t>correspondiente</w:t>
      </w:r>
      <w:r w:rsidR="00154878" w:rsidRPr="00272E6F">
        <w:rPr>
          <w:bCs/>
        </w:rPr>
        <w:t xml:space="preserve"> </w:t>
      </w:r>
      <w:r w:rsidRPr="00272E6F">
        <w:rPr>
          <w:bCs/>
        </w:rPr>
        <w:t>certificado</w:t>
      </w:r>
      <w:r w:rsidR="00154878" w:rsidRPr="00272E6F">
        <w:rPr>
          <w:bCs/>
        </w:rPr>
        <w:t xml:space="preserve"> </w:t>
      </w:r>
      <w:r w:rsidRPr="00272E6F">
        <w:rPr>
          <w:bCs/>
        </w:rPr>
        <w:t>es</w:t>
      </w:r>
      <w:r w:rsidR="00154878" w:rsidRPr="00272E6F">
        <w:rPr>
          <w:bCs/>
        </w:rPr>
        <w:t xml:space="preserve"> </w:t>
      </w:r>
      <w:r w:rsidRPr="00272E6F">
        <w:rPr>
          <w:bCs/>
        </w:rPr>
        <w:t>obligatorio,</w:t>
      </w:r>
      <w:r w:rsidR="00154878" w:rsidRPr="00272E6F">
        <w:rPr>
          <w:bCs/>
        </w:rPr>
        <w:t xml:space="preserve"> </w:t>
      </w:r>
      <w:r w:rsidRPr="00272E6F">
        <w:rPr>
          <w:bCs/>
        </w:rPr>
        <w:t>al</w:t>
      </w:r>
      <w:r w:rsidR="00154878" w:rsidRPr="00272E6F">
        <w:rPr>
          <w:bCs/>
        </w:rPr>
        <w:t xml:space="preserve"> </w:t>
      </w:r>
      <w:r w:rsidRPr="00272E6F">
        <w:rPr>
          <w:bCs/>
        </w:rPr>
        <w:t>menos,</w:t>
      </w:r>
      <w:r w:rsidR="00154878" w:rsidRPr="00272E6F">
        <w:rPr>
          <w:bCs/>
        </w:rPr>
        <w:t xml:space="preserve"> </w:t>
      </w:r>
      <w:r w:rsidRPr="00272E6F">
        <w:rPr>
          <w:bCs/>
        </w:rPr>
        <w:t>la</w:t>
      </w:r>
      <w:r w:rsidR="00154878" w:rsidRPr="00272E6F">
        <w:rPr>
          <w:bCs/>
        </w:rPr>
        <w:t xml:space="preserve"> </w:t>
      </w:r>
      <w:r w:rsidRPr="00272E6F">
        <w:rPr>
          <w:bCs/>
        </w:rPr>
        <w:t>asistencia</w:t>
      </w:r>
      <w:r w:rsidR="00154878" w:rsidRPr="00272E6F">
        <w:rPr>
          <w:bCs/>
        </w:rPr>
        <w:t xml:space="preserve"> </w:t>
      </w:r>
      <w:r w:rsidRPr="00272E6F">
        <w:rPr>
          <w:bCs/>
        </w:rPr>
        <w:t>al</w:t>
      </w:r>
      <w:r w:rsidR="00154878" w:rsidRPr="00272E6F">
        <w:rPr>
          <w:bCs/>
        </w:rPr>
        <w:t xml:space="preserve"> </w:t>
      </w:r>
      <w:r w:rsidRPr="00272E6F">
        <w:rPr>
          <w:bCs/>
        </w:rPr>
        <w:t>90%</w:t>
      </w:r>
      <w:r w:rsidR="00154878" w:rsidRPr="00272E6F">
        <w:rPr>
          <w:bCs/>
        </w:rPr>
        <w:t xml:space="preserve"> </w:t>
      </w:r>
      <w:r w:rsidRPr="00272E6F">
        <w:rPr>
          <w:bCs/>
        </w:rPr>
        <w:t>de</w:t>
      </w:r>
      <w:r w:rsidR="00154878" w:rsidRPr="00272E6F">
        <w:rPr>
          <w:bCs/>
        </w:rPr>
        <w:t xml:space="preserve"> </w:t>
      </w:r>
      <w:r w:rsidRPr="00272E6F">
        <w:rPr>
          <w:bCs/>
        </w:rPr>
        <w:t>las</w:t>
      </w:r>
      <w:r w:rsidR="00154878" w:rsidRPr="00272E6F">
        <w:rPr>
          <w:bCs/>
        </w:rPr>
        <w:t xml:space="preserve"> </w:t>
      </w:r>
      <w:r w:rsidRPr="00272E6F">
        <w:rPr>
          <w:bCs/>
        </w:rPr>
        <w:t>horas</w:t>
      </w:r>
      <w:r w:rsidR="00154878" w:rsidRPr="00272E6F">
        <w:rPr>
          <w:bCs/>
        </w:rPr>
        <w:t xml:space="preserve"> </w:t>
      </w:r>
      <w:r w:rsidRPr="00272E6F">
        <w:rPr>
          <w:bCs/>
        </w:rPr>
        <w:t>lectivas</w:t>
      </w:r>
      <w:r w:rsidR="00154878" w:rsidRPr="00272E6F">
        <w:rPr>
          <w:bCs/>
        </w:rPr>
        <w:t xml:space="preserve"> </w:t>
      </w:r>
      <w:r w:rsidRPr="00272E6F">
        <w:rPr>
          <w:bCs/>
        </w:rPr>
        <w:t>y</w:t>
      </w:r>
      <w:r w:rsidR="00154878" w:rsidRPr="00272E6F">
        <w:rPr>
          <w:bCs/>
        </w:rPr>
        <w:t xml:space="preserve"> </w:t>
      </w:r>
      <w:r w:rsidRPr="00272E6F">
        <w:rPr>
          <w:bCs/>
        </w:rPr>
        <w:t>superar</w:t>
      </w:r>
      <w:r w:rsidR="00154878" w:rsidRPr="00272E6F">
        <w:rPr>
          <w:bCs/>
        </w:rPr>
        <w:t xml:space="preserve"> </w:t>
      </w:r>
      <w:r w:rsidRPr="00272E6F">
        <w:rPr>
          <w:bCs/>
        </w:rPr>
        <w:t>las</w:t>
      </w:r>
      <w:r w:rsidR="00154878" w:rsidRPr="00272E6F">
        <w:rPr>
          <w:bCs/>
        </w:rPr>
        <w:t xml:space="preserve"> </w:t>
      </w:r>
      <w:r w:rsidRPr="00272E6F">
        <w:rPr>
          <w:bCs/>
        </w:rPr>
        <w:t>pruebas</w:t>
      </w:r>
      <w:r w:rsidR="00154878" w:rsidRPr="00272E6F">
        <w:rPr>
          <w:bCs/>
        </w:rPr>
        <w:t xml:space="preserve"> </w:t>
      </w:r>
      <w:r w:rsidRPr="00272E6F">
        <w:rPr>
          <w:bCs/>
        </w:rPr>
        <w:t>teórico-prácticas,</w:t>
      </w:r>
      <w:r w:rsidR="00154878" w:rsidRPr="00272E6F">
        <w:rPr>
          <w:bCs/>
        </w:rPr>
        <w:t xml:space="preserve"> </w:t>
      </w:r>
      <w:r w:rsidRPr="00272E6F">
        <w:rPr>
          <w:bCs/>
        </w:rPr>
        <w:t>que</w:t>
      </w:r>
      <w:r w:rsidR="00154878" w:rsidRPr="00272E6F">
        <w:rPr>
          <w:bCs/>
        </w:rPr>
        <w:t xml:space="preserve"> </w:t>
      </w:r>
      <w:r w:rsidRPr="00272E6F">
        <w:rPr>
          <w:bCs/>
        </w:rPr>
        <w:t>consistirán</w:t>
      </w:r>
      <w:r w:rsidR="00154878" w:rsidRPr="00272E6F">
        <w:rPr>
          <w:bCs/>
        </w:rPr>
        <w:t xml:space="preserve"> </w:t>
      </w:r>
      <w:r w:rsidRPr="00272E6F">
        <w:rPr>
          <w:bCs/>
        </w:rPr>
        <w:t>en:</w:t>
      </w:r>
    </w:p>
    <w:p w14:paraId="05036648" w14:textId="62783463" w:rsidR="00956E73" w:rsidRPr="00272E6F" w:rsidRDefault="00956E73" w:rsidP="006B654D">
      <w:pPr>
        <w:keepLines w:val="0"/>
        <w:numPr>
          <w:ilvl w:val="0"/>
          <w:numId w:val="85"/>
        </w:numPr>
        <w:autoSpaceDE/>
        <w:autoSpaceDN/>
        <w:adjustRightInd/>
        <w:spacing w:before="0" w:after="120"/>
        <w:jc w:val="left"/>
      </w:pPr>
      <w:r w:rsidRPr="00272E6F">
        <w:t>Examen</w:t>
      </w:r>
      <w:r w:rsidR="00154878" w:rsidRPr="00272E6F">
        <w:t xml:space="preserve"> </w:t>
      </w:r>
      <w:r w:rsidRPr="00272E6F">
        <w:t>escrito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40</w:t>
      </w:r>
      <w:r w:rsidR="00154878" w:rsidRPr="00272E6F">
        <w:t xml:space="preserve"> </w:t>
      </w:r>
      <w:r w:rsidRPr="00272E6F">
        <w:t>preguntas</w:t>
      </w:r>
      <w:r w:rsidR="00154878" w:rsidRPr="00272E6F">
        <w:t xml:space="preserve"> </w:t>
      </w:r>
      <w:r w:rsidRPr="00272E6F">
        <w:t>cortas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respuesta</w:t>
      </w:r>
      <w:r w:rsidR="00154878" w:rsidRPr="00272E6F">
        <w:t xml:space="preserve"> </w:t>
      </w:r>
      <w:r w:rsidRPr="00272E6F">
        <w:t>múltiple</w:t>
      </w:r>
      <w:r w:rsidR="00154878" w:rsidRPr="00272E6F">
        <w:t xml:space="preserve"> </w:t>
      </w:r>
      <w:r w:rsidRPr="00272E6F">
        <w:t>(20%)</w:t>
      </w:r>
    </w:p>
    <w:p w14:paraId="6E779632" w14:textId="20917333" w:rsidR="00956E73" w:rsidRPr="00272E6F" w:rsidRDefault="00956E73" w:rsidP="00A07ECB">
      <w:pPr>
        <w:keepNext/>
        <w:keepLines w:val="0"/>
        <w:numPr>
          <w:ilvl w:val="0"/>
          <w:numId w:val="85"/>
        </w:numPr>
        <w:autoSpaceDE/>
        <w:autoSpaceDN/>
        <w:adjustRightInd/>
        <w:spacing w:before="0" w:after="120"/>
        <w:jc w:val="left"/>
      </w:pPr>
      <w:r w:rsidRPr="00272E6F">
        <w:lastRenderedPageBreak/>
        <w:t>Examen</w:t>
      </w:r>
      <w:r w:rsidR="00154878" w:rsidRPr="00272E6F">
        <w:t xml:space="preserve"> </w:t>
      </w:r>
      <w:r w:rsidRPr="00272E6F">
        <w:t>práctico:</w:t>
      </w:r>
      <w:r w:rsidR="00154878" w:rsidRPr="00272E6F">
        <w:t xml:space="preserve"> </w:t>
      </w:r>
    </w:p>
    <w:p w14:paraId="7CC9E549" w14:textId="348CFA6F" w:rsidR="00956E73" w:rsidRPr="00272E6F" w:rsidRDefault="00956E73" w:rsidP="00A07ECB">
      <w:pPr>
        <w:keepNext/>
        <w:keepLines w:val="0"/>
        <w:numPr>
          <w:ilvl w:val="1"/>
          <w:numId w:val="85"/>
        </w:numPr>
        <w:tabs>
          <w:tab w:val="num" w:pos="1134"/>
        </w:tabs>
        <w:autoSpaceDE/>
        <w:autoSpaceDN/>
        <w:adjustRightInd/>
        <w:spacing w:before="0" w:after="120"/>
        <w:ind w:left="1134" w:hanging="425"/>
        <w:jc w:val="left"/>
      </w:pPr>
      <w:r w:rsidRPr="00272E6F">
        <w:t>Resolver</w:t>
      </w:r>
      <w:r w:rsidR="00154878" w:rsidRPr="00272E6F">
        <w:t xml:space="preserve"> </w:t>
      </w:r>
      <w:r w:rsidRPr="00272E6F">
        <w:t>un</w:t>
      </w:r>
      <w:r w:rsidR="00154878" w:rsidRPr="00272E6F">
        <w:t xml:space="preserve"> </w:t>
      </w:r>
      <w:r w:rsidRPr="00272E6F">
        <w:t>caso</w:t>
      </w:r>
      <w:r w:rsidR="00154878" w:rsidRPr="00272E6F">
        <w:t xml:space="preserve"> </w:t>
      </w:r>
      <w:r w:rsidRPr="00272E6F">
        <w:t>clínico</w:t>
      </w:r>
      <w:r w:rsidR="00154878" w:rsidRPr="00272E6F">
        <w:t xml:space="preserve"> </w:t>
      </w:r>
      <w:r w:rsidRPr="00272E6F">
        <w:t>(30%)</w:t>
      </w:r>
    </w:p>
    <w:p w14:paraId="686E1BBA" w14:textId="660C23C5" w:rsidR="00956E73" w:rsidRPr="00272E6F" w:rsidRDefault="00956E73" w:rsidP="006B654D">
      <w:pPr>
        <w:keepLines w:val="0"/>
        <w:numPr>
          <w:ilvl w:val="1"/>
          <w:numId w:val="85"/>
        </w:numPr>
        <w:tabs>
          <w:tab w:val="num" w:pos="1134"/>
        </w:tabs>
        <w:autoSpaceDE/>
        <w:autoSpaceDN/>
        <w:adjustRightInd/>
        <w:spacing w:before="0" w:after="120"/>
        <w:ind w:left="1134" w:hanging="425"/>
        <w:jc w:val="left"/>
      </w:pPr>
      <w:r w:rsidRPr="00272E6F">
        <w:t>Enseñar</w:t>
      </w:r>
      <w:r w:rsidR="00154878" w:rsidRPr="00272E6F">
        <w:t xml:space="preserve"> </w:t>
      </w:r>
      <w:r w:rsidRPr="00272E6F">
        <w:t>a</w:t>
      </w:r>
      <w:r w:rsidR="00154878" w:rsidRPr="00272E6F">
        <w:t xml:space="preserve"> </w:t>
      </w:r>
      <w:r w:rsidRPr="00272E6F">
        <w:t>un</w:t>
      </w:r>
      <w:r w:rsidR="00154878" w:rsidRPr="00272E6F">
        <w:t xml:space="preserve"> </w:t>
      </w:r>
      <w:r w:rsidRPr="00272E6F">
        <w:t>paciente</w:t>
      </w:r>
      <w:r w:rsidR="00154878" w:rsidRPr="00272E6F">
        <w:t xml:space="preserve"> </w:t>
      </w:r>
      <w:r w:rsidRPr="00272E6F">
        <w:t>(20%)</w:t>
      </w:r>
    </w:p>
    <w:p w14:paraId="632A924C" w14:textId="5BC26591" w:rsidR="00956E73" w:rsidRPr="00272E6F" w:rsidRDefault="00956E73" w:rsidP="006B654D">
      <w:pPr>
        <w:keepLines w:val="0"/>
        <w:numPr>
          <w:ilvl w:val="1"/>
          <w:numId w:val="85"/>
        </w:numPr>
        <w:tabs>
          <w:tab w:val="num" w:pos="1134"/>
        </w:tabs>
        <w:autoSpaceDE/>
        <w:autoSpaceDN/>
        <w:adjustRightInd/>
        <w:spacing w:before="0" w:after="120"/>
        <w:ind w:left="1134" w:hanging="425"/>
        <w:jc w:val="left"/>
      </w:pPr>
      <w:r w:rsidRPr="00272E6F">
        <w:t>Enseñar</w:t>
      </w:r>
      <w:r w:rsidR="00154878" w:rsidRPr="00272E6F">
        <w:t xml:space="preserve"> </w:t>
      </w:r>
      <w:r w:rsidRPr="00272E6F">
        <w:t>una</w:t>
      </w:r>
      <w:r w:rsidR="00154878" w:rsidRPr="00272E6F">
        <w:t xml:space="preserve"> </w:t>
      </w:r>
      <w:r w:rsidRPr="00272E6F">
        <w:t>clase</w:t>
      </w:r>
      <w:r w:rsidR="00154878" w:rsidRPr="00272E6F">
        <w:t xml:space="preserve"> </w:t>
      </w:r>
      <w:r w:rsidRPr="00272E6F">
        <w:t>del</w:t>
      </w:r>
      <w:r w:rsidR="00154878" w:rsidRPr="00272E6F">
        <w:t xml:space="preserve"> </w:t>
      </w:r>
      <w:r w:rsidRPr="00272E6F">
        <w:t>sistema</w:t>
      </w:r>
      <w:r w:rsidR="00154878" w:rsidRPr="00272E6F">
        <w:t xml:space="preserve"> </w:t>
      </w:r>
      <w:r w:rsidRPr="00272E6F">
        <w:t>principiante</w:t>
      </w:r>
      <w:r w:rsidR="00154878" w:rsidRPr="00272E6F">
        <w:t xml:space="preserve"> </w:t>
      </w:r>
      <w:r w:rsidRPr="00272E6F">
        <w:t>a</w:t>
      </w:r>
      <w:r w:rsidR="00154878" w:rsidRPr="00272E6F">
        <w:t xml:space="preserve"> </w:t>
      </w:r>
      <w:r w:rsidRPr="00272E6F">
        <w:t>dos</w:t>
      </w:r>
      <w:r w:rsidR="00154878" w:rsidRPr="00272E6F">
        <w:t xml:space="preserve"> </w:t>
      </w:r>
      <w:r w:rsidRPr="00272E6F">
        <w:t>personas</w:t>
      </w:r>
      <w:r w:rsidR="00154878" w:rsidRPr="00272E6F">
        <w:t xml:space="preserve"> </w:t>
      </w:r>
      <w:r w:rsidRPr="00272E6F">
        <w:t>(20%)</w:t>
      </w:r>
    </w:p>
    <w:p w14:paraId="733B64BE" w14:textId="1E2F65F0" w:rsidR="00956E73" w:rsidRPr="00272E6F" w:rsidRDefault="00956E73" w:rsidP="006B654D">
      <w:pPr>
        <w:keepLines w:val="0"/>
        <w:numPr>
          <w:ilvl w:val="1"/>
          <w:numId w:val="85"/>
        </w:numPr>
        <w:tabs>
          <w:tab w:val="num" w:pos="1134"/>
        </w:tabs>
        <w:autoSpaceDE/>
        <w:autoSpaceDN/>
        <w:adjustRightInd/>
        <w:spacing w:before="0" w:after="120"/>
        <w:ind w:left="1134" w:hanging="425"/>
        <w:jc w:val="left"/>
      </w:pPr>
      <w:r w:rsidRPr="00272E6F">
        <w:t>Ejecución</w:t>
      </w:r>
      <w:r w:rsidR="00154878" w:rsidRPr="00272E6F">
        <w:t xml:space="preserve"> </w:t>
      </w:r>
      <w:r w:rsidRPr="00272E6F">
        <w:t>del</w:t>
      </w:r>
      <w:r w:rsidR="00154878" w:rsidRPr="00272E6F">
        <w:t xml:space="preserve"> </w:t>
      </w:r>
      <w:r w:rsidRPr="00272E6F">
        <w:t>ejercicio</w:t>
      </w:r>
      <w:r w:rsidR="00154878" w:rsidRPr="00272E6F">
        <w:t xml:space="preserve"> </w:t>
      </w:r>
      <w:r w:rsidRPr="00272E6F">
        <w:t>(10%)</w:t>
      </w:r>
    </w:p>
    <w:p w14:paraId="0E78487F" w14:textId="79A86AA7" w:rsidR="00956E73" w:rsidRPr="00272E6F" w:rsidRDefault="00956E73" w:rsidP="006B654D">
      <w:pPr>
        <w:spacing w:after="120"/>
        <w:jc w:val="left"/>
      </w:pPr>
      <w:r w:rsidRPr="00272E6F">
        <w:t>No</w:t>
      </w:r>
      <w:r w:rsidR="00154878" w:rsidRPr="00272E6F">
        <w:t xml:space="preserve"> </w:t>
      </w:r>
      <w:r w:rsidRPr="00272E6F">
        <w:t>se</w:t>
      </w:r>
      <w:r w:rsidR="00154878" w:rsidRPr="00272E6F">
        <w:t xml:space="preserve"> </w:t>
      </w:r>
      <w:r w:rsidRPr="00272E6F">
        <w:t>exige</w:t>
      </w:r>
      <w:r w:rsidR="00154878" w:rsidRPr="00272E6F">
        <w:t xml:space="preserve"> </w:t>
      </w:r>
      <w:r w:rsidRPr="00272E6F">
        <w:t>un</w:t>
      </w:r>
      <w:r w:rsidR="00154878" w:rsidRPr="00272E6F">
        <w:t xml:space="preserve"> </w:t>
      </w:r>
      <w:r w:rsidRPr="00272E6F">
        <w:t>número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horas</w:t>
      </w:r>
      <w:r w:rsidR="00154878" w:rsidRPr="00272E6F">
        <w:t xml:space="preserve"> </w:t>
      </w:r>
      <w:r w:rsidRPr="00272E6F">
        <w:t>prácticas</w:t>
      </w:r>
      <w:r w:rsidR="00154878" w:rsidRPr="00272E6F">
        <w:t xml:space="preserve"> </w:t>
      </w:r>
      <w:r w:rsidRPr="00272E6F">
        <w:t>específico</w:t>
      </w:r>
      <w:r w:rsidR="00154878" w:rsidRPr="00272E6F">
        <w:t xml:space="preserve"> </w:t>
      </w:r>
      <w:r w:rsidRPr="00272E6F">
        <w:t>para</w:t>
      </w:r>
      <w:r w:rsidR="00154878" w:rsidRPr="00272E6F">
        <w:t xml:space="preserve"> </w:t>
      </w:r>
      <w:r w:rsidRPr="00272E6F">
        <w:t>examinarse</w:t>
      </w:r>
      <w:r w:rsidR="00154878" w:rsidRPr="00272E6F">
        <w:t xml:space="preserve"> </w:t>
      </w:r>
      <w:r w:rsidRPr="00272E6F">
        <w:t>pero</w:t>
      </w:r>
      <w:r w:rsidR="00154878" w:rsidRPr="00272E6F">
        <w:t xml:space="preserve"> </w:t>
      </w:r>
      <w:r w:rsidRPr="00272E6F">
        <w:t>se</w:t>
      </w:r>
      <w:r w:rsidR="00154878" w:rsidRPr="00272E6F">
        <w:t xml:space="preserve"> </w:t>
      </w:r>
      <w:r w:rsidRPr="00272E6F">
        <w:t>recomienda</w:t>
      </w:r>
      <w:r w:rsidR="00154878" w:rsidRPr="00272E6F">
        <w:t xml:space="preserve"> </w:t>
      </w:r>
      <w:r w:rsidRPr="00272E6F">
        <w:t>hacer</w:t>
      </w:r>
      <w:r w:rsidR="00154878" w:rsidRPr="00272E6F">
        <w:t xml:space="preserve"> </w:t>
      </w:r>
      <w:r w:rsidRPr="00272E6F">
        <w:t>un</w:t>
      </w:r>
      <w:r w:rsidR="00154878" w:rsidRPr="00272E6F">
        <w:t xml:space="preserve"> </w:t>
      </w:r>
      <w:r w:rsidRPr="00272E6F">
        <w:t>mínimo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360</w:t>
      </w:r>
      <w:r w:rsidR="00154878" w:rsidRPr="00272E6F">
        <w:t xml:space="preserve"> </w:t>
      </w:r>
      <w:r w:rsidRPr="00272E6F">
        <w:t>horas.</w:t>
      </w:r>
    </w:p>
    <w:p w14:paraId="0B4843C2" w14:textId="77777777" w:rsidR="00956E73" w:rsidRPr="00272E6F" w:rsidRDefault="00956E73" w:rsidP="006B654D">
      <w:pPr>
        <w:jc w:val="left"/>
        <w:rPr>
          <w:b/>
        </w:rPr>
      </w:pPr>
      <w:r w:rsidRPr="00272E6F">
        <w:rPr>
          <w:b/>
        </w:rPr>
        <w:t>ACREDITACIÓN</w:t>
      </w:r>
    </w:p>
    <w:p w14:paraId="6E5C0F17" w14:textId="2F67C0C3" w:rsidR="00956E73" w:rsidRPr="00272E6F" w:rsidRDefault="00956E73" w:rsidP="006B654D">
      <w:pPr>
        <w:jc w:val="left"/>
      </w:pPr>
      <w:r w:rsidRPr="00272E6F">
        <w:t>Para</w:t>
      </w:r>
      <w:r w:rsidR="00154878" w:rsidRPr="00272E6F">
        <w:t xml:space="preserve"> </w:t>
      </w:r>
      <w:r w:rsidRPr="00272E6F">
        <w:t>esta</w:t>
      </w:r>
      <w:r w:rsidR="00154878" w:rsidRPr="00272E6F">
        <w:t xml:space="preserve"> </w:t>
      </w:r>
      <w:r w:rsidRPr="00272E6F">
        <w:t>actividad</w:t>
      </w:r>
      <w:r w:rsidR="00154878" w:rsidRPr="00272E6F">
        <w:t xml:space="preserve"> </w:t>
      </w:r>
      <w:r w:rsidRPr="00272E6F">
        <w:t>docente</w:t>
      </w:r>
      <w:r w:rsidR="00154878" w:rsidRPr="00272E6F">
        <w:t xml:space="preserve"> </w:t>
      </w:r>
      <w:r w:rsidRPr="00272E6F">
        <w:t>se</w:t>
      </w:r>
      <w:r w:rsidR="00154878" w:rsidRPr="00272E6F">
        <w:t xml:space="preserve"> </w:t>
      </w:r>
      <w:r w:rsidRPr="00272E6F">
        <w:t>ha</w:t>
      </w:r>
      <w:r w:rsidR="00154878" w:rsidRPr="00272E6F">
        <w:t xml:space="preserve"> </w:t>
      </w:r>
      <w:r w:rsidRPr="00272E6F">
        <w:t>solicitado,</w:t>
      </w:r>
      <w:r w:rsidR="00154878" w:rsidRPr="00272E6F">
        <w:t xml:space="preserve"> </w:t>
      </w:r>
      <w:r w:rsidRPr="00272E6F">
        <w:t>ante</w:t>
      </w:r>
      <w:r w:rsidR="00154878" w:rsidRPr="00272E6F">
        <w:t xml:space="preserve"> </w:t>
      </w:r>
      <w:r w:rsidRPr="00272E6F">
        <w:t>la</w:t>
      </w:r>
      <w:r w:rsidR="00154878" w:rsidRPr="00272E6F">
        <w:t xml:space="preserve"> </w:t>
      </w:r>
      <w:r w:rsidRPr="00272E6F">
        <w:t>Comisión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Formación</w:t>
      </w:r>
      <w:r w:rsidR="00154878" w:rsidRPr="00272E6F">
        <w:t xml:space="preserve"> </w:t>
      </w:r>
      <w:r w:rsidRPr="00272E6F">
        <w:t>Continuada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las</w:t>
      </w:r>
      <w:r w:rsidR="00154878" w:rsidRPr="00272E6F">
        <w:t xml:space="preserve"> </w:t>
      </w:r>
      <w:r w:rsidRPr="00272E6F">
        <w:t>Profesiones</w:t>
      </w:r>
      <w:r w:rsidR="00154878" w:rsidRPr="00272E6F">
        <w:t xml:space="preserve"> </w:t>
      </w:r>
      <w:r w:rsidRPr="00272E6F">
        <w:t>Sanitarias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la</w:t>
      </w:r>
      <w:r w:rsidR="00154878" w:rsidRPr="00272E6F">
        <w:t xml:space="preserve"> </w:t>
      </w:r>
      <w:r w:rsidRPr="00272E6F">
        <w:t>Comunidad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Madrid-Sistema</w:t>
      </w:r>
      <w:r w:rsidR="00154878" w:rsidRPr="00272E6F">
        <w:t xml:space="preserve"> </w:t>
      </w:r>
      <w:r w:rsidRPr="00272E6F">
        <w:t>Nacional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Salud,</w:t>
      </w:r>
      <w:r w:rsidR="00154878" w:rsidRPr="00272E6F">
        <w:t xml:space="preserve"> </w:t>
      </w:r>
      <w:r w:rsidRPr="00272E6F">
        <w:t>la</w:t>
      </w:r>
      <w:r w:rsidR="00154878" w:rsidRPr="00272E6F">
        <w:t xml:space="preserve"> </w:t>
      </w:r>
      <w:r w:rsidRPr="00272E6F">
        <w:t>acreditación</w:t>
      </w:r>
      <w:r w:rsidR="00154878" w:rsidRPr="00272E6F">
        <w:t xml:space="preserve"> </w:t>
      </w:r>
      <w:r w:rsidRPr="00272E6F">
        <w:t>para</w:t>
      </w:r>
      <w:r w:rsidR="00154878" w:rsidRPr="00272E6F">
        <w:t xml:space="preserve"> </w:t>
      </w:r>
      <w:r w:rsidRPr="00272E6F">
        <w:t>la</w:t>
      </w:r>
      <w:r w:rsidR="00154878" w:rsidRPr="00272E6F">
        <w:t xml:space="preserve"> </w:t>
      </w:r>
      <w:r w:rsidRPr="00272E6F">
        <w:t>obtención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los</w:t>
      </w:r>
      <w:r w:rsidR="00154878" w:rsidRPr="00272E6F">
        <w:t xml:space="preserve"> </w:t>
      </w:r>
      <w:r w:rsidRPr="00272E6F">
        <w:t>créditos</w:t>
      </w:r>
      <w:r w:rsidR="00154878" w:rsidRPr="00272E6F">
        <w:t xml:space="preserve"> </w:t>
      </w:r>
      <w:r w:rsidRPr="00272E6F">
        <w:t>correspondientes</w:t>
      </w:r>
      <w:r w:rsidR="00154878" w:rsidRPr="00272E6F">
        <w:t xml:space="preserve"> </w:t>
      </w:r>
      <w:r w:rsidRPr="00272E6F">
        <w:t>como</w:t>
      </w:r>
      <w:r w:rsidR="00154878" w:rsidRPr="00272E6F">
        <w:t xml:space="preserve"> </w:t>
      </w:r>
      <w:r w:rsidRPr="00272E6F">
        <w:t>formación</w:t>
      </w:r>
      <w:r w:rsidR="00154878" w:rsidRPr="00272E6F">
        <w:t xml:space="preserve"> </w:t>
      </w:r>
      <w:r w:rsidRPr="00272E6F">
        <w:t>continuada</w:t>
      </w:r>
      <w:r w:rsidR="00154878" w:rsidRPr="00272E6F">
        <w:t xml:space="preserve"> </w:t>
      </w:r>
      <w:r w:rsidRPr="00272E6F">
        <w:t>para</w:t>
      </w:r>
      <w:r w:rsidR="00154878" w:rsidRPr="00272E6F">
        <w:t xml:space="preserve"> </w:t>
      </w:r>
      <w:r w:rsidRPr="00272E6F">
        <w:t>la</w:t>
      </w:r>
      <w:r w:rsidR="00154878" w:rsidRPr="00272E6F">
        <w:t xml:space="preserve"> </w:t>
      </w:r>
      <w:r w:rsidRPr="00272E6F">
        <w:t>profesión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Fisioterapeuta.</w:t>
      </w:r>
    </w:p>
    <w:p w14:paraId="5F9156B9" w14:textId="77777777" w:rsidR="00956E73" w:rsidRPr="00272E6F" w:rsidRDefault="00956E73" w:rsidP="006B654D">
      <w:pPr>
        <w:spacing w:after="120"/>
        <w:jc w:val="left"/>
        <w:rPr>
          <w:b/>
        </w:rPr>
      </w:pPr>
      <w:r w:rsidRPr="00272E6F">
        <w:rPr>
          <w:b/>
        </w:rPr>
        <w:t>FECHAS</w:t>
      </w:r>
    </w:p>
    <w:p w14:paraId="65B8E487" w14:textId="0BA5DB60" w:rsidR="00956E73" w:rsidRPr="00272E6F" w:rsidRDefault="00956E73" w:rsidP="006B654D">
      <w:pPr>
        <w:pStyle w:val="xmsolistparagraph"/>
        <w:numPr>
          <w:ilvl w:val="0"/>
          <w:numId w:val="55"/>
        </w:numPr>
        <w:spacing w:before="120" w:after="120" w:line="276" w:lineRule="auto"/>
        <w:rPr>
          <w:rFonts w:ascii="Arial" w:hAnsi="Arial" w:cs="Arial"/>
          <w:sz w:val="24"/>
        </w:rPr>
      </w:pPr>
      <w:r w:rsidRPr="00272E6F">
        <w:rPr>
          <w:rFonts w:ascii="Arial" w:hAnsi="Arial" w:cs="Arial"/>
          <w:sz w:val="24"/>
          <w:szCs w:val="24"/>
          <w:lang w:val="es-ES_tradnl"/>
        </w:rPr>
        <w:t>18-19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enero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2025</w:t>
      </w:r>
    </w:p>
    <w:p w14:paraId="0123E969" w14:textId="4D3A3720" w:rsidR="00956E73" w:rsidRPr="00272E6F" w:rsidRDefault="00956E73" w:rsidP="006B654D">
      <w:pPr>
        <w:pStyle w:val="xmsolistparagraph"/>
        <w:numPr>
          <w:ilvl w:val="0"/>
          <w:numId w:val="55"/>
        </w:numPr>
        <w:spacing w:before="120" w:after="120" w:line="276" w:lineRule="auto"/>
        <w:rPr>
          <w:rFonts w:ascii="Arial" w:hAnsi="Arial" w:cs="Arial"/>
          <w:sz w:val="24"/>
        </w:rPr>
      </w:pPr>
      <w:r w:rsidRPr="00272E6F">
        <w:rPr>
          <w:rFonts w:ascii="Arial" w:hAnsi="Arial" w:cs="Arial"/>
          <w:sz w:val="24"/>
          <w:szCs w:val="24"/>
          <w:lang w:val="es-ES_tradnl"/>
        </w:rPr>
        <w:t>22-23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febrero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2025</w:t>
      </w:r>
    </w:p>
    <w:p w14:paraId="59BE16DE" w14:textId="19ECF968" w:rsidR="00956E73" w:rsidRPr="00272E6F" w:rsidRDefault="00956E73" w:rsidP="006B654D">
      <w:pPr>
        <w:pStyle w:val="xmsolistparagraph"/>
        <w:numPr>
          <w:ilvl w:val="0"/>
          <w:numId w:val="55"/>
        </w:numPr>
        <w:spacing w:before="120" w:after="120" w:line="276" w:lineRule="auto"/>
        <w:rPr>
          <w:rFonts w:ascii="Arial" w:hAnsi="Arial" w:cs="Arial"/>
          <w:sz w:val="24"/>
        </w:rPr>
      </w:pPr>
      <w:r w:rsidRPr="00272E6F">
        <w:rPr>
          <w:rFonts w:ascii="Arial" w:hAnsi="Arial" w:cs="Arial"/>
          <w:sz w:val="24"/>
          <w:szCs w:val="24"/>
          <w:lang w:val="es-ES_tradnl"/>
        </w:rPr>
        <w:t>22-23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marzo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2025</w:t>
      </w:r>
    </w:p>
    <w:p w14:paraId="6C80258D" w14:textId="2974FA0A" w:rsidR="00956E73" w:rsidRPr="00272E6F" w:rsidRDefault="00956E73" w:rsidP="006B654D">
      <w:pPr>
        <w:pStyle w:val="xmsolistparagraph"/>
        <w:numPr>
          <w:ilvl w:val="0"/>
          <w:numId w:val="55"/>
        </w:numPr>
        <w:spacing w:before="120" w:after="120" w:line="276" w:lineRule="auto"/>
        <w:rPr>
          <w:rFonts w:ascii="Arial" w:hAnsi="Arial" w:cs="Arial"/>
          <w:sz w:val="24"/>
        </w:rPr>
      </w:pPr>
      <w:r w:rsidRPr="00272E6F">
        <w:rPr>
          <w:rFonts w:ascii="Arial" w:hAnsi="Arial" w:cs="Arial"/>
          <w:sz w:val="24"/>
          <w:szCs w:val="24"/>
          <w:lang w:val="es-ES_tradnl"/>
        </w:rPr>
        <w:t>5-6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abril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2025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0B2D94E7" w14:textId="5598B980" w:rsidR="00956E73" w:rsidRPr="00272E6F" w:rsidRDefault="00956E73" w:rsidP="006B654D">
      <w:pPr>
        <w:pStyle w:val="xmsolistparagraph"/>
        <w:numPr>
          <w:ilvl w:val="0"/>
          <w:numId w:val="55"/>
        </w:numPr>
        <w:spacing w:before="120" w:after="120" w:line="276" w:lineRule="auto"/>
        <w:rPr>
          <w:rFonts w:ascii="Arial" w:hAnsi="Arial" w:cs="Arial"/>
          <w:sz w:val="24"/>
        </w:rPr>
      </w:pPr>
      <w:r w:rsidRPr="00272E6F">
        <w:rPr>
          <w:rFonts w:ascii="Arial" w:hAnsi="Arial" w:cs="Arial"/>
          <w:sz w:val="24"/>
          <w:szCs w:val="24"/>
          <w:lang w:val="es-ES_tradnl"/>
        </w:rPr>
        <w:t>26-27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abril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2025</w:t>
      </w:r>
    </w:p>
    <w:p w14:paraId="6EB60D00" w14:textId="4357F384" w:rsidR="00956E73" w:rsidRPr="00272E6F" w:rsidRDefault="00956E73" w:rsidP="006B654D">
      <w:pPr>
        <w:pStyle w:val="xmsolistparagraph"/>
        <w:numPr>
          <w:ilvl w:val="0"/>
          <w:numId w:val="55"/>
        </w:numPr>
        <w:spacing w:before="120" w:after="120" w:line="276" w:lineRule="auto"/>
        <w:rPr>
          <w:rFonts w:ascii="Arial" w:hAnsi="Arial" w:cs="Arial"/>
          <w:sz w:val="24"/>
        </w:rPr>
      </w:pPr>
      <w:r w:rsidRPr="00272E6F">
        <w:rPr>
          <w:rFonts w:ascii="Arial" w:hAnsi="Arial" w:cs="Arial"/>
          <w:sz w:val="24"/>
          <w:szCs w:val="24"/>
          <w:lang w:val="es-ES_tradnl"/>
        </w:rPr>
        <w:t>10-11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mayo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2025</w:t>
      </w:r>
    </w:p>
    <w:p w14:paraId="591DA3D9" w14:textId="21EFB3AC" w:rsidR="00956E73" w:rsidRPr="00272E6F" w:rsidRDefault="00956E73" w:rsidP="006B654D">
      <w:pPr>
        <w:pStyle w:val="xmsolistparagraph"/>
        <w:numPr>
          <w:ilvl w:val="0"/>
          <w:numId w:val="55"/>
        </w:numPr>
        <w:spacing w:before="120" w:after="120" w:line="276" w:lineRule="auto"/>
        <w:rPr>
          <w:rFonts w:ascii="Arial" w:hAnsi="Arial" w:cs="Arial"/>
          <w:sz w:val="24"/>
        </w:rPr>
      </w:pPr>
      <w:r w:rsidRPr="00272E6F">
        <w:rPr>
          <w:rFonts w:ascii="Arial" w:hAnsi="Arial" w:cs="Arial"/>
          <w:sz w:val="24"/>
          <w:szCs w:val="24"/>
          <w:lang w:val="es-ES_tradnl"/>
        </w:rPr>
        <w:t>14-15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junio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de</w:t>
      </w:r>
      <w:r w:rsidR="00154878" w:rsidRPr="00272E6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272E6F">
        <w:rPr>
          <w:rFonts w:ascii="Arial" w:hAnsi="Arial" w:cs="Arial"/>
          <w:sz w:val="24"/>
          <w:szCs w:val="24"/>
          <w:lang w:val="es-ES_tradnl"/>
        </w:rPr>
        <w:t>2025</w:t>
      </w:r>
    </w:p>
    <w:p w14:paraId="2D54379B" w14:textId="77777777" w:rsidR="00956E73" w:rsidRPr="00272E6F" w:rsidRDefault="00956E73" w:rsidP="006B654D">
      <w:pPr>
        <w:spacing w:after="120"/>
        <w:jc w:val="left"/>
        <w:rPr>
          <w:b/>
        </w:rPr>
      </w:pPr>
      <w:r w:rsidRPr="00272E6F">
        <w:rPr>
          <w:b/>
        </w:rPr>
        <w:t>HORARIO</w:t>
      </w:r>
    </w:p>
    <w:p w14:paraId="12E6039D" w14:textId="321362F4" w:rsidR="00956E73" w:rsidRPr="00272E6F" w:rsidRDefault="00956E73" w:rsidP="006B654D">
      <w:pPr>
        <w:spacing w:after="120"/>
        <w:jc w:val="left"/>
      </w:pPr>
      <w:r w:rsidRPr="00272E6F">
        <w:t>El</w:t>
      </w:r>
      <w:r w:rsidR="00154878" w:rsidRPr="00272E6F">
        <w:t xml:space="preserve"> </w:t>
      </w:r>
      <w:r w:rsidRPr="00272E6F">
        <w:t>curso</w:t>
      </w:r>
      <w:r w:rsidR="00154878" w:rsidRPr="00272E6F">
        <w:t xml:space="preserve"> </w:t>
      </w:r>
      <w:r w:rsidRPr="00272E6F">
        <w:t>se</w:t>
      </w:r>
      <w:r w:rsidR="00154878" w:rsidRPr="00272E6F">
        <w:t xml:space="preserve"> </w:t>
      </w:r>
      <w:r w:rsidRPr="00272E6F">
        <w:t>imparte</w:t>
      </w:r>
      <w:r w:rsidR="00154878" w:rsidRPr="00272E6F">
        <w:t xml:space="preserve"> </w:t>
      </w:r>
      <w:r w:rsidRPr="00272E6F">
        <w:t>en</w:t>
      </w:r>
      <w:r w:rsidR="00154878" w:rsidRPr="00272E6F">
        <w:t xml:space="preserve"> </w:t>
      </w:r>
      <w:r w:rsidRPr="00272E6F">
        <w:t>105</w:t>
      </w:r>
      <w:r w:rsidR="00154878" w:rsidRPr="00272E6F">
        <w:t xml:space="preserve"> </w:t>
      </w:r>
      <w:r w:rsidRPr="00272E6F">
        <w:t>horas</w:t>
      </w:r>
      <w:r w:rsidR="00154878" w:rsidRPr="00272E6F">
        <w:t xml:space="preserve"> </w:t>
      </w:r>
      <w:r w:rsidRPr="00272E6F">
        <w:t>presenciales,</w:t>
      </w:r>
      <w:r w:rsidR="00154878" w:rsidRPr="00272E6F">
        <w:t xml:space="preserve"> </w:t>
      </w:r>
      <w:r w:rsidRPr="00272E6F">
        <w:t>distribuidas</w:t>
      </w:r>
      <w:r w:rsidR="00154878" w:rsidRPr="00272E6F">
        <w:t xml:space="preserve"> </w:t>
      </w:r>
      <w:r w:rsidRPr="00272E6F">
        <w:t>en</w:t>
      </w:r>
      <w:r w:rsidR="00154878" w:rsidRPr="00272E6F">
        <w:t xml:space="preserve"> </w:t>
      </w:r>
      <w:r w:rsidRPr="00272E6F">
        <w:t>7</w:t>
      </w:r>
      <w:r w:rsidR="00154878" w:rsidRPr="00272E6F">
        <w:t xml:space="preserve"> </w:t>
      </w:r>
      <w:r w:rsidRPr="00272E6F">
        <w:t>seminarios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15</w:t>
      </w:r>
      <w:r w:rsidR="00154878" w:rsidRPr="00272E6F">
        <w:t xml:space="preserve"> </w:t>
      </w:r>
      <w:r w:rsidRPr="00272E6F">
        <w:t>horas</w:t>
      </w:r>
      <w:r w:rsidR="00154878" w:rsidRPr="00272E6F">
        <w:t xml:space="preserve"> </w:t>
      </w:r>
      <w:r w:rsidRPr="00272E6F">
        <w:t>cada</w:t>
      </w:r>
      <w:r w:rsidR="00154878" w:rsidRPr="00272E6F">
        <w:t xml:space="preserve"> </w:t>
      </w:r>
      <w:r w:rsidRPr="00272E6F">
        <w:t>uno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con</w:t>
      </w:r>
      <w:r w:rsidR="00154878" w:rsidRPr="00272E6F">
        <w:t xml:space="preserve"> </w:t>
      </w:r>
      <w:r w:rsidRPr="00272E6F">
        <w:t>el</w:t>
      </w:r>
      <w:r w:rsidR="00154878" w:rsidRPr="00272E6F">
        <w:t xml:space="preserve"> </w:t>
      </w:r>
      <w:r w:rsidRPr="00272E6F">
        <w:t>siguiente</w:t>
      </w:r>
      <w:r w:rsidR="00154878" w:rsidRPr="00272E6F">
        <w:t xml:space="preserve"> </w:t>
      </w:r>
      <w:r w:rsidRPr="00272E6F">
        <w:t>horario:</w:t>
      </w:r>
    </w:p>
    <w:p w14:paraId="1D254A65" w14:textId="7D29D5E7" w:rsidR="00956E73" w:rsidRPr="00272E6F" w:rsidRDefault="00956E73" w:rsidP="006B654D">
      <w:pPr>
        <w:pStyle w:val="Prrafodelista"/>
        <w:keepLines w:val="0"/>
        <w:widowControl/>
        <w:numPr>
          <w:ilvl w:val="0"/>
          <w:numId w:val="54"/>
        </w:numPr>
        <w:tabs>
          <w:tab w:val="clear" w:pos="709"/>
        </w:tabs>
        <w:snapToGrid/>
        <w:spacing w:after="120"/>
        <w:contextualSpacing/>
      </w:pPr>
      <w:r w:rsidRPr="00272E6F">
        <w:t>Sábados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8:30</w:t>
      </w:r>
      <w:r w:rsidR="00154878" w:rsidRPr="00272E6F">
        <w:t xml:space="preserve"> </w:t>
      </w:r>
      <w:r w:rsidRPr="00272E6F">
        <w:t>a</w:t>
      </w:r>
      <w:r w:rsidR="00154878" w:rsidRPr="00272E6F">
        <w:t xml:space="preserve"> </w:t>
      </w:r>
      <w:r w:rsidRPr="00272E6F">
        <w:t>13:30</w:t>
      </w:r>
      <w:r w:rsidR="00154878" w:rsidRPr="00272E6F">
        <w:t xml:space="preserve"> </w:t>
      </w:r>
      <w:r w:rsidRPr="00272E6F">
        <w:t>horas</w:t>
      </w:r>
      <w:r w:rsidR="00154878" w:rsidRPr="00272E6F">
        <w:t xml:space="preserve"> </w:t>
      </w:r>
      <w:r w:rsidRPr="00272E6F">
        <w:t>y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14:30</w:t>
      </w:r>
      <w:r w:rsidR="00154878" w:rsidRPr="00272E6F">
        <w:t xml:space="preserve"> </w:t>
      </w:r>
      <w:r w:rsidRPr="00272E6F">
        <w:t>a</w:t>
      </w:r>
      <w:r w:rsidR="00154878" w:rsidRPr="00272E6F">
        <w:t xml:space="preserve"> </w:t>
      </w:r>
      <w:r w:rsidRPr="00272E6F">
        <w:t>19:30</w:t>
      </w:r>
      <w:r w:rsidR="00154878" w:rsidRPr="00272E6F">
        <w:t xml:space="preserve"> </w:t>
      </w:r>
      <w:r w:rsidRPr="00272E6F">
        <w:t>horas.</w:t>
      </w:r>
    </w:p>
    <w:p w14:paraId="3AA3CC8C" w14:textId="3E1C679A" w:rsidR="00956E73" w:rsidRPr="00272E6F" w:rsidRDefault="00956E73" w:rsidP="006B654D">
      <w:pPr>
        <w:pStyle w:val="Prrafodelista"/>
        <w:keepLines w:val="0"/>
        <w:widowControl/>
        <w:numPr>
          <w:ilvl w:val="0"/>
          <w:numId w:val="54"/>
        </w:numPr>
        <w:tabs>
          <w:tab w:val="clear" w:pos="709"/>
        </w:tabs>
        <w:snapToGrid/>
        <w:spacing w:after="120"/>
        <w:contextualSpacing/>
      </w:pPr>
      <w:r w:rsidRPr="00272E6F">
        <w:t>Domingos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8:30</w:t>
      </w:r>
      <w:r w:rsidR="00154878" w:rsidRPr="00272E6F">
        <w:t xml:space="preserve"> </w:t>
      </w:r>
      <w:r w:rsidRPr="00272E6F">
        <w:t>a</w:t>
      </w:r>
      <w:r w:rsidR="00154878" w:rsidRPr="00272E6F">
        <w:t xml:space="preserve"> </w:t>
      </w:r>
      <w:r w:rsidRPr="00272E6F">
        <w:t>13:30</w:t>
      </w:r>
      <w:r w:rsidR="00154878" w:rsidRPr="00272E6F">
        <w:t xml:space="preserve"> </w:t>
      </w:r>
      <w:r w:rsidRPr="00272E6F">
        <w:t>horas.</w:t>
      </w:r>
    </w:p>
    <w:p w14:paraId="293D67E6" w14:textId="77777777" w:rsidR="00956E73" w:rsidRPr="00272E6F" w:rsidRDefault="00956E73" w:rsidP="006B654D">
      <w:pPr>
        <w:spacing w:after="120"/>
        <w:jc w:val="left"/>
        <w:rPr>
          <w:b/>
        </w:rPr>
      </w:pPr>
      <w:r w:rsidRPr="00272E6F">
        <w:rPr>
          <w:b/>
        </w:rPr>
        <w:t>COORDINADOR</w:t>
      </w:r>
    </w:p>
    <w:p w14:paraId="5CFE49BC" w14:textId="77777777" w:rsidR="00F20FC0" w:rsidRDefault="00956E73" w:rsidP="006B654D">
      <w:pPr>
        <w:spacing w:after="120"/>
        <w:jc w:val="left"/>
        <w:sectPr w:rsidR="00F20FC0" w:rsidSect="00C877EB">
          <w:pgSz w:w="11906" w:h="16838"/>
          <w:pgMar w:top="1985" w:right="1418" w:bottom="1134" w:left="1418" w:header="568" w:footer="709" w:gutter="0"/>
          <w:cols w:space="720"/>
        </w:sectPr>
      </w:pPr>
      <w:r w:rsidRPr="00272E6F">
        <w:t>D.</w:t>
      </w:r>
      <w:r w:rsidR="00154878" w:rsidRPr="00272E6F">
        <w:t xml:space="preserve"> </w:t>
      </w:r>
      <w:r w:rsidRPr="00272E6F">
        <w:t>Ignacio</w:t>
      </w:r>
      <w:r w:rsidR="00154878" w:rsidRPr="00272E6F">
        <w:t xml:space="preserve"> </w:t>
      </w:r>
      <w:r w:rsidRPr="00272E6F">
        <w:t>González</w:t>
      </w:r>
      <w:r w:rsidR="00154878" w:rsidRPr="00272E6F">
        <w:t xml:space="preserve"> </w:t>
      </w:r>
      <w:r w:rsidRPr="00272E6F">
        <w:t>Secunza.</w:t>
      </w:r>
      <w:r w:rsidR="00154878" w:rsidRPr="00272E6F">
        <w:t xml:space="preserve"> </w:t>
      </w:r>
      <w:r w:rsidRPr="00272E6F">
        <w:t>Fisioterapeuta.</w:t>
      </w:r>
      <w:r w:rsidR="00154878" w:rsidRPr="00272E6F">
        <w:t xml:space="preserve"> </w:t>
      </w:r>
      <w:r w:rsidRPr="00272E6F">
        <w:t>Profesor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la</w:t>
      </w:r>
      <w:r w:rsidR="00154878" w:rsidRPr="00272E6F">
        <w:t xml:space="preserve"> </w:t>
      </w:r>
      <w:r w:rsidRPr="00272E6F">
        <w:t>Escuela</w:t>
      </w:r>
      <w:r w:rsidR="00154878" w:rsidRPr="00272E6F">
        <w:t xml:space="preserve"> </w:t>
      </w:r>
      <w:r w:rsidRPr="00272E6F">
        <w:t>Universitaria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Fisioterapia</w:t>
      </w:r>
      <w:r w:rsidR="00154878" w:rsidRPr="00272E6F">
        <w:t xml:space="preserve"> </w:t>
      </w:r>
      <w:r w:rsidRPr="00272E6F">
        <w:t>de</w:t>
      </w:r>
      <w:r w:rsidR="00154878" w:rsidRPr="00272E6F">
        <w:t xml:space="preserve"> </w:t>
      </w:r>
      <w:r w:rsidRPr="00272E6F">
        <w:t>la</w:t>
      </w:r>
      <w:r w:rsidR="00154878" w:rsidRPr="00272E6F">
        <w:t xml:space="preserve"> </w:t>
      </w:r>
      <w:r w:rsidRPr="00272E6F">
        <w:t>ONCE.</w:t>
      </w:r>
    </w:p>
    <w:p w14:paraId="35BA113D" w14:textId="76E7B26C" w:rsidR="00AB07A8" w:rsidRPr="00677C45" w:rsidRDefault="00AB07A8" w:rsidP="000C24B6">
      <w:pPr>
        <w:pStyle w:val="Ttulo"/>
        <w:rPr>
          <w:lang w:val="es-ES"/>
        </w:rPr>
      </w:pPr>
      <w:bookmarkStart w:id="435" w:name="_ANEXO_XXIV"/>
      <w:bookmarkStart w:id="436" w:name="_Toc86318044"/>
      <w:bookmarkStart w:id="437" w:name="_Toc86229442"/>
      <w:bookmarkStart w:id="438" w:name="_Toc86155980"/>
      <w:bookmarkStart w:id="439" w:name="_Toc86139699"/>
      <w:bookmarkStart w:id="440" w:name="_Toc22719810"/>
      <w:bookmarkStart w:id="441" w:name="_Toc180666185"/>
      <w:bookmarkStart w:id="442" w:name="ANEXO_XXVIII"/>
      <w:bookmarkStart w:id="443" w:name="_Toc213062554"/>
      <w:bookmarkEnd w:id="435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XX</w:t>
      </w:r>
      <w:bookmarkEnd w:id="436"/>
      <w:bookmarkEnd w:id="437"/>
      <w:bookmarkEnd w:id="438"/>
      <w:bookmarkEnd w:id="439"/>
      <w:bookmarkEnd w:id="440"/>
      <w:r w:rsidR="00732B7A" w:rsidRPr="00677C45">
        <w:rPr>
          <w:lang w:val="es-ES"/>
        </w:rPr>
        <w:t>VII</w:t>
      </w:r>
      <w:r w:rsidRPr="00677C45">
        <w:rPr>
          <w:lang w:val="es-ES"/>
        </w:rPr>
        <w:t>I</w:t>
      </w:r>
      <w:bookmarkEnd w:id="441"/>
      <w:bookmarkEnd w:id="442"/>
      <w:bookmarkEnd w:id="443"/>
    </w:p>
    <w:p w14:paraId="1925863E" w14:textId="77777777" w:rsidR="00F31FB3" w:rsidRDefault="00AB07A8" w:rsidP="00F31FB3">
      <w:pPr>
        <w:pStyle w:val="NormalNegritacentrada"/>
      </w:pPr>
      <w:r w:rsidRPr="00F31FB3">
        <w:t>INDUCCIÓN</w:t>
      </w:r>
      <w:r w:rsidR="00154878" w:rsidRPr="00F31FB3">
        <w:t xml:space="preserve"> </w:t>
      </w:r>
      <w:r w:rsidRPr="00F31FB3">
        <w:t>MIOFASCIAL</w:t>
      </w:r>
      <w:r w:rsidR="00154878" w:rsidRPr="00F31FB3">
        <w:t xml:space="preserve"> </w:t>
      </w:r>
      <w:r w:rsidRPr="00F31FB3">
        <w:t>(</w:t>
      </w:r>
      <w:proofErr w:type="spellStart"/>
      <w:r w:rsidRPr="00F31FB3">
        <w:t>MIT</w:t>
      </w:r>
      <w:proofErr w:type="spellEnd"/>
      <w:r w:rsidRPr="00F31FB3">
        <w:t>)®:</w:t>
      </w:r>
    </w:p>
    <w:p w14:paraId="7B2CFBBD" w14:textId="77777777" w:rsidR="00F31FB3" w:rsidRDefault="00AB07A8" w:rsidP="00F31FB3">
      <w:pPr>
        <w:pStyle w:val="NormalNegritacentrada"/>
      </w:pPr>
      <w:r w:rsidRPr="00F31FB3">
        <w:t>TÉCNICAS</w:t>
      </w:r>
      <w:r w:rsidR="00154878" w:rsidRPr="00F31FB3">
        <w:t xml:space="preserve"> </w:t>
      </w:r>
      <w:r w:rsidRPr="00F31FB3">
        <w:t>ESTRUCTURALES</w:t>
      </w:r>
      <w:r w:rsidR="00154878" w:rsidRPr="00F31FB3">
        <w:t xml:space="preserve"> </w:t>
      </w:r>
      <w:r w:rsidRPr="00F31FB3">
        <w:t>(NIVEL</w:t>
      </w:r>
      <w:r w:rsidR="00154878" w:rsidRPr="00F31FB3">
        <w:t xml:space="preserve"> </w:t>
      </w:r>
      <w:r w:rsidRPr="00F31FB3">
        <w:t>I)</w:t>
      </w:r>
    </w:p>
    <w:p w14:paraId="3E341412" w14:textId="07C26B17" w:rsidR="00AB07A8" w:rsidRPr="00F31FB3" w:rsidRDefault="00AB07A8" w:rsidP="00F31FB3">
      <w:pPr>
        <w:pStyle w:val="NormalNegritacentrada"/>
      </w:pPr>
      <w:r w:rsidRPr="00F31FB3">
        <w:t>CURSO</w:t>
      </w:r>
      <w:r w:rsidR="00154878" w:rsidRPr="00F31FB3">
        <w:t xml:space="preserve"> </w:t>
      </w:r>
      <w:r w:rsidRPr="00F31FB3">
        <w:t>202</w:t>
      </w:r>
      <w:r w:rsidR="00FE4F9F" w:rsidRPr="00F31FB3">
        <w:t>4/2025</w:t>
      </w:r>
    </w:p>
    <w:p w14:paraId="79649B02" w14:textId="179759C6" w:rsidR="00BC7E4A" w:rsidRPr="009D32AC" w:rsidRDefault="00BC7E4A" w:rsidP="00BC7E4A">
      <w:pPr>
        <w:rPr>
          <w:b/>
        </w:rPr>
      </w:pPr>
      <w:r w:rsidRPr="009D32AC">
        <w:rPr>
          <w:b/>
        </w:rPr>
        <w:t>Curso</w:t>
      </w:r>
      <w:r w:rsidR="00154878">
        <w:rPr>
          <w:b/>
        </w:rPr>
        <w:t xml:space="preserve"> </w:t>
      </w:r>
      <w:r w:rsidRPr="009D32AC">
        <w:rPr>
          <w:b/>
        </w:rPr>
        <w:t>académico</w:t>
      </w:r>
      <w:r w:rsidR="00154878">
        <w:rPr>
          <w:b/>
        </w:rPr>
        <w:t xml:space="preserve"> </w:t>
      </w:r>
      <w:r>
        <w:rPr>
          <w:b/>
        </w:rPr>
        <w:t>2024</w:t>
      </w:r>
      <w:r w:rsidRPr="009D32AC">
        <w:rPr>
          <w:b/>
        </w:rPr>
        <w:t>-20</w:t>
      </w:r>
      <w:r>
        <w:rPr>
          <w:b/>
        </w:rPr>
        <w:t>25</w:t>
      </w:r>
    </w:p>
    <w:p w14:paraId="24CADF00" w14:textId="77777777" w:rsidR="00BC7E4A" w:rsidRDefault="00BC7E4A" w:rsidP="00BC7E4A">
      <w:pPr>
        <w:rPr>
          <w:b/>
        </w:rPr>
      </w:pPr>
      <w:r>
        <w:rPr>
          <w:b/>
        </w:rPr>
        <w:t>INTRODUCCIÓN</w:t>
      </w:r>
    </w:p>
    <w:p w14:paraId="01100C8C" w14:textId="3B8DA81F" w:rsidR="00BC7E4A" w:rsidRPr="00243564" w:rsidRDefault="00BC7E4A" w:rsidP="00F31FB3">
      <w:pPr>
        <w:jc w:val="left"/>
      </w:pPr>
      <w:r w:rsidRPr="00243564">
        <w:t>La</w:t>
      </w:r>
      <w:r w:rsidR="00154878">
        <w:t xml:space="preserve"> </w:t>
      </w:r>
      <w:r w:rsidRPr="00243564">
        <w:t>Inducción</w:t>
      </w:r>
      <w:r w:rsidR="00154878">
        <w:t xml:space="preserve"> </w:t>
      </w:r>
      <w:r w:rsidRPr="00243564">
        <w:t>Miofascial</w:t>
      </w:r>
      <w:r w:rsidR="00154878">
        <w:t xml:space="preserve"> </w:t>
      </w:r>
      <w:r w:rsidRPr="00243564">
        <w:t>(</w:t>
      </w:r>
      <w:proofErr w:type="spellStart"/>
      <w:r w:rsidRPr="00243564">
        <w:t>MIT</w:t>
      </w:r>
      <w:proofErr w:type="spellEnd"/>
      <w:r w:rsidRPr="00243564">
        <w:t>®)</w:t>
      </w:r>
      <w:r w:rsidR="00154878">
        <w:t xml:space="preserve"> </w:t>
      </w:r>
      <w:r w:rsidRPr="00243564">
        <w:t>es</w:t>
      </w:r>
      <w:r w:rsidR="00154878">
        <w:t xml:space="preserve"> </w:t>
      </w:r>
      <w:r w:rsidRPr="00243564">
        <w:t>un</w:t>
      </w:r>
      <w:r w:rsidR="00154878">
        <w:t xml:space="preserve"> </w:t>
      </w:r>
      <w:r w:rsidRPr="00243564">
        <w:t>concepto</w:t>
      </w:r>
      <w:r w:rsidR="00154878">
        <w:t xml:space="preserve"> </w:t>
      </w:r>
      <w:r w:rsidRPr="00243564">
        <w:t>terapéutico,</w:t>
      </w:r>
      <w:r w:rsidR="00154878">
        <w:t xml:space="preserve"> </w:t>
      </w:r>
      <w:r w:rsidRPr="00243564">
        <w:t>perteneciente</w:t>
      </w:r>
      <w:r w:rsidR="00154878">
        <w:t xml:space="preserve"> </w:t>
      </w:r>
      <w:r w:rsidRPr="00243564">
        <w:t>a</w:t>
      </w:r>
      <w:r w:rsidR="00154878">
        <w:t xml:space="preserve"> </w:t>
      </w:r>
      <w:r w:rsidRPr="00243564">
        <w:t>la</w:t>
      </w:r>
      <w:r w:rsidR="00154878">
        <w:t xml:space="preserve"> </w:t>
      </w:r>
      <w:r w:rsidRPr="00243564">
        <w:t>Terapia</w:t>
      </w:r>
      <w:r w:rsidR="00154878">
        <w:t xml:space="preserve"> </w:t>
      </w:r>
      <w:r w:rsidRPr="00243564">
        <w:t>Manual,</w:t>
      </w:r>
      <w:r w:rsidR="00154878">
        <w:t xml:space="preserve"> </w:t>
      </w:r>
      <w:r w:rsidRPr="00243564">
        <w:t>dirigido</w:t>
      </w:r>
      <w:r w:rsidR="00154878">
        <w:t xml:space="preserve"> </w:t>
      </w:r>
      <w:r w:rsidRPr="00243564">
        <w:t>al</w:t>
      </w:r>
      <w:r w:rsidR="00154878">
        <w:t xml:space="preserve"> </w:t>
      </w:r>
      <w:r w:rsidRPr="00243564">
        <w:t>restablecimiento</w:t>
      </w:r>
      <w:r w:rsidR="00154878">
        <w:t xml:space="preserve"> </w:t>
      </w:r>
      <w:r w:rsidRPr="00243564">
        <w:t>funcional</w:t>
      </w:r>
      <w:r w:rsidR="00154878">
        <w:t xml:space="preserve"> </w:t>
      </w:r>
      <w:r w:rsidRPr="00243564">
        <w:t>del</w:t>
      </w:r>
      <w:r w:rsidR="00154878">
        <w:t xml:space="preserve"> </w:t>
      </w:r>
      <w:r w:rsidRPr="00243564">
        <w:t>sistema</w:t>
      </w:r>
      <w:r w:rsidR="00154878">
        <w:t xml:space="preserve"> </w:t>
      </w:r>
      <w:r w:rsidRPr="00243564">
        <w:t>fascial</w:t>
      </w:r>
      <w:r w:rsidR="00154878">
        <w:t xml:space="preserve"> </w:t>
      </w:r>
      <w:r>
        <w:t>a</w:t>
      </w:r>
      <w:r w:rsidR="00154878">
        <w:t xml:space="preserve"> </w:t>
      </w:r>
      <w:r>
        <w:t>través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aplicación</w:t>
      </w:r>
      <w:r w:rsidR="00154878">
        <w:t xml:space="preserve"> </w:t>
      </w:r>
      <w:r>
        <w:t>de</w:t>
      </w:r>
      <w:r w:rsidR="00154878">
        <w:t xml:space="preserve"> </w:t>
      </w:r>
      <w:r>
        <w:t>pequeñas</w:t>
      </w:r>
      <w:r w:rsidR="00154878">
        <w:t xml:space="preserve"> </w:t>
      </w:r>
      <w:r>
        <w:t>fuerzas</w:t>
      </w:r>
      <w:r w:rsidR="00154878">
        <w:t xml:space="preserve"> </w:t>
      </w:r>
      <w:r w:rsidRPr="00243564">
        <w:t>(tracción</w:t>
      </w:r>
      <w:r w:rsidR="00154878">
        <w:t xml:space="preserve"> </w:t>
      </w:r>
      <w:r w:rsidRPr="00243564">
        <w:t>y/o</w:t>
      </w:r>
      <w:r w:rsidR="00154878">
        <w:t xml:space="preserve"> </w:t>
      </w:r>
      <w:r w:rsidRPr="00243564">
        <w:t>compresión)</w:t>
      </w:r>
      <w:r>
        <w:t>.</w:t>
      </w:r>
      <w:r w:rsidR="00154878">
        <w:t xml:space="preserve"> </w:t>
      </w:r>
      <w:r>
        <w:t>En</w:t>
      </w:r>
      <w:r w:rsidR="00154878">
        <w:t xml:space="preserve"> </w:t>
      </w:r>
      <w:r>
        <w:t>este</w:t>
      </w:r>
      <w:r w:rsidR="00154878">
        <w:t xml:space="preserve"> </w:t>
      </w:r>
      <w:r>
        <w:t>posgrado,</w:t>
      </w:r>
      <w:r w:rsidR="00154878">
        <w:t xml:space="preserve"> </w:t>
      </w:r>
      <w:r>
        <w:t>se</w:t>
      </w:r>
      <w:r w:rsidR="00154878">
        <w:t xml:space="preserve"> </w:t>
      </w:r>
      <w:r>
        <w:t>introducirá</w:t>
      </w:r>
      <w:r w:rsidR="00154878">
        <w:t xml:space="preserve"> </w:t>
      </w:r>
      <w:r>
        <w:t>al</w:t>
      </w:r>
      <w:r w:rsidR="00154878">
        <w:t xml:space="preserve"> </w:t>
      </w:r>
      <w:r>
        <w:t>estudiante</w:t>
      </w:r>
      <w:r w:rsidR="00154878">
        <w:t xml:space="preserve"> </w:t>
      </w:r>
      <w:r>
        <w:t>en</w:t>
      </w:r>
      <w:r w:rsidR="00154878">
        <w:t xml:space="preserve"> </w:t>
      </w:r>
      <w:r>
        <w:t>este</w:t>
      </w:r>
      <w:r w:rsidR="00154878">
        <w:t xml:space="preserve"> </w:t>
      </w:r>
      <w:r>
        <w:t>concepto</w:t>
      </w:r>
      <w:r w:rsidR="00154878">
        <w:t xml:space="preserve"> </w:t>
      </w:r>
      <w:r>
        <w:t>tan</w:t>
      </w:r>
      <w:r w:rsidR="00154878">
        <w:t xml:space="preserve"> </w:t>
      </w:r>
      <w:r>
        <w:t>en</w:t>
      </w:r>
      <w:r w:rsidR="00154878">
        <w:t xml:space="preserve"> </w:t>
      </w:r>
      <w:r>
        <w:t>boga</w:t>
      </w:r>
      <w:r w:rsidR="00154878">
        <w:t xml:space="preserve"> </w:t>
      </w:r>
      <w:r>
        <w:t>en</w:t>
      </w:r>
      <w:r w:rsidR="00154878">
        <w:t xml:space="preserve"> </w:t>
      </w:r>
      <w:r>
        <w:t>los</w:t>
      </w:r>
      <w:r w:rsidR="00154878">
        <w:t xml:space="preserve"> </w:t>
      </w:r>
      <w:r>
        <w:t>últimos</w:t>
      </w:r>
      <w:r w:rsidR="00154878">
        <w:t xml:space="preserve"> </w:t>
      </w:r>
      <w:r>
        <w:t>años,</w:t>
      </w:r>
      <w:r w:rsidR="00154878">
        <w:t xml:space="preserve"> </w:t>
      </w:r>
      <w:r>
        <w:t>y</w:t>
      </w:r>
      <w:r w:rsidR="00154878">
        <w:t xml:space="preserve"> </w:t>
      </w:r>
      <w:r>
        <w:t>aprenderá</w:t>
      </w:r>
      <w:r w:rsidR="00154878">
        <w:t xml:space="preserve"> </w:t>
      </w:r>
      <w:r>
        <w:t>las</w:t>
      </w:r>
      <w:r w:rsidR="00154878">
        <w:t xml:space="preserve"> </w:t>
      </w:r>
      <w:r>
        <w:t>técnicas</w:t>
      </w:r>
      <w:r w:rsidR="00154878">
        <w:t xml:space="preserve"> </w:t>
      </w:r>
      <w:r>
        <w:t>fundamentales</w:t>
      </w:r>
      <w:r w:rsidR="00154878">
        <w:t xml:space="preserve"> </w:t>
      </w:r>
      <w:r>
        <w:t>para</w:t>
      </w:r>
      <w:r w:rsidR="00154878">
        <w:t xml:space="preserve"> </w:t>
      </w:r>
      <w:r>
        <w:t>abordar</w:t>
      </w:r>
      <w:r w:rsidR="00154878">
        <w:t xml:space="preserve"> </w:t>
      </w:r>
      <w:r>
        <w:t>con</w:t>
      </w:r>
      <w:r w:rsidR="00154878">
        <w:t xml:space="preserve"> </w:t>
      </w:r>
      <w:r>
        <w:t>éxito</w:t>
      </w:r>
      <w:r w:rsidR="00154878">
        <w:t xml:space="preserve"> </w:t>
      </w:r>
      <w:r>
        <w:t>al</w:t>
      </w:r>
      <w:r w:rsidR="00154878">
        <w:t xml:space="preserve"> </w:t>
      </w:r>
      <w:r>
        <w:t>paciente</w:t>
      </w:r>
      <w:r w:rsidR="00154878">
        <w:t xml:space="preserve"> </w:t>
      </w:r>
      <w:r>
        <w:t>con</w:t>
      </w:r>
      <w:r w:rsidR="00154878">
        <w:t xml:space="preserve"> </w:t>
      </w:r>
      <w:r>
        <w:t>Síndrome</w:t>
      </w:r>
      <w:r w:rsidR="00154878">
        <w:t xml:space="preserve"> </w:t>
      </w:r>
      <w:r>
        <w:t>de</w:t>
      </w:r>
      <w:r w:rsidR="00154878">
        <w:t xml:space="preserve"> </w:t>
      </w:r>
      <w:r>
        <w:t>Disfunción</w:t>
      </w:r>
      <w:r w:rsidR="00154878">
        <w:t xml:space="preserve"> </w:t>
      </w:r>
      <w:r>
        <w:t>Fascial.</w:t>
      </w:r>
    </w:p>
    <w:p w14:paraId="6FE69B30" w14:textId="7E52201E" w:rsidR="00BC7E4A" w:rsidRPr="009D32AC" w:rsidRDefault="00BC7E4A" w:rsidP="00F31FB3">
      <w:pPr>
        <w:jc w:val="left"/>
        <w:rPr>
          <w:b/>
        </w:rPr>
      </w:pPr>
      <w:r w:rsidRPr="009D32AC">
        <w:rPr>
          <w:b/>
        </w:rPr>
        <w:t>OBJETIVOS</w:t>
      </w:r>
    </w:p>
    <w:p w14:paraId="7CDC76F8" w14:textId="371112EE" w:rsidR="00BC7E4A" w:rsidRPr="009D32AC" w:rsidRDefault="00BC7E4A" w:rsidP="00F31FB3">
      <w:pPr>
        <w:jc w:val="left"/>
      </w:pPr>
      <w:r w:rsidRPr="009D32AC">
        <w:rPr>
          <w:b/>
        </w:rPr>
        <w:t>Objetivo</w:t>
      </w:r>
      <w:r w:rsidR="00154878">
        <w:rPr>
          <w:b/>
        </w:rPr>
        <w:t xml:space="preserve"> </w:t>
      </w:r>
      <w:r w:rsidRPr="009D32AC">
        <w:rPr>
          <w:b/>
        </w:rPr>
        <w:t>general</w:t>
      </w:r>
    </w:p>
    <w:p w14:paraId="30CD1616" w14:textId="6E445C52" w:rsidR="00BC7E4A" w:rsidRPr="009D32AC" w:rsidRDefault="00BC7E4A" w:rsidP="00F31FB3">
      <w:pPr>
        <w:jc w:val="left"/>
      </w:pPr>
      <w:r w:rsidRPr="009D32AC">
        <w:t>Lograr</w:t>
      </w:r>
      <w:r w:rsidR="00154878">
        <w:t xml:space="preserve"> </w:t>
      </w:r>
      <w:r w:rsidRPr="009D32AC">
        <w:t>que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estudiante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lo</w:t>
      </w:r>
      <w:r w:rsidR="00154878">
        <w:t xml:space="preserve"> </w:t>
      </w:r>
      <w:r w:rsidRPr="009D32AC">
        <w:t>largo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desarrollo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seminarios</w:t>
      </w:r>
      <w:r w:rsidR="00154878">
        <w:t xml:space="preserve"> </w:t>
      </w:r>
      <w:r w:rsidRPr="009D32AC">
        <w:t>adquiera</w:t>
      </w:r>
      <w:r w:rsidR="00154878">
        <w:t xml:space="preserve"> </w:t>
      </w:r>
      <w:r w:rsidRPr="009D32AC">
        <w:t>aquellas</w:t>
      </w:r>
      <w:r w:rsidR="00154878">
        <w:t xml:space="preserve"> </w:t>
      </w:r>
      <w:r w:rsidRPr="009D32AC">
        <w:t>habilidades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destrezas</w:t>
      </w:r>
      <w:r w:rsidR="00154878">
        <w:t xml:space="preserve"> </w:t>
      </w:r>
      <w:r w:rsidRPr="009D32AC">
        <w:t>que</w:t>
      </w:r>
      <w:r w:rsidR="00154878">
        <w:t xml:space="preserve"> </w:t>
      </w:r>
      <w:r w:rsidRPr="009D32AC">
        <w:t>le</w:t>
      </w:r>
      <w:r w:rsidR="00154878">
        <w:t xml:space="preserve"> </w:t>
      </w:r>
      <w:r w:rsidRPr="009D32AC">
        <w:t>permitan</w:t>
      </w:r>
      <w:r w:rsidR="00154878">
        <w:t xml:space="preserve"> </w:t>
      </w:r>
      <w:r w:rsidRPr="009D32AC">
        <w:t>realizar</w:t>
      </w:r>
      <w:r w:rsidR="00154878">
        <w:t xml:space="preserve"> </w:t>
      </w:r>
      <w:r w:rsidRPr="009D32AC">
        <w:t>una</w:t>
      </w:r>
      <w:r w:rsidR="00154878">
        <w:t xml:space="preserve"> </w:t>
      </w:r>
      <w:r w:rsidRPr="009D32AC">
        <w:t>apropiada</w:t>
      </w:r>
      <w:r w:rsidR="00154878">
        <w:t xml:space="preserve"> </w:t>
      </w:r>
      <w:r w:rsidRPr="009D32AC">
        <w:t>evaluación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tratamiento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pacientes</w:t>
      </w:r>
      <w:r w:rsidR="00154878">
        <w:t xml:space="preserve"> </w:t>
      </w:r>
      <w:r w:rsidRPr="009D32AC">
        <w:t>afectados</w:t>
      </w:r>
      <w:r w:rsidR="00154878">
        <w:t xml:space="preserve"> </w:t>
      </w:r>
      <w:r w:rsidRPr="009D32AC">
        <w:t>por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Síndrome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Disfunción</w:t>
      </w:r>
      <w:r w:rsidR="00154878">
        <w:t xml:space="preserve"> </w:t>
      </w:r>
      <w:r w:rsidRPr="009D32AC">
        <w:t>Fascial</w:t>
      </w:r>
      <w:r w:rsidR="00154878">
        <w:t xml:space="preserve"> </w:t>
      </w:r>
      <w:r w:rsidRPr="009D32AC">
        <w:t>(</w:t>
      </w:r>
      <w:proofErr w:type="spellStart"/>
      <w:r w:rsidRPr="009D32AC">
        <w:t>SDF</w:t>
      </w:r>
      <w:proofErr w:type="spellEnd"/>
      <w:r w:rsidRPr="009D32AC">
        <w:t>).</w:t>
      </w:r>
    </w:p>
    <w:p w14:paraId="7543284C" w14:textId="6160DF28" w:rsidR="00BC7E4A" w:rsidRPr="009D32AC" w:rsidRDefault="00BC7E4A" w:rsidP="00F31FB3">
      <w:pPr>
        <w:jc w:val="left"/>
        <w:rPr>
          <w:b/>
        </w:rPr>
      </w:pPr>
      <w:r w:rsidRPr="009D32AC">
        <w:rPr>
          <w:b/>
        </w:rPr>
        <w:t>Objetivos</w:t>
      </w:r>
      <w:r w:rsidR="00154878">
        <w:rPr>
          <w:b/>
        </w:rPr>
        <w:t xml:space="preserve"> </w:t>
      </w:r>
      <w:r w:rsidRPr="009D32AC">
        <w:rPr>
          <w:b/>
        </w:rPr>
        <w:t>específicos</w:t>
      </w:r>
    </w:p>
    <w:p w14:paraId="2C6DD449" w14:textId="4EDE977F" w:rsidR="00BC7E4A" w:rsidRPr="009D32AC" w:rsidRDefault="00BC7E4A" w:rsidP="00AF0D08">
      <w:pPr>
        <w:pStyle w:val="Lista1"/>
      </w:pPr>
      <w:r w:rsidRPr="009D32AC">
        <w:t>Analizar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modelo</w:t>
      </w:r>
      <w:r w:rsidR="00154878">
        <w:t xml:space="preserve"> </w:t>
      </w:r>
      <w:r w:rsidRPr="009D32AC">
        <w:t>conceptual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Inducción</w:t>
      </w:r>
      <w:r w:rsidR="00154878">
        <w:t xml:space="preserve"> </w:t>
      </w:r>
      <w:r w:rsidRPr="009D32AC">
        <w:t>Miofascial</w:t>
      </w:r>
      <w:r w:rsidR="00154878">
        <w:t xml:space="preserve"> </w:t>
      </w:r>
      <w:r w:rsidRPr="009D32AC">
        <w:t>(</w:t>
      </w:r>
      <w:proofErr w:type="spellStart"/>
      <w:r w:rsidRPr="009D32AC">
        <w:t>MIT</w:t>
      </w:r>
      <w:proofErr w:type="spellEnd"/>
      <w:r w:rsidRPr="009D32AC">
        <w:t>)</w:t>
      </w:r>
      <w:r w:rsidRPr="001B20D6">
        <w:rPr>
          <w:vertAlign w:val="superscript"/>
        </w:rPr>
        <w:t>®</w:t>
      </w:r>
      <w:r w:rsidRPr="009D32AC">
        <w:t>.</w:t>
      </w:r>
    </w:p>
    <w:p w14:paraId="0C75C4EC" w14:textId="48E0A5D8" w:rsidR="00BC7E4A" w:rsidRPr="009D32AC" w:rsidRDefault="00BC7E4A" w:rsidP="00AF0D08">
      <w:pPr>
        <w:pStyle w:val="Lista1"/>
      </w:pPr>
      <w:r w:rsidRPr="009D32AC">
        <w:t>Discutir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concepto</w:t>
      </w:r>
      <w:r w:rsidR="00154878">
        <w:t xml:space="preserve"> </w:t>
      </w:r>
      <w:r w:rsidRPr="009D32AC">
        <w:t>del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.</w:t>
      </w:r>
      <w:r w:rsidR="00154878">
        <w:t xml:space="preserve"> </w:t>
      </w:r>
    </w:p>
    <w:p w14:paraId="1D104164" w14:textId="03ECD74B" w:rsidR="00BC7E4A" w:rsidRPr="009D32AC" w:rsidRDefault="00BC7E4A" w:rsidP="00AF0D08">
      <w:pPr>
        <w:pStyle w:val="Lista1"/>
      </w:pPr>
      <w:r w:rsidRPr="009D32AC">
        <w:t>Explicar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evaluación</w:t>
      </w:r>
      <w:r w:rsidR="00154878">
        <w:t xml:space="preserve"> </w:t>
      </w:r>
      <w:r w:rsidRPr="009D32AC">
        <w:t>del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.</w:t>
      </w:r>
    </w:p>
    <w:p w14:paraId="13A960E3" w14:textId="25E0F28A" w:rsidR="00BC7E4A" w:rsidRPr="009D32AC" w:rsidRDefault="00BC7E4A" w:rsidP="00AF0D08">
      <w:pPr>
        <w:pStyle w:val="Lista1"/>
      </w:pPr>
      <w:r w:rsidRPr="009D32AC">
        <w:t>Demostrar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efectuar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evaluación</w:t>
      </w:r>
      <w:r w:rsidR="00154878">
        <w:t xml:space="preserve"> </w:t>
      </w:r>
      <w:r w:rsidRPr="009D32AC">
        <w:t>del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.</w:t>
      </w:r>
    </w:p>
    <w:p w14:paraId="63F6A9D9" w14:textId="37B2E175" w:rsidR="00BC7E4A" w:rsidRPr="009D32AC" w:rsidRDefault="00BC7E4A" w:rsidP="00AF0D08">
      <w:pPr>
        <w:pStyle w:val="Lista1"/>
      </w:pPr>
      <w:r w:rsidRPr="009D32AC">
        <w:t>Introducir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bases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aplicaciones</w:t>
      </w:r>
      <w:r w:rsidR="00154878">
        <w:t xml:space="preserve"> </w:t>
      </w:r>
      <w:r w:rsidRPr="009D32AC">
        <w:t>clínicas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MIT</w:t>
      </w:r>
      <w:proofErr w:type="spellEnd"/>
      <w:r w:rsidRPr="009D32AC">
        <w:t>.</w:t>
      </w:r>
    </w:p>
    <w:p w14:paraId="08DECB51" w14:textId="3EC460AD" w:rsidR="00BC7E4A" w:rsidRPr="009D32AC" w:rsidRDefault="00BC7E4A" w:rsidP="00AF0D08">
      <w:pPr>
        <w:pStyle w:val="Lista1"/>
      </w:pPr>
      <w:r w:rsidRPr="009D32AC">
        <w:t>Analizar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indicaciones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contraindicaciones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MIT</w:t>
      </w:r>
      <w:proofErr w:type="spellEnd"/>
      <w:r w:rsidRPr="009D32AC">
        <w:t>.</w:t>
      </w:r>
    </w:p>
    <w:p w14:paraId="662AA1F7" w14:textId="63E4B7C8" w:rsidR="00BC7E4A" w:rsidRPr="009D32AC" w:rsidRDefault="00BC7E4A" w:rsidP="00AF0D08">
      <w:pPr>
        <w:pStyle w:val="Lista1"/>
      </w:pPr>
      <w:r w:rsidRPr="009D32AC">
        <w:t>Aprender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aplicar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procedimientos</w:t>
      </w:r>
      <w:r w:rsidR="00154878">
        <w:t xml:space="preserve"> </w:t>
      </w:r>
      <w:r w:rsidRPr="009D32AC">
        <w:t>clínicos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MIT</w:t>
      </w:r>
      <w:proofErr w:type="spellEnd"/>
      <w:r w:rsidRPr="009D32AC">
        <w:t>.</w:t>
      </w:r>
      <w:r w:rsidR="00154878">
        <w:t xml:space="preserve"> </w:t>
      </w:r>
    </w:p>
    <w:p w14:paraId="329162A5" w14:textId="2766545D" w:rsidR="00BC7E4A" w:rsidRPr="00BC7E4A" w:rsidRDefault="00BC7E4A" w:rsidP="00F31FB3">
      <w:pPr>
        <w:jc w:val="left"/>
        <w:rPr>
          <w:b/>
          <w:bCs/>
        </w:rPr>
      </w:pPr>
      <w:r w:rsidRPr="00BC7E4A">
        <w:rPr>
          <w:b/>
          <w:bCs/>
        </w:rPr>
        <w:t>EQUIPO</w:t>
      </w:r>
      <w:r w:rsidR="00154878">
        <w:rPr>
          <w:b/>
          <w:bCs/>
        </w:rPr>
        <w:t xml:space="preserve"> </w:t>
      </w:r>
      <w:r w:rsidRPr="00BC7E4A">
        <w:rPr>
          <w:b/>
          <w:bCs/>
        </w:rPr>
        <w:t>DOCENTE</w:t>
      </w:r>
    </w:p>
    <w:p w14:paraId="2EF013B3" w14:textId="5715A311" w:rsidR="00BC7E4A" w:rsidRPr="009D32AC" w:rsidRDefault="00BC7E4A" w:rsidP="00AF0D08">
      <w:pPr>
        <w:pStyle w:val="Lista1"/>
      </w:pPr>
      <w:r w:rsidRPr="009D32AC">
        <w:t>D.</w:t>
      </w:r>
      <w:r w:rsidR="00154878">
        <w:t xml:space="preserve"> </w:t>
      </w:r>
      <w:r w:rsidRPr="009D32AC">
        <w:t>Andrzej</w:t>
      </w:r>
      <w:r w:rsidR="00154878">
        <w:t xml:space="preserve"> </w:t>
      </w:r>
      <w:r w:rsidRPr="009D32AC">
        <w:t>Pilat.</w:t>
      </w:r>
      <w:r w:rsidR="00154878">
        <w:t xml:space="preserve"> </w:t>
      </w:r>
      <w:r w:rsidRPr="009D32AC">
        <w:t>Fisioterapeuta.</w:t>
      </w:r>
      <w:r w:rsidR="00154878">
        <w:t xml:space="preserve"> </w:t>
      </w:r>
      <w:r w:rsidRPr="009D32AC">
        <w:t>Director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Escuela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Terapias</w:t>
      </w:r>
      <w:r w:rsidR="00154878">
        <w:t xml:space="preserve"> </w:t>
      </w:r>
      <w:r w:rsidRPr="009D32AC">
        <w:t>Miofasciales</w:t>
      </w:r>
      <w:r w:rsidR="00154878">
        <w:t xml:space="preserve"> </w:t>
      </w:r>
      <w:r>
        <w:t>TUPIMEK</w:t>
      </w:r>
      <w:r w:rsidRPr="009D32AC">
        <w:t>.</w:t>
      </w:r>
    </w:p>
    <w:p w14:paraId="4B3073CC" w14:textId="3F0580AE" w:rsidR="00BC7E4A" w:rsidRPr="009D32AC" w:rsidRDefault="00BC7E4A" w:rsidP="00AF0D08">
      <w:pPr>
        <w:pStyle w:val="Lista1"/>
      </w:pPr>
      <w:r w:rsidRPr="009D32AC">
        <w:t>Profesorado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Escuela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Terapias</w:t>
      </w:r>
      <w:r w:rsidR="00154878">
        <w:t xml:space="preserve"> </w:t>
      </w:r>
      <w:r w:rsidRPr="009D32AC">
        <w:t>Miofasciales</w:t>
      </w:r>
      <w:r w:rsidR="00154878">
        <w:t xml:space="preserve"> </w:t>
      </w:r>
      <w:r>
        <w:t>TUPIMEK</w:t>
      </w:r>
      <w:r w:rsidRPr="009D32AC">
        <w:t>.</w:t>
      </w:r>
    </w:p>
    <w:p w14:paraId="1CD734AD" w14:textId="77777777" w:rsidR="00BC7E4A" w:rsidRPr="009D32AC" w:rsidRDefault="00BC7E4A" w:rsidP="00F31FB3">
      <w:pPr>
        <w:keepNext/>
        <w:spacing w:line="360" w:lineRule="auto"/>
        <w:jc w:val="left"/>
        <w:rPr>
          <w:b/>
        </w:rPr>
      </w:pPr>
      <w:r w:rsidRPr="009D32AC">
        <w:rPr>
          <w:b/>
        </w:rPr>
        <w:lastRenderedPageBreak/>
        <w:t>COMPETENCIAS</w:t>
      </w:r>
    </w:p>
    <w:p w14:paraId="06097828" w14:textId="489FEF80" w:rsidR="00BC7E4A" w:rsidRPr="009D32AC" w:rsidRDefault="00BC7E4A" w:rsidP="00F31FB3">
      <w:pPr>
        <w:keepNext/>
        <w:spacing w:line="360" w:lineRule="auto"/>
        <w:jc w:val="left"/>
        <w:rPr>
          <w:b/>
        </w:rPr>
      </w:pPr>
      <w:r w:rsidRPr="009D32AC">
        <w:rPr>
          <w:b/>
        </w:rPr>
        <w:t>Competencias</w:t>
      </w:r>
      <w:r w:rsidR="00154878">
        <w:rPr>
          <w:b/>
        </w:rPr>
        <w:t xml:space="preserve"> </w:t>
      </w:r>
      <w:r w:rsidRPr="009D32AC">
        <w:rPr>
          <w:b/>
        </w:rPr>
        <w:t>Básicas</w:t>
      </w:r>
    </w:p>
    <w:p w14:paraId="79D80591" w14:textId="3087E00A" w:rsidR="00BC7E4A" w:rsidRPr="009D32AC" w:rsidRDefault="00BC7E4A" w:rsidP="00AF0D08">
      <w:pPr>
        <w:pStyle w:val="Lista1"/>
      </w:pPr>
      <w:r w:rsidRPr="009D32AC">
        <w:t>Que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estudiantes</w:t>
      </w:r>
      <w:r w:rsidR="00154878">
        <w:t xml:space="preserve"> </w:t>
      </w:r>
      <w:r w:rsidRPr="009D32AC">
        <w:t>hayan</w:t>
      </w:r>
      <w:r w:rsidR="00154878">
        <w:t xml:space="preserve"> </w:t>
      </w:r>
      <w:r w:rsidRPr="009D32AC">
        <w:t>demostrado</w:t>
      </w:r>
      <w:r w:rsidR="00154878">
        <w:t xml:space="preserve"> </w:t>
      </w:r>
      <w:r w:rsidRPr="009D32AC">
        <w:t>poseer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comprender</w:t>
      </w:r>
      <w:r w:rsidR="00154878">
        <w:t xml:space="preserve"> </w:t>
      </w:r>
      <w:r w:rsidRPr="009D32AC">
        <w:t>conocimientos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MIT</w:t>
      </w:r>
      <w:proofErr w:type="spellEnd"/>
      <w:r w:rsidRPr="009D32AC">
        <w:t>.</w:t>
      </w:r>
    </w:p>
    <w:p w14:paraId="6F5A96D1" w14:textId="19124333" w:rsidR="00BC7E4A" w:rsidRPr="009D32AC" w:rsidRDefault="00BC7E4A" w:rsidP="00AF0D08">
      <w:pPr>
        <w:pStyle w:val="Lista1"/>
      </w:pPr>
      <w:r w:rsidRPr="009D32AC">
        <w:t>Que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estudiantes</w:t>
      </w:r>
      <w:r w:rsidR="00154878">
        <w:t xml:space="preserve"> </w:t>
      </w:r>
      <w:r w:rsidRPr="009D32AC">
        <w:t>tengan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capacidad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reunir</w:t>
      </w:r>
      <w:r w:rsidR="00154878">
        <w:t xml:space="preserve"> </w:t>
      </w:r>
      <w:r w:rsidRPr="009D32AC">
        <w:t>e</w:t>
      </w:r>
      <w:r w:rsidR="00154878">
        <w:t xml:space="preserve"> </w:t>
      </w:r>
      <w:r w:rsidRPr="009D32AC">
        <w:t>interpretar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signos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síntomas</w:t>
      </w:r>
      <w:r w:rsidR="00154878">
        <w:t xml:space="preserve"> </w:t>
      </w:r>
      <w:r w:rsidRPr="009D32AC">
        <w:t>relacionados</w:t>
      </w:r>
      <w:r w:rsidR="00154878">
        <w:t xml:space="preserve"> </w:t>
      </w:r>
      <w:r w:rsidRPr="009D32AC">
        <w:t>con</w:t>
      </w:r>
      <w:r w:rsidR="00154878">
        <w:t xml:space="preserve"> </w:t>
      </w:r>
      <w:r w:rsidRPr="009D32AC">
        <w:t>el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.</w:t>
      </w:r>
    </w:p>
    <w:p w14:paraId="0158B59C" w14:textId="6660AA77" w:rsidR="00BC7E4A" w:rsidRPr="009D32AC" w:rsidRDefault="00BC7E4A" w:rsidP="00AF0D08">
      <w:pPr>
        <w:pStyle w:val="Lista1"/>
      </w:pPr>
      <w:r w:rsidRPr="009D32AC">
        <w:t>Que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estudiantes</w:t>
      </w:r>
      <w:r w:rsidR="00154878">
        <w:t xml:space="preserve"> </w:t>
      </w:r>
      <w:r w:rsidRPr="009D32AC">
        <w:t>sepan</w:t>
      </w:r>
      <w:r w:rsidR="00154878">
        <w:t xml:space="preserve"> </w:t>
      </w:r>
      <w:r w:rsidRPr="009D32AC">
        <w:t>aplicar</w:t>
      </w:r>
      <w:r w:rsidR="00154878">
        <w:t xml:space="preserve"> </w:t>
      </w:r>
      <w:r w:rsidRPr="009D32AC">
        <w:t>sus</w:t>
      </w:r>
      <w:r w:rsidR="00154878">
        <w:t xml:space="preserve"> </w:t>
      </w:r>
      <w:r w:rsidRPr="009D32AC">
        <w:t>conocimientos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valoración</w:t>
      </w:r>
      <w:r w:rsidR="00154878">
        <w:t xml:space="preserve"> </w:t>
      </w:r>
      <w:r w:rsidRPr="009D32AC">
        <w:t>del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.</w:t>
      </w:r>
    </w:p>
    <w:p w14:paraId="433BC184" w14:textId="040F207F" w:rsidR="00BC7E4A" w:rsidRPr="009D32AC" w:rsidRDefault="00BC7E4A" w:rsidP="00AF0D08">
      <w:pPr>
        <w:pStyle w:val="Lista1"/>
      </w:pPr>
      <w:r w:rsidRPr="009D32AC">
        <w:t>Que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estudiantes</w:t>
      </w:r>
      <w:r w:rsidR="00154878">
        <w:t xml:space="preserve"> </w:t>
      </w:r>
      <w:r w:rsidRPr="009D32AC">
        <w:t>hayan</w:t>
      </w:r>
      <w:r w:rsidR="00154878">
        <w:t xml:space="preserve"> </w:t>
      </w:r>
      <w:r w:rsidRPr="009D32AC">
        <w:t>desarrollado</w:t>
      </w:r>
      <w:r w:rsidR="00154878">
        <w:t xml:space="preserve"> </w:t>
      </w:r>
      <w:r w:rsidRPr="009D32AC">
        <w:t>aquellas</w:t>
      </w:r>
      <w:r w:rsidR="00154878">
        <w:t xml:space="preserve"> </w:t>
      </w:r>
      <w:r w:rsidRPr="009D32AC">
        <w:t>habilidades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aprendizaje</w:t>
      </w:r>
      <w:r w:rsidR="00154878">
        <w:t xml:space="preserve"> </w:t>
      </w:r>
      <w:r w:rsidRPr="009D32AC">
        <w:t>necesarias</w:t>
      </w:r>
      <w:r w:rsidR="00154878">
        <w:t xml:space="preserve"> </w:t>
      </w:r>
      <w:r w:rsidRPr="009D32AC">
        <w:t>para</w:t>
      </w:r>
      <w:r w:rsidR="00154878">
        <w:t xml:space="preserve"> </w:t>
      </w:r>
      <w:r w:rsidRPr="009D32AC">
        <w:t>definir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metas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MIT</w:t>
      </w:r>
      <w:proofErr w:type="spellEnd"/>
      <w:r w:rsidRPr="009D32AC">
        <w:t>.</w:t>
      </w:r>
    </w:p>
    <w:p w14:paraId="667BC65C" w14:textId="6282FD9C" w:rsidR="00BC7E4A" w:rsidRPr="009D32AC" w:rsidRDefault="00BC7E4A" w:rsidP="00AF0D08">
      <w:pPr>
        <w:pStyle w:val="Lista1"/>
      </w:pPr>
      <w:r w:rsidRPr="009D32AC">
        <w:t>Que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estudiantes</w:t>
      </w:r>
      <w:r w:rsidR="00154878">
        <w:t xml:space="preserve"> </w:t>
      </w:r>
      <w:r w:rsidRPr="009D32AC">
        <w:t>sepan</w:t>
      </w:r>
      <w:r w:rsidR="00154878">
        <w:t xml:space="preserve"> </w:t>
      </w:r>
      <w:r w:rsidRPr="009D32AC">
        <w:t>propiciar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construcción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desarrollo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programa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tratamiento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MIT</w:t>
      </w:r>
      <w:proofErr w:type="spellEnd"/>
      <w:r w:rsidRPr="009D32AC">
        <w:t>.</w:t>
      </w:r>
    </w:p>
    <w:p w14:paraId="7CCDCC6D" w14:textId="2A13D86B" w:rsidR="00BC7E4A" w:rsidRPr="009D32AC" w:rsidRDefault="00BC7E4A" w:rsidP="00F31FB3">
      <w:pPr>
        <w:spacing w:line="360" w:lineRule="auto"/>
        <w:jc w:val="left"/>
        <w:rPr>
          <w:b/>
        </w:rPr>
      </w:pPr>
      <w:r w:rsidRPr="009D32AC">
        <w:rPr>
          <w:b/>
        </w:rPr>
        <w:t>Competencias</w:t>
      </w:r>
      <w:r w:rsidR="00154878">
        <w:rPr>
          <w:b/>
        </w:rPr>
        <w:t xml:space="preserve"> </w:t>
      </w:r>
      <w:r w:rsidRPr="009D32AC">
        <w:rPr>
          <w:b/>
        </w:rPr>
        <w:t>Generales</w:t>
      </w:r>
    </w:p>
    <w:p w14:paraId="720FA6DE" w14:textId="75271593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comprender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métodos,</w:t>
      </w:r>
      <w:r w:rsidR="00154878">
        <w:t xml:space="preserve"> </w:t>
      </w:r>
      <w:r w:rsidRPr="009D32AC">
        <w:t>procedimientos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actuaciones</w:t>
      </w:r>
      <w:r w:rsidR="00154878">
        <w:t xml:space="preserve"> </w:t>
      </w:r>
      <w:r w:rsidRPr="009D32AC">
        <w:t>vinculadas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valoración</w:t>
      </w:r>
      <w:r w:rsidR="00154878">
        <w:t xml:space="preserve"> </w:t>
      </w:r>
      <w:r w:rsidRPr="009D32AC">
        <w:t>del</w:t>
      </w:r>
      <w:r w:rsidR="00154878">
        <w:t xml:space="preserve"> </w:t>
      </w:r>
      <w:proofErr w:type="spellStart"/>
      <w:r w:rsidRPr="009D32AC">
        <w:t>SDF</w:t>
      </w:r>
      <w:proofErr w:type="spellEnd"/>
      <w:r w:rsidR="00154878">
        <w:t xml:space="preserve"> </w:t>
      </w:r>
      <w:r w:rsidRPr="009D32AC">
        <w:t>enfocadas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práctica</w:t>
      </w:r>
      <w:r w:rsidR="00154878">
        <w:t xml:space="preserve"> </w:t>
      </w:r>
      <w:r w:rsidRPr="009D32AC">
        <w:t>clínica.</w:t>
      </w:r>
    </w:p>
    <w:p w14:paraId="5D8187C3" w14:textId="292C0711" w:rsidR="00BC7E4A" w:rsidRPr="009D32AC" w:rsidRDefault="00BC7E4A" w:rsidP="00AF0D08">
      <w:pPr>
        <w:pStyle w:val="Lista1"/>
      </w:pPr>
      <w:r w:rsidRPr="009D32AC">
        <w:t>Adquirir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experiencia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valoración,</w:t>
      </w:r>
      <w:r w:rsidR="00154878">
        <w:t xml:space="preserve"> </w:t>
      </w:r>
      <w:r w:rsidRPr="009D32AC">
        <w:t>diseño</w:t>
      </w:r>
      <w:r w:rsidR="00154878">
        <w:t xml:space="preserve"> </w:t>
      </w:r>
      <w:r w:rsidRPr="009D32AC">
        <w:t>e</w:t>
      </w:r>
      <w:r w:rsidR="00154878">
        <w:t xml:space="preserve"> </w:t>
      </w:r>
      <w:r w:rsidRPr="009D32AC">
        <w:t>implementación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MIT</w:t>
      </w:r>
      <w:proofErr w:type="spellEnd"/>
      <w:r w:rsidRPr="009D32AC">
        <w:t>.</w:t>
      </w:r>
    </w:p>
    <w:p w14:paraId="4D421A15" w14:textId="2C26A741" w:rsidR="00BC7E4A" w:rsidRPr="009D32AC" w:rsidRDefault="00BC7E4A" w:rsidP="00AF0D08">
      <w:pPr>
        <w:pStyle w:val="Lista1"/>
      </w:pPr>
      <w:r w:rsidRPr="009D32AC">
        <w:t>Comprender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importancia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conocimientos,</w:t>
      </w:r>
      <w:r w:rsidR="00154878">
        <w:t xml:space="preserve"> </w:t>
      </w:r>
      <w:r w:rsidRPr="009D32AC">
        <w:t>habilidades,</w:t>
      </w:r>
      <w:r w:rsidR="00154878">
        <w:t xml:space="preserve"> </w:t>
      </w:r>
      <w:r w:rsidRPr="009D32AC">
        <w:t>destrezas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actitudes</w:t>
      </w:r>
      <w:r w:rsidR="00154878">
        <w:t xml:space="preserve"> </w:t>
      </w:r>
      <w:r w:rsidRPr="009D32AC">
        <w:t>que</w:t>
      </w:r>
      <w:r w:rsidR="00154878">
        <w:t xml:space="preserve"> </w:t>
      </w:r>
      <w:r w:rsidRPr="009D32AC">
        <w:t>rigen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terapéutico.</w:t>
      </w:r>
    </w:p>
    <w:p w14:paraId="7BEF7416" w14:textId="65C818D8" w:rsidR="00BC7E4A" w:rsidRPr="009D32AC" w:rsidRDefault="00BC7E4A" w:rsidP="00AF0D08">
      <w:pPr>
        <w:pStyle w:val="Lista1"/>
      </w:pPr>
      <w:r w:rsidRPr="009D32AC">
        <w:t>Adquirir</w:t>
      </w:r>
      <w:r w:rsidR="00154878">
        <w:t xml:space="preserve"> </w:t>
      </w:r>
      <w:r w:rsidRPr="009D32AC">
        <w:t>habilidades</w:t>
      </w:r>
      <w:r w:rsidR="00154878">
        <w:t xml:space="preserve"> </w:t>
      </w:r>
      <w:r w:rsidRPr="009D32AC">
        <w:t>manuales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exploración,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toma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decisión</w:t>
      </w:r>
      <w:r w:rsidR="00154878">
        <w:t xml:space="preserve"> </w:t>
      </w:r>
      <w:r w:rsidRPr="009D32AC">
        <w:t>e</w:t>
      </w:r>
      <w:r w:rsidR="00154878">
        <w:t xml:space="preserve"> </w:t>
      </w:r>
      <w:r w:rsidRPr="009D32AC">
        <w:t>implementación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tratamientos.</w:t>
      </w:r>
    </w:p>
    <w:p w14:paraId="2C4575BE" w14:textId="4C6364F7" w:rsidR="00BC7E4A" w:rsidRPr="009D32AC" w:rsidRDefault="00BC7E4A" w:rsidP="00AF0D08">
      <w:pPr>
        <w:pStyle w:val="Lista1"/>
      </w:pPr>
      <w:r w:rsidRPr="009D32AC">
        <w:t>Valorar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estado</w:t>
      </w:r>
      <w:r w:rsidR="00154878">
        <w:t xml:space="preserve"> </w:t>
      </w:r>
      <w:r w:rsidRPr="009D32AC">
        <w:t>funcional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paciente,</w:t>
      </w:r>
      <w:r w:rsidR="00154878">
        <w:t xml:space="preserve"> </w:t>
      </w:r>
      <w:r w:rsidRPr="009D32AC">
        <w:t>considerando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aspectos</w:t>
      </w:r>
      <w:r w:rsidR="00154878">
        <w:t xml:space="preserve"> </w:t>
      </w:r>
      <w:r w:rsidRPr="009D32AC">
        <w:t>del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.</w:t>
      </w:r>
    </w:p>
    <w:p w14:paraId="7FC2B656" w14:textId="3EA5D458" w:rsidR="00BC7E4A" w:rsidRPr="009D32AC" w:rsidRDefault="00BC7E4A" w:rsidP="00AF0D08">
      <w:pPr>
        <w:pStyle w:val="Lista1"/>
      </w:pPr>
      <w:r w:rsidRPr="009D32AC">
        <w:t>Diseñar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plan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intervención</w:t>
      </w:r>
      <w:r w:rsidR="00154878">
        <w:t xml:space="preserve"> </w:t>
      </w:r>
      <w:r w:rsidRPr="009D32AC">
        <w:t>terapéutica.</w:t>
      </w:r>
    </w:p>
    <w:p w14:paraId="6BDA09E9" w14:textId="0FED08A9" w:rsidR="00BC7E4A" w:rsidRPr="009D32AC" w:rsidRDefault="00BC7E4A" w:rsidP="00AF0D08">
      <w:pPr>
        <w:pStyle w:val="Lista1"/>
      </w:pPr>
      <w:r w:rsidRPr="009D32AC">
        <w:t>Llevar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cabo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intervenciones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MIT</w:t>
      </w:r>
      <w:proofErr w:type="spellEnd"/>
      <w:r w:rsidRPr="009D32AC">
        <w:t>.</w:t>
      </w:r>
    </w:p>
    <w:p w14:paraId="26BB1579" w14:textId="06C2BE54" w:rsidR="00BC7E4A" w:rsidRPr="009D32AC" w:rsidRDefault="00BC7E4A" w:rsidP="00AF0D08">
      <w:pPr>
        <w:pStyle w:val="Lista1"/>
      </w:pPr>
      <w:r w:rsidRPr="009D32AC">
        <w:t>Evaluar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evolución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resultados</w:t>
      </w:r>
      <w:r w:rsidR="00154878">
        <w:t xml:space="preserve"> </w:t>
      </w:r>
      <w:r w:rsidRPr="009D32AC">
        <w:t>obtenidos</w:t>
      </w:r>
      <w:r w:rsidR="00154878">
        <w:t xml:space="preserve"> </w:t>
      </w:r>
      <w:r w:rsidRPr="009D32AC">
        <w:t>con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implementación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procedimientos</w:t>
      </w:r>
      <w:r w:rsidR="00154878">
        <w:t xml:space="preserve"> </w:t>
      </w:r>
      <w:r w:rsidRPr="009D32AC">
        <w:t>terapéuticos.</w:t>
      </w:r>
    </w:p>
    <w:p w14:paraId="5669D581" w14:textId="0A51A15D" w:rsidR="00BC7E4A" w:rsidRPr="009D32AC" w:rsidRDefault="00BC7E4A" w:rsidP="00BC7E4A">
      <w:pPr>
        <w:spacing w:line="360" w:lineRule="auto"/>
        <w:rPr>
          <w:b/>
        </w:rPr>
      </w:pPr>
      <w:r>
        <w:rPr>
          <w:b/>
        </w:rPr>
        <w:t>Competencias</w:t>
      </w:r>
      <w:r w:rsidR="00154878">
        <w:rPr>
          <w:b/>
        </w:rPr>
        <w:t xml:space="preserve"> </w:t>
      </w:r>
      <w:r>
        <w:rPr>
          <w:b/>
        </w:rPr>
        <w:t>E</w:t>
      </w:r>
      <w:r w:rsidRPr="009D32AC">
        <w:rPr>
          <w:b/>
        </w:rPr>
        <w:t>specíficas</w:t>
      </w:r>
    </w:p>
    <w:p w14:paraId="24DA48FC" w14:textId="4869D448" w:rsidR="00BC7E4A" w:rsidRPr="0021781D" w:rsidRDefault="00BC7E4A" w:rsidP="00BC7E4A">
      <w:pPr>
        <w:spacing w:line="360" w:lineRule="auto"/>
        <w:rPr>
          <w:i/>
        </w:rPr>
      </w:pPr>
      <w:r w:rsidRPr="0021781D">
        <w:rPr>
          <w:i/>
        </w:rPr>
        <w:t>Competencias</w:t>
      </w:r>
      <w:r w:rsidR="00154878">
        <w:rPr>
          <w:i/>
        </w:rPr>
        <w:t xml:space="preserve"> </w:t>
      </w:r>
      <w:r w:rsidRPr="0021781D">
        <w:rPr>
          <w:i/>
        </w:rPr>
        <w:t>de</w:t>
      </w:r>
      <w:r w:rsidR="00154878">
        <w:rPr>
          <w:i/>
        </w:rPr>
        <w:t xml:space="preserve"> </w:t>
      </w:r>
      <w:r w:rsidRPr="0021781D">
        <w:rPr>
          <w:i/>
        </w:rPr>
        <w:t>conocimiento.</w:t>
      </w:r>
    </w:p>
    <w:p w14:paraId="652EB161" w14:textId="231EC9C4" w:rsidR="00BC7E4A" w:rsidRPr="009D32AC" w:rsidRDefault="00BC7E4A" w:rsidP="00AF0D08">
      <w:pPr>
        <w:pStyle w:val="Lista1"/>
      </w:pPr>
      <w:r w:rsidRPr="009D32AC">
        <w:t>Identificar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elementos</w:t>
      </w:r>
      <w:r w:rsidR="00154878">
        <w:t xml:space="preserve"> </w:t>
      </w:r>
      <w:r w:rsidRPr="009D32AC">
        <w:t>básicos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estructura,</w:t>
      </w:r>
      <w:r w:rsidR="00154878">
        <w:t xml:space="preserve"> </w:t>
      </w:r>
      <w:r w:rsidRPr="009D32AC">
        <w:t>biomecánica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cinemática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aparato</w:t>
      </w:r>
      <w:r w:rsidR="00154878">
        <w:t xml:space="preserve"> </w:t>
      </w:r>
      <w:r w:rsidRPr="009D32AC">
        <w:t>locomotor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cuerpo</w:t>
      </w:r>
      <w:r w:rsidR="00154878">
        <w:t xml:space="preserve"> </w:t>
      </w:r>
      <w:r w:rsidRPr="009D32AC">
        <w:t>humano.</w:t>
      </w:r>
    </w:p>
    <w:p w14:paraId="4B57BB2B" w14:textId="5E2B0B6A" w:rsidR="00BC7E4A" w:rsidRPr="009D32AC" w:rsidRDefault="00BC7E4A" w:rsidP="00AF0D08">
      <w:pPr>
        <w:pStyle w:val="Lista1"/>
      </w:pPr>
      <w:r w:rsidRPr="009D32AC">
        <w:t>Identificar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aspectos</w:t>
      </w:r>
      <w:r w:rsidR="00154878">
        <w:t xml:space="preserve"> </w:t>
      </w:r>
      <w:r w:rsidRPr="009D32AC">
        <w:t>anatómicos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fascial.</w:t>
      </w:r>
      <w:r w:rsidR="00154878">
        <w:t xml:space="preserve"> </w:t>
      </w:r>
    </w:p>
    <w:p w14:paraId="7FB42DCB" w14:textId="30EEF53A" w:rsidR="00BC7E4A" w:rsidRPr="009D32AC" w:rsidRDefault="00BC7E4A" w:rsidP="00AF0D08">
      <w:pPr>
        <w:pStyle w:val="Lista1"/>
      </w:pPr>
      <w:r w:rsidRPr="009D32AC">
        <w:t>Describir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estructura</w:t>
      </w:r>
      <w:r w:rsidR="00154878">
        <w:t xml:space="preserve"> </w:t>
      </w:r>
      <w:r w:rsidRPr="009D32AC">
        <w:t>molecular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fascia.</w:t>
      </w:r>
      <w:r w:rsidR="00154878">
        <w:t xml:space="preserve"> </w:t>
      </w:r>
    </w:p>
    <w:p w14:paraId="3E4DC865" w14:textId="16E7B220" w:rsidR="00BC7E4A" w:rsidRPr="009D32AC" w:rsidRDefault="00BC7E4A" w:rsidP="00AF0D08">
      <w:pPr>
        <w:pStyle w:val="Lista1"/>
      </w:pPr>
      <w:r w:rsidRPr="009D32AC">
        <w:t>Caracterizar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estructura</w:t>
      </w:r>
      <w:r w:rsidR="00154878">
        <w:t xml:space="preserve"> </w:t>
      </w:r>
      <w:r w:rsidRPr="009D32AC">
        <w:t>biomecánica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fascia.</w:t>
      </w:r>
    </w:p>
    <w:p w14:paraId="490DAA13" w14:textId="176E3DCA" w:rsidR="00BC7E4A" w:rsidRPr="009D32AC" w:rsidRDefault="00BC7E4A" w:rsidP="00AF0D08">
      <w:pPr>
        <w:pStyle w:val="Lista1"/>
      </w:pPr>
      <w:r w:rsidRPr="009D32AC">
        <w:t>Analizar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patomecánica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fascial.</w:t>
      </w:r>
    </w:p>
    <w:p w14:paraId="2C427D82" w14:textId="447E431C" w:rsidR="00BC7E4A" w:rsidRPr="009D32AC" w:rsidRDefault="00BC7E4A" w:rsidP="00AF0D08">
      <w:pPr>
        <w:pStyle w:val="Lista1"/>
      </w:pPr>
      <w:r w:rsidRPr="009D32AC">
        <w:t>Diferenciar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aplicar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fases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evaluación</w:t>
      </w:r>
      <w:r w:rsidR="00154878">
        <w:t xml:space="preserve"> </w:t>
      </w:r>
      <w:r w:rsidRPr="009D32AC">
        <w:t>del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.</w:t>
      </w:r>
    </w:p>
    <w:p w14:paraId="0DD5BF91" w14:textId="768B93BF" w:rsidR="00BC7E4A" w:rsidRPr="009D32AC" w:rsidRDefault="00BC7E4A" w:rsidP="00AF0D08">
      <w:pPr>
        <w:pStyle w:val="Lista1"/>
      </w:pPr>
      <w:r w:rsidRPr="009D32AC">
        <w:lastRenderedPageBreak/>
        <w:t>Analizar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dinámica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matriz</w:t>
      </w:r>
      <w:r w:rsidR="00154878">
        <w:t xml:space="preserve"> </w:t>
      </w:r>
      <w:r w:rsidRPr="009D32AC">
        <w:t>extracelular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su</w:t>
      </w:r>
      <w:r w:rsidR="00154878">
        <w:t xml:space="preserve"> </w:t>
      </w:r>
      <w:r w:rsidRPr="009D32AC">
        <w:t>importancia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proofErr w:type="spellStart"/>
      <w:r w:rsidRPr="009D32AC">
        <w:t>mecanotransducción</w:t>
      </w:r>
      <w:proofErr w:type="spellEnd"/>
      <w:r w:rsidRPr="009D32AC">
        <w:t>.</w:t>
      </w:r>
      <w:r w:rsidR="00154878">
        <w:t xml:space="preserve"> </w:t>
      </w:r>
    </w:p>
    <w:p w14:paraId="5C22E142" w14:textId="273FFDFB" w:rsidR="00BC7E4A" w:rsidRPr="009D32AC" w:rsidRDefault="00BC7E4A" w:rsidP="00AF0D08">
      <w:pPr>
        <w:pStyle w:val="Lista1"/>
      </w:pPr>
      <w:r w:rsidRPr="009D32AC">
        <w:t>Relacionar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proofErr w:type="spellStart"/>
      <w:r w:rsidRPr="009D32AC">
        <w:t>mecanotransducción</w:t>
      </w:r>
      <w:proofErr w:type="spellEnd"/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su</w:t>
      </w:r>
      <w:r w:rsidR="00154878">
        <w:t xml:space="preserve"> </w:t>
      </w:r>
      <w:r w:rsidRPr="009D32AC">
        <w:t>influencia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dinámica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fascial.</w:t>
      </w:r>
    </w:p>
    <w:p w14:paraId="41289B09" w14:textId="7B6031A6" w:rsidR="00BC7E4A" w:rsidRPr="009D32AC" w:rsidRDefault="00BC7E4A" w:rsidP="00AF0D08">
      <w:pPr>
        <w:pStyle w:val="Lista1"/>
      </w:pPr>
      <w:r w:rsidRPr="009D32AC">
        <w:t>Discutir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activación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mecanismos</w:t>
      </w:r>
      <w:r w:rsidR="00154878">
        <w:t xml:space="preserve"> </w:t>
      </w:r>
      <w:r w:rsidRPr="009D32AC">
        <w:t>epigenéticos</w:t>
      </w:r>
      <w:r w:rsidR="00154878">
        <w:t xml:space="preserve"> </w:t>
      </w:r>
      <w:r w:rsidRPr="009D32AC">
        <w:t>celulares.</w:t>
      </w:r>
    </w:p>
    <w:p w14:paraId="4DD07DFD" w14:textId="676C7BB7" w:rsidR="00BC7E4A" w:rsidRPr="009D32AC" w:rsidRDefault="00BC7E4A" w:rsidP="00AF0D08">
      <w:pPr>
        <w:pStyle w:val="Lista1"/>
      </w:pPr>
      <w:r w:rsidRPr="009D32AC">
        <w:t>Aplicar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fenómeno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tensegridad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análisis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patomecánica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aparato</w:t>
      </w:r>
      <w:r w:rsidR="00154878">
        <w:t xml:space="preserve"> </w:t>
      </w:r>
      <w:r w:rsidRPr="009D32AC">
        <w:t>locomotor.</w:t>
      </w:r>
    </w:p>
    <w:p w14:paraId="527E24F5" w14:textId="47ACF97A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globalidad</w:t>
      </w:r>
      <w:r w:rsidR="00154878">
        <w:t xml:space="preserve"> </w:t>
      </w:r>
      <w:r w:rsidRPr="009D32AC">
        <w:t>estructural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funcional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cuerpo</w:t>
      </w:r>
      <w:r w:rsidR="00154878">
        <w:t xml:space="preserve"> </w:t>
      </w:r>
      <w:r w:rsidRPr="009D32AC">
        <w:t>humano.</w:t>
      </w:r>
    </w:p>
    <w:p w14:paraId="4C5CA0DF" w14:textId="5F90766A" w:rsidR="00BC7E4A" w:rsidRPr="009D32AC" w:rsidRDefault="00BC7E4A" w:rsidP="00AF0D08">
      <w:pPr>
        <w:pStyle w:val="Lista1"/>
      </w:pPr>
      <w:r w:rsidRPr="009D32AC">
        <w:t>Demostrar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cambios</w:t>
      </w:r>
      <w:r w:rsidR="00154878">
        <w:t xml:space="preserve"> </w:t>
      </w:r>
      <w:r w:rsidRPr="009D32AC">
        <w:t>adaptativos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cuerpo</w:t>
      </w:r>
      <w:r w:rsidR="00154878">
        <w:t xml:space="preserve"> </w:t>
      </w:r>
      <w:r w:rsidRPr="009D32AC">
        <w:t>humano.</w:t>
      </w:r>
    </w:p>
    <w:p w14:paraId="18946AFF" w14:textId="7CD28626" w:rsidR="00BC7E4A" w:rsidRPr="009D32AC" w:rsidRDefault="00BC7E4A" w:rsidP="00AF0D08">
      <w:pPr>
        <w:pStyle w:val="Lista1"/>
      </w:pPr>
      <w:r w:rsidRPr="009D32AC">
        <w:t>Relacionar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plasticidad</w:t>
      </w:r>
      <w:r w:rsidR="00154878">
        <w:t xml:space="preserve"> </w:t>
      </w:r>
      <w:r w:rsidRPr="009D32AC">
        <w:t>fascial</w:t>
      </w:r>
      <w:r w:rsidR="00154878">
        <w:t xml:space="preserve"> </w:t>
      </w:r>
      <w:r w:rsidRPr="009D32AC">
        <w:t>con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dinámica</w:t>
      </w:r>
      <w:r w:rsidR="00154878">
        <w:t xml:space="preserve"> </w:t>
      </w:r>
      <w:r w:rsidRPr="009D32AC">
        <w:t>neural.</w:t>
      </w:r>
    </w:p>
    <w:p w14:paraId="10D98644" w14:textId="3A38A94E" w:rsidR="00BC7E4A" w:rsidRPr="009D32AC" w:rsidRDefault="00BC7E4A" w:rsidP="00AF0D08">
      <w:pPr>
        <w:pStyle w:val="Lista1"/>
      </w:pPr>
      <w:r w:rsidRPr="009D32AC">
        <w:t>Aprender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reconocer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pautas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inercia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tejidos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lugares</w:t>
      </w:r>
      <w:r w:rsidR="00154878">
        <w:t xml:space="preserve"> </w:t>
      </w:r>
      <w:r w:rsidRPr="009D32AC">
        <w:t>críticos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tratamiento.</w:t>
      </w:r>
    </w:p>
    <w:p w14:paraId="04009914" w14:textId="05031361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funcionamiento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tónico</w:t>
      </w:r>
      <w:r w:rsidR="00154878">
        <w:t xml:space="preserve"> </w:t>
      </w:r>
      <w:r w:rsidRPr="009D32AC">
        <w:t>postural.</w:t>
      </w:r>
      <w:r w:rsidR="00154878">
        <w:t xml:space="preserve"> </w:t>
      </w:r>
    </w:p>
    <w:p w14:paraId="25FD347D" w14:textId="62BE19FD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diferentes</w:t>
      </w:r>
      <w:r w:rsidR="00154878">
        <w:t xml:space="preserve"> </w:t>
      </w:r>
      <w:r w:rsidRPr="009D32AC">
        <w:t>vías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entrada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información.</w:t>
      </w:r>
      <w:r w:rsidR="00154878">
        <w:t xml:space="preserve"> </w:t>
      </w:r>
      <w:proofErr w:type="spellStart"/>
      <w:r w:rsidRPr="009D32AC">
        <w:t>Exoentradas</w:t>
      </w:r>
      <w:proofErr w:type="spellEnd"/>
      <w:r w:rsidRPr="009D32AC">
        <w:t>.</w:t>
      </w:r>
    </w:p>
    <w:p w14:paraId="7DD356EE" w14:textId="447EA95D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diferentes</w:t>
      </w:r>
      <w:r w:rsidR="00154878">
        <w:t xml:space="preserve"> </w:t>
      </w:r>
      <w:r w:rsidRPr="009D32AC">
        <w:t>mecano</w:t>
      </w:r>
      <w:r>
        <w:t>r</w:t>
      </w:r>
      <w:r w:rsidRPr="009D32AC">
        <w:t>receptores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su</w:t>
      </w:r>
      <w:r w:rsidR="00154878">
        <w:t xml:space="preserve"> </w:t>
      </w:r>
      <w:r w:rsidRPr="009D32AC">
        <w:t>funcionamiento.</w:t>
      </w:r>
      <w:r w:rsidR="00154878">
        <w:t xml:space="preserve"> </w:t>
      </w:r>
      <w:proofErr w:type="spellStart"/>
      <w:r w:rsidRPr="009D32AC">
        <w:t>Endoentradas</w:t>
      </w:r>
      <w:proofErr w:type="spellEnd"/>
      <w:r w:rsidRPr="009D32AC">
        <w:t>.</w:t>
      </w:r>
    </w:p>
    <w:p w14:paraId="2FBAD928" w14:textId="6178BD95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diferentes</w:t>
      </w:r>
      <w:r w:rsidR="00154878">
        <w:t xml:space="preserve"> </w:t>
      </w:r>
      <w:r w:rsidRPr="009D32AC">
        <w:t>vías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mecanotransmisión</w:t>
      </w:r>
      <w:proofErr w:type="spellEnd"/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nivel</w:t>
      </w:r>
      <w:r w:rsidR="00154878">
        <w:t xml:space="preserve"> </w:t>
      </w:r>
      <w:r w:rsidRPr="009D32AC">
        <w:t>medular.</w:t>
      </w:r>
    </w:p>
    <w:p w14:paraId="2E298E34" w14:textId="7AD2D6BF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diferentes</w:t>
      </w:r>
      <w:r w:rsidR="00154878">
        <w:t xml:space="preserve"> </w:t>
      </w:r>
      <w:r w:rsidRPr="009D32AC">
        <w:t>centros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gestión</w:t>
      </w:r>
      <w:r w:rsidR="00154878">
        <w:t xml:space="preserve"> </w:t>
      </w:r>
      <w:r w:rsidRPr="009D32AC">
        <w:t>cerebral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nivel</w:t>
      </w:r>
      <w:r w:rsidR="00154878">
        <w:t xml:space="preserve"> </w:t>
      </w:r>
      <w:r w:rsidRPr="009D32AC">
        <w:t>sensitivo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motor.</w:t>
      </w:r>
    </w:p>
    <w:p w14:paraId="0B411CFD" w14:textId="70EB6867" w:rsidR="00BC7E4A" w:rsidRPr="009D32AC" w:rsidRDefault="00BC7E4A" w:rsidP="00AF0D08">
      <w:pPr>
        <w:pStyle w:val="Lista1"/>
      </w:pPr>
      <w:r w:rsidRPr="009D32AC">
        <w:t>Identificar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fases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aprendizaje</w:t>
      </w:r>
      <w:r w:rsidR="00154878">
        <w:t xml:space="preserve"> </w:t>
      </w:r>
      <w:r w:rsidRPr="009D32AC">
        <w:t>cognitivo.</w:t>
      </w:r>
    </w:p>
    <w:p w14:paraId="5C01BCF2" w14:textId="5468F67D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vías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respuesta</w:t>
      </w:r>
      <w:r w:rsidR="00154878">
        <w:t xml:space="preserve"> </w:t>
      </w:r>
      <w:r w:rsidRPr="009D32AC">
        <w:t>motora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su</w:t>
      </w:r>
      <w:r w:rsidR="00154878">
        <w:t xml:space="preserve"> </w:t>
      </w:r>
      <w:r w:rsidRPr="009D32AC">
        <w:t>modulación</w:t>
      </w:r>
      <w:r w:rsidR="00154878">
        <w:t xml:space="preserve"> </w:t>
      </w:r>
      <w:r w:rsidRPr="009D32AC">
        <w:t>manual</w:t>
      </w:r>
      <w:r w:rsidR="00154878">
        <w:t xml:space="preserve"> </w:t>
      </w:r>
      <w:r w:rsidRPr="009D32AC">
        <w:t>(Inducción</w:t>
      </w:r>
      <w:r w:rsidR="00154878">
        <w:t xml:space="preserve"> </w:t>
      </w:r>
      <w:r>
        <w:t>Manual</w:t>
      </w:r>
      <w:r w:rsidR="00154878">
        <w:t xml:space="preserve"> </w:t>
      </w:r>
      <w:r>
        <w:t>S</w:t>
      </w:r>
      <w:r w:rsidRPr="009D32AC">
        <w:t>electiva</w:t>
      </w:r>
      <w:r w:rsidR="00154878">
        <w:t xml:space="preserve"> </w:t>
      </w:r>
      <w:r>
        <w:t>(</w:t>
      </w:r>
      <w:proofErr w:type="spellStart"/>
      <w:r w:rsidRPr="009D32AC">
        <w:t>IMS</w:t>
      </w:r>
      <w:proofErr w:type="spellEnd"/>
      <w:r w:rsidRPr="009D32AC">
        <w:t>).</w:t>
      </w:r>
      <w:r w:rsidR="00154878">
        <w:t xml:space="preserve"> </w:t>
      </w:r>
    </w:p>
    <w:p w14:paraId="49BA821B" w14:textId="507C3FC8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técnicas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tratamiento</w:t>
      </w:r>
      <w:r w:rsidR="00154878">
        <w:t xml:space="preserve"> </w:t>
      </w:r>
      <w:r w:rsidRPr="009D32AC">
        <w:t>para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alteraciones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dichas</w:t>
      </w:r>
      <w:r w:rsidR="00154878">
        <w:t xml:space="preserve"> </w:t>
      </w:r>
      <w:r w:rsidRPr="009D32AC">
        <w:t>vías.</w:t>
      </w:r>
    </w:p>
    <w:p w14:paraId="131E18C2" w14:textId="02A5E6F5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diferentes</w:t>
      </w:r>
      <w:r w:rsidR="00154878">
        <w:t xml:space="preserve"> </w:t>
      </w:r>
      <w:r w:rsidRPr="009D32AC">
        <w:t>técnicas</w:t>
      </w:r>
      <w:r w:rsidR="00154878">
        <w:t xml:space="preserve"> </w:t>
      </w:r>
      <w:r w:rsidRPr="009D32AC">
        <w:t>manuales</w:t>
      </w:r>
      <w:r w:rsidR="00154878">
        <w:t xml:space="preserve"> </w:t>
      </w:r>
      <w:r w:rsidRPr="009D32AC">
        <w:t>para</w:t>
      </w:r>
      <w:r w:rsidR="00154878">
        <w:t xml:space="preserve"> </w:t>
      </w:r>
      <w:r w:rsidRPr="009D32AC">
        <w:t>optimizar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función</w:t>
      </w:r>
      <w:r w:rsidR="00154878">
        <w:t xml:space="preserve"> </w:t>
      </w:r>
      <w:r w:rsidRPr="009D32AC">
        <w:t>mecanor</w:t>
      </w:r>
      <w:r>
        <w:t>r</w:t>
      </w:r>
      <w:r w:rsidRPr="009D32AC">
        <w:t>eceptora.</w:t>
      </w:r>
    </w:p>
    <w:p w14:paraId="04A880E1" w14:textId="66A00F89" w:rsidR="00BC7E4A" w:rsidRPr="009D32AC" w:rsidRDefault="00BC7E4A" w:rsidP="00AF0D08">
      <w:pPr>
        <w:pStyle w:val="Lista1"/>
      </w:pPr>
      <w:r w:rsidRPr="009D32AC">
        <w:t>Conocer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integración</w:t>
      </w:r>
      <w:r w:rsidR="00154878">
        <w:t xml:space="preserve"> </w:t>
      </w:r>
      <w:r w:rsidRPr="009D32AC">
        <w:t>estática/dinámica.</w:t>
      </w:r>
      <w:r w:rsidR="00154878">
        <w:t xml:space="preserve"> </w:t>
      </w:r>
    </w:p>
    <w:p w14:paraId="6CE2B72F" w14:textId="5D51B4D9" w:rsidR="00BC7E4A" w:rsidRPr="0021781D" w:rsidRDefault="00BC7E4A" w:rsidP="007B7367">
      <w:pPr>
        <w:rPr>
          <w:i/>
        </w:rPr>
      </w:pPr>
      <w:r w:rsidRPr="0021781D">
        <w:rPr>
          <w:i/>
        </w:rPr>
        <w:t>Competencias</w:t>
      </w:r>
      <w:r w:rsidR="00154878">
        <w:rPr>
          <w:i/>
        </w:rPr>
        <w:t xml:space="preserve"> </w:t>
      </w:r>
      <w:r w:rsidRPr="0021781D">
        <w:rPr>
          <w:i/>
        </w:rPr>
        <w:t>profesionales</w:t>
      </w:r>
      <w:r>
        <w:rPr>
          <w:i/>
        </w:rPr>
        <w:t>.</w:t>
      </w:r>
    </w:p>
    <w:p w14:paraId="509A8946" w14:textId="1C922290" w:rsidR="00BC7E4A" w:rsidRPr="009D32AC" w:rsidRDefault="00BC7E4A" w:rsidP="007B7367">
      <w:pPr>
        <w:pStyle w:val="Lista1"/>
      </w:pPr>
      <w:r w:rsidRPr="009D32AC">
        <w:t>Desarrollar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capacidades</w:t>
      </w:r>
      <w:r w:rsidR="00154878">
        <w:t xml:space="preserve"> </w:t>
      </w:r>
      <w:r w:rsidRPr="009D32AC">
        <w:t>diagnósticas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terapéuticas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palpación.</w:t>
      </w:r>
    </w:p>
    <w:p w14:paraId="53911E5E" w14:textId="57F953B8" w:rsidR="00BC7E4A" w:rsidRPr="009D32AC" w:rsidRDefault="00BC7E4A" w:rsidP="007B7367">
      <w:pPr>
        <w:pStyle w:val="Lista1"/>
      </w:pPr>
      <w:r w:rsidRPr="009D32AC">
        <w:t>Identificar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planos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fascial.</w:t>
      </w:r>
    </w:p>
    <w:p w14:paraId="0146D11F" w14:textId="0A0EB669" w:rsidR="00BC7E4A" w:rsidRPr="009D32AC" w:rsidRDefault="00BC7E4A" w:rsidP="007B7367">
      <w:pPr>
        <w:pStyle w:val="Lista1"/>
      </w:pPr>
      <w:r w:rsidRPr="009D32AC">
        <w:t>Identificar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patrones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atrapamiento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miofascial</w:t>
      </w:r>
      <w:r w:rsidR="00154878">
        <w:t xml:space="preserve"> </w:t>
      </w:r>
      <w:r w:rsidRPr="009D32AC">
        <w:t>(ganchos</w:t>
      </w:r>
      <w:r w:rsidR="00154878">
        <w:t xml:space="preserve"> </w:t>
      </w:r>
      <w:r w:rsidRPr="009D32AC">
        <w:t>miofasciales,</w:t>
      </w:r>
      <w:r w:rsidR="00154878">
        <w:t xml:space="preserve"> </w:t>
      </w:r>
      <w:r w:rsidRPr="009D32AC">
        <w:t>puntos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atrapamiento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bandas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atrapamiento).</w:t>
      </w:r>
    </w:p>
    <w:p w14:paraId="14D144FE" w14:textId="5E964774" w:rsidR="00BC7E4A" w:rsidRPr="009D32AC" w:rsidRDefault="00BC7E4A" w:rsidP="007B7367">
      <w:pPr>
        <w:pStyle w:val="Lista1"/>
      </w:pPr>
      <w:r w:rsidRPr="009D32AC">
        <w:t>Identificar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factores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reestructuración</w:t>
      </w:r>
      <w:r w:rsidR="00154878">
        <w:t xml:space="preserve"> </w:t>
      </w:r>
      <w:r w:rsidRPr="009D32AC">
        <w:t>miofascial.</w:t>
      </w:r>
    </w:p>
    <w:p w14:paraId="3B5076A1" w14:textId="4134C384" w:rsidR="00BC7E4A" w:rsidRPr="009D32AC" w:rsidRDefault="00BC7E4A" w:rsidP="007B7367">
      <w:pPr>
        <w:pStyle w:val="Lista1"/>
      </w:pPr>
      <w:r w:rsidRPr="009D32AC">
        <w:t>Conocer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diferentes</w:t>
      </w:r>
      <w:r w:rsidR="00154878">
        <w:t xml:space="preserve"> </w:t>
      </w:r>
      <w:r w:rsidRPr="009D32AC">
        <w:t>niveles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palpación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aprender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reconocerlos.</w:t>
      </w:r>
    </w:p>
    <w:p w14:paraId="18E3BFDE" w14:textId="4197E204" w:rsidR="00BC7E4A" w:rsidRPr="009D32AC" w:rsidRDefault="00BC7E4A" w:rsidP="007B7367">
      <w:pPr>
        <w:pStyle w:val="Lista1"/>
      </w:pPr>
      <w:r w:rsidRPr="009D32AC">
        <w:t>Aprender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llevar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tejido</w:t>
      </w:r>
      <w:r w:rsidR="00154878">
        <w:t xml:space="preserve"> </w:t>
      </w:r>
      <w:r w:rsidRPr="009D32AC">
        <w:t>al</w:t>
      </w:r>
      <w:r w:rsidR="00154878">
        <w:t xml:space="preserve"> </w:t>
      </w:r>
      <w:r w:rsidRPr="009D32AC">
        <w:t>punto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tensión</w:t>
      </w:r>
      <w:r w:rsidR="00154878">
        <w:t xml:space="preserve"> </w:t>
      </w:r>
      <w:r w:rsidRPr="009D32AC">
        <w:t>membranosa</w:t>
      </w:r>
      <w:r w:rsidR="00154878">
        <w:t xml:space="preserve"> </w:t>
      </w:r>
      <w:r w:rsidRPr="009D32AC">
        <w:t>equilibrada.</w:t>
      </w:r>
    </w:p>
    <w:p w14:paraId="74445A72" w14:textId="50532163" w:rsidR="00BC7E4A" w:rsidRPr="009D32AC" w:rsidRDefault="00BC7E4A" w:rsidP="007B7367">
      <w:pPr>
        <w:pStyle w:val="Lista1"/>
      </w:pPr>
      <w:r w:rsidRPr="009D32AC">
        <w:t>Aprender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valoración</w:t>
      </w:r>
      <w:r w:rsidR="00154878">
        <w:t xml:space="preserve"> </w:t>
      </w:r>
      <w:r w:rsidRPr="009D32AC">
        <w:t>global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disfunciones</w:t>
      </w:r>
      <w:r w:rsidR="00154878">
        <w:t xml:space="preserve"> </w:t>
      </w:r>
      <w:r w:rsidRPr="009D32AC">
        <w:t>fasciales.</w:t>
      </w:r>
    </w:p>
    <w:p w14:paraId="7D4ECD75" w14:textId="7EBC1CEB" w:rsidR="00BC7E4A" w:rsidRPr="009D32AC" w:rsidRDefault="00BC7E4A" w:rsidP="007B7367">
      <w:pPr>
        <w:pStyle w:val="Lista1"/>
      </w:pPr>
      <w:r w:rsidRPr="009D32AC">
        <w:t>Tener</w:t>
      </w:r>
      <w:r w:rsidR="00154878">
        <w:t xml:space="preserve"> </w:t>
      </w:r>
      <w:r w:rsidRPr="009D32AC">
        <w:t>capacidad</w:t>
      </w:r>
      <w:r w:rsidR="00154878">
        <w:t xml:space="preserve"> </w:t>
      </w:r>
      <w:r w:rsidRPr="009D32AC">
        <w:t>para</w:t>
      </w:r>
      <w:r w:rsidR="00154878">
        <w:t xml:space="preserve"> </w:t>
      </w:r>
      <w:r w:rsidRPr="009D32AC">
        <w:t>identificar,</w:t>
      </w:r>
      <w:r w:rsidR="00154878">
        <w:t xml:space="preserve"> </w:t>
      </w:r>
      <w:r w:rsidRPr="009D32AC">
        <w:t>describir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diferenciar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procedimientos</w:t>
      </w:r>
      <w:r w:rsidR="00154878">
        <w:t xml:space="preserve"> </w:t>
      </w:r>
      <w:r w:rsidRPr="009D32AC">
        <w:t>requeridos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terapéutico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proofErr w:type="spellStart"/>
      <w:r w:rsidRPr="009D32AC">
        <w:t>MIT</w:t>
      </w:r>
      <w:proofErr w:type="spellEnd"/>
      <w:r w:rsidRPr="009D32AC">
        <w:t>.</w:t>
      </w:r>
      <w:r w:rsidR="00154878">
        <w:t xml:space="preserve"> </w:t>
      </w:r>
    </w:p>
    <w:p w14:paraId="532D000F" w14:textId="2191C61A" w:rsidR="00BC7E4A" w:rsidRPr="009D32AC" w:rsidRDefault="00BC7E4A" w:rsidP="007B7367">
      <w:pPr>
        <w:pStyle w:val="Lista1"/>
      </w:pPr>
      <w:r w:rsidRPr="009D32AC">
        <w:t>Conocer,</w:t>
      </w:r>
      <w:r w:rsidR="00154878">
        <w:t xml:space="preserve"> </w:t>
      </w:r>
      <w:r w:rsidRPr="009D32AC">
        <w:t>diseñar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aplicar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terapéutico.</w:t>
      </w:r>
    </w:p>
    <w:p w14:paraId="0068115A" w14:textId="252873B6" w:rsidR="00BC7E4A" w:rsidRPr="009D32AC" w:rsidRDefault="00BC7E4A" w:rsidP="007B7367">
      <w:pPr>
        <w:pStyle w:val="Lista1"/>
      </w:pPr>
      <w:r w:rsidRPr="009D32AC">
        <w:lastRenderedPageBreak/>
        <w:t>Evaluar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patrones</w:t>
      </w:r>
      <w:r w:rsidR="00154878">
        <w:t xml:space="preserve"> </w:t>
      </w:r>
      <w:r w:rsidRPr="009D32AC">
        <w:t>estáticos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dinámicos</w:t>
      </w:r>
      <w:r w:rsidR="00154878">
        <w:t xml:space="preserve"> </w:t>
      </w:r>
      <w:r w:rsidRPr="009D32AC">
        <w:t>desde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concepto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tensegridad.</w:t>
      </w:r>
    </w:p>
    <w:p w14:paraId="336E4B44" w14:textId="0CAA1F5C" w:rsidR="00BC7E4A" w:rsidRPr="009D32AC" w:rsidRDefault="00BC7E4A" w:rsidP="007B7367">
      <w:pPr>
        <w:pStyle w:val="Lista1"/>
      </w:pPr>
      <w:r w:rsidRPr="009D32AC">
        <w:t>Valorar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disfunción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vías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entrada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información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tónico</w:t>
      </w:r>
      <w:r w:rsidR="00154878">
        <w:t xml:space="preserve"> </w:t>
      </w:r>
      <w:r w:rsidRPr="009D32AC">
        <w:t>postural.</w:t>
      </w:r>
    </w:p>
    <w:p w14:paraId="294A3191" w14:textId="7AC96850" w:rsidR="00BC7E4A" w:rsidRPr="009D32AC" w:rsidRDefault="00BC7E4A" w:rsidP="007B7367">
      <w:pPr>
        <w:pStyle w:val="Lista1"/>
      </w:pPr>
      <w:r w:rsidRPr="009D32AC">
        <w:t>Trazar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tratamiento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tres</w:t>
      </w:r>
      <w:r w:rsidR="00154878">
        <w:t xml:space="preserve"> </w:t>
      </w:r>
      <w:r w:rsidRPr="009D32AC">
        <w:t>fases:</w:t>
      </w:r>
      <w:r w:rsidR="00154878">
        <w:t xml:space="preserve"> </w:t>
      </w:r>
      <w:r w:rsidRPr="009D32AC">
        <w:t>búsqueda,</w:t>
      </w:r>
      <w:r w:rsidR="00154878">
        <w:t xml:space="preserve"> </w:t>
      </w:r>
      <w:r w:rsidRPr="009D32AC">
        <w:t>asentamiento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reorganización.</w:t>
      </w:r>
    </w:p>
    <w:p w14:paraId="1E5C62F1" w14:textId="63FA9CE0" w:rsidR="00BC7E4A" w:rsidRPr="009D32AC" w:rsidRDefault="00BC7E4A" w:rsidP="007B7367">
      <w:pPr>
        <w:pStyle w:val="Lista1"/>
      </w:pPr>
      <w:r w:rsidRPr="009D32AC">
        <w:t>Aplicar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técnicas</w:t>
      </w:r>
      <w:r w:rsidR="00154878">
        <w:t xml:space="preserve"> </w:t>
      </w:r>
      <w:r w:rsidRPr="009D32AC">
        <w:t>específicas</w:t>
      </w:r>
      <w:r w:rsidR="00154878">
        <w:t xml:space="preserve"> </w:t>
      </w:r>
      <w:r w:rsidRPr="009D32AC">
        <w:t>más</w:t>
      </w:r>
      <w:r w:rsidR="00154878">
        <w:t xml:space="preserve"> </w:t>
      </w:r>
      <w:r w:rsidRPr="009D32AC">
        <w:t>utilizadas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restricciones</w:t>
      </w:r>
      <w:r w:rsidR="00154878">
        <w:t xml:space="preserve"> </w:t>
      </w:r>
      <w:r w:rsidRPr="009D32AC">
        <w:t>miofasciales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columna</w:t>
      </w:r>
      <w:r w:rsidR="00154878">
        <w:t xml:space="preserve"> </w:t>
      </w:r>
      <w:r w:rsidRPr="009D32AC">
        <w:t>vertebral,</w:t>
      </w:r>
      <w:r w:rsidR="00154878">
        <w:t xml:space="preserve"> </w:t>
      </w:r>
      <w:r w:rsidRPr="009D32AC">
        <w:t>tórax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extremidades.</w:t>
      </w:r>
    </w:p>
    <w:p w14:paraId="594C742B" w14:textId="66E12148" w:rsidR="00BC7E4A" w:rsidRPr="009D32AC" w:rsidRDefault="00BC7E4A" w:rsidP="007B7367">
      <w:pPr>
        <w:pStyle w:val="Lista1"/>
      </w:pPr>
      <w:r w:rsidRPr="009D32AC">
        <w:t>Aplicar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técnicas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movilización</w:t>
      </w:r>
      <w:r w:rsidR="00154878">
        <w:t xml:space="preserve"> </w:t>
      </w:r>
      <w:r w:rsidRPr="009D32AC">
        <w:t>e</w:t>
      </w:r>
      <w:r w:rsidR="00154878">
        <w:t xml:space="preserve"> </w:t>
      </w:r>
      <w:r w:rsidRPr="009D32AC">
        <w:t>Inducción</w:t>
      </w:r>
      <w:r w:rsidR="00154878">
        <w:t xml:space="preserve"> </w:t>
      </w:r>
      <w:r w:rsidRPr="009D32AC">
        <w:t>Miofascial</w:t>
      </w:r>
      <w:r w:rsidR="00154878">
        <w:t xml:space="preserve"> </w:t>
      </w:r>
      <w:r w:rsidRPr="009D32AC">
        <w:t>profunda.</w:t>
      </w:r>
      <w:r w:rsidR="00154878">
        <w:t xml:space="preserve"> </w:t>
      </w:r>
    </w:p>
    <w:p w14:paraId="65116D6F" w14:textId="7EFCD5CD" w:rsidR="00BC7E4A" w:rsidRPr="009D32AC" w:rsidRDefault="00BC7E4A" w:rsidP="007B7367">
      <w:pPr>
        <w:pStyle w:val="Lista1"/>
      </w:pPr>
      <w:r w:rsidRPr="009D32AC">
        <w:t>Ejecutar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técnicas</w:t>
      </w:r>
      <w:r w:rsidR="00154878">
        <w:t xml:space="preserve"> </w:t>
      </w:r>
      <w:r w:rsidRPr="009D32AC">
        <w:t>estructurales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miofascial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cuerpo</w:t>
      </w:r>
      <w:r w:rsidR="00154878">
        <w:t xml:space="preserve"> </w:t>
      </w:r>
      <w:r w:rsidRPr="009D32AC">
        <w:t>humano.</w:t>
      </w:r>
    </w:p>
    <w:p w14:paraId="68A03707" w14:textId="08352C9D" w:rsidR="00BC7E4A" w:rsidRPr="009D32AC" w:rsidRDefault="00BC7E4A" w:rsidP="007B7367">
      <w:pPr>
        <w:pStyle w:val="Lista1"/>
      </w:pPr>
      <w:r w:rsidRPr="009D32AC">
        <w:t>Ejecutar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técnicas</w:t>
      </w:r>
      <w:r w:rsidR="00154878">
        <w:t xml:space="preserve"> </w:t>
      </w:r>
      <w:r w:rsidRPr="009D32AC">
        <w:t>globales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miofascial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cuerpo</w:t>
      </w:r>
      <w:r w:rsidR="00154878">
        <w:t xml:space="preserve"> </w:t>
      </w:r>
      <w:r w:rsidRPr="009D32AC">
        <w:t>humano.</w:t>
      </w:r>
    </w:p>
    <w:p w14:paraId="656C0379" w14:textId="1DA1D3B7" w:rsidR="00BC7E4A" w:rsidRPr="009D32AC" w:rsidRDefault="00BC7E4A" w:rsidP="007B7367">
      <w:pPr>
        <w:pStyle w:val="Lista1"/>
      </w:pPr>
      <w:r w:rsidRPr="009D32AC">
        <w:t>Aprender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integrar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reevaluar</w:t>
      </w:r>
      <w:r w:rsidR="00154878">
        <w:t xml:space="preserve"> </w:t>
      </w:r>
      <w:r w:rsidRPr="009D32AC">
        <w:t>al</w:t>
      </w:r>
      <w:r w:rsidR="00154878">
        <w:t xml:space="preserve"> </w:t>
      </w:r>
      <w:r w:rsidRPr="009D32AC">
        <w:t>paciente</w:t>
      </w:r>
      <w:r w:rsidR="00154878">
        <w:t xml:space="preserve"> </w:t>
      </w:r>
      <w:r w:rsidRPr="009D32AC">
        <w:t>tras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tratamiento</w:t>
      </w:r>
      <w:r w:rsidR="00154878">
        <w:t xml:space="preserve"> </w:t>
      </w:r>
      <w:r w:rsidRPr="009D32AC">
        <w:t>realizado.</w:t>
      </w:r>
    </w:p>
    <w:p w14:paraId="7BCE236D" w14:textId="67DF8F62" w:rsidR="00BC7E4A" w:rsidRPr="009D32AC" w:rsidRDefault="00BC7E4A" w:rsidP="007B7367">
      <w:pPr>
        <w:pStyle w:val="Lista1"/>
      </w:pPr>
      <w:r w:rsidRPr="009D32AC">
        <w:t>Tener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capacidad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valorar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respuestas/reacciones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paciente</w:t>
      </w:r>
      <w:r w:rsidR="00154878">
        <w:t xml:space="preserve"> </w:t>
      </w:r>
      <w:r w:rsidRPr="009D32AC">
        <w:t>durante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terapéutico.</w:t>
      </w:r>
    </w:p>
    <w:p w14:paraId="2E321113" w14:textId="15E2441A" w:rsidR="00BC7E4A" w:rsidRPr="009D32AC" w:rsidRDefault="00BC7E4A" w:rsidP="007B7367">
      <w:pPr>
        <w:pStyle w:val="Lista1"/>
      </w:pPr>
      <w:r w:rsidRPr="009D32AC">
        <w:t>Conocer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cambios</w:t>
      </w:r>
      <w:r w:rsidR="00154878">
        <w:t xml:space="preserve"> </w:t>
      </w:r>
      <w:r w:rsidRPr="009D32AC">
        <w:t>fisiológicos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estructurales</w:t>
      </w:r>
      <w:r w:rsidR="00154878">
        <w:t xml:space="preserve"> </w:t>
      </w:r>
      <w:r w:rsidRPr="009D32AC">
        <w:t>consecuentes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terapéutico.</w:t>
      </w:r>
      <w:r w:rsidR="00154878">
        <w:t xml:space="preserve"> </w:t>
      </w:r>
    </w:p>
    <w:p w14:paraId="51C5BEC6" w14:textId="09B74BEB" w:rsidR="00BC7E4A" w:rsidRPr="009D32AC" w:rsidRDefault="00BC7E4A" w:rsidP="007B7367">
      <w:pPr>
        <w:pStyle w:val="Lista1"/>
      </w:pPr>
      <w:r w:rsidRPr="009D32AC">
        <w:t>Reconocer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situaciones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riesgos.</w:t>
      </w:r>
    </w:p>
    <w:p w14:paraId="2A34869A" w14:textId="7B5E27A5" w:rsidR="00BC7E4A" w:rsidRPr="009D32AC" w:rsidRDefault="00BC7E4A" w:rsidP="007B7367">
      <w:pPr>
        <w:pStyle w:val="Lista1"/>
      </w:pPr>
      <w:r w:rsidRPr="009D32AC">
        <w:t>Relacionar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revaloración</w:t>
      </w:r>
      <w:r w:rsidR="00154878">
        <w:t xml:space="preserve"> </w:t>
      </w:r>
      <w:r w:rsidRPr="009D32AC">
        <w:t>con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progreso</w:t>
      </w:r>
      <w:r w:rsidR="00154878">
        <w:t xml:space="preserve"> </w:t>
      </w:r>
      <w:r w:rsidRPr="009D32AC">
        <w:t>terapéutico.</w:t>
      </w:r>
    </w:p>
    <w:p w14:paraId="3C1C7F2A" w14:textId="77777777" w:rsidR="00BC7E4A" w:rsidRPr="009D32AC" w:rsidRDefault="00BC7E4A" w:rsidP="007B7367">
      <w:pPr>
        <w:pStyle w:val="Lista1"/>
      </w:pPr>
      <w:r w:rsidRPr="009D32AC">
        <w:t>Autotratamiento.</w:t>
      </w:r>
    </w:p>
    <w:p w14:paraId="42334075" w14:textId="77777777" w:rsidR="00BC7E4A" w:rsidRPr="009D32AC" w:rsidRDefault="00BC7E4A" w:rsidP="007B7367">
      <w:pPr>
        <w:rPr>
          <w:b/>
        </w:rPr>
      </w:pPr>
      <w:r w:rsidRPr="009D32AC">
        <w:rPr>
          <w:b/>
        </w:rPr>
        <w:t>CONTENIDOS</w:t>
      </w:r>
    </w:p>
    <w:p w14:paraId="6A4ACEA3" w14:textId="0276B038" w:rsidR="00BC7E4A" w:rsidRDefault="00BC7E4A" w:rsidP="007B7367">
      <w:pPr>
        <w:pStyle w:val="Textosinformato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proporcionará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alumnos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manual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cada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seminario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encuentran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recogidos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todos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contenidos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curso.</w:t>
      </w:r>
    </w:p>
    <w:p w14:paraId="3BA7D3DF" w14:textId="60942721" w:rsidR="00BC7E4A" w:rsidRPr="0021781D" w:rsidRDefault="00BC7E4A" w:rsidP="007B7367">
      <w:pPr>
        <w:rPr>
          <w:b/>
          <w:u w:val="single"/>
        </w:rPr>
      </w:pPr>
      <w:r w:rsidRPr="0021781D">
        <w:rPr>
          <w:b/>
          <w:u w:val="single"/>
        </w:rPr>
        <w:t>Seminario</w:t>
      </w:r>
      <w:r w:rsidR="00154878">
        <w:rPr>
          <w:b/>
          <w:u w:val="single"/>
        </w:rPr>
        <w:t xml:space="preserve"> </w:t>
      </w:r>
      <w:r w:rsidRPr="0021781D">
        <w:rPr>
          <w:b/>
          <w:u w:val="single"/>
        </w:rPr>
        <w:t>I</w:t>
      </w:r>
      <w:r w:rsidR="00154878">
        <w:rPr>
          <w:b/>
          <w:u w:val="single"/>
        </w:rPr>
        <w:t xml:space="preserve"> </w:t>
      </w:r>
    </w:p>
    <w:p w14:paraId="3077F345" w14:textId="2304B470" w:rsidR="00BC7E4A" w:rsidRPr="009D32AC" w:rsidRDefault="00BC7E4A" w:rsidP="007B7367">
      <w:r w:rsidRPr="009D32AC">
        <w:t>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orden</w:t>
      </w:r>
      <w:r w:rsidR="00154878">
        <w:t xml:space="preserve"> </w:t>
      </w:r>
      <w:r w:rsidRPr="009D32AC">
        <w:t>teórico-práctico.</w:t>
      </w:r>
      <w:r w:rsidR="00154878">
        <w:t xml:space="preserve"> </w:t>
      </w:r>
      <w:r w:rsidRPr="009D32AC">
        <w:t>Introduce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concepto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fascia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fascial.</w:t>
      </w:r>
      <w:r w:rsidR="00154878">
        <w:t xml:space="preserve"> </w:t>
      </w:r>
      <w:r w:rsidRPr="009D32AC">
        <w:t>Analiza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anatomía,</w:t>
      </w:r>
      <w:r w:rsidR="00154878">
        <w:t xml:space="preserve"> </w:t>
      </w:r>
      <w:r w:rsidRPr="009D32AC">
        <w:t>histología,</w:t>
      </w:r>
      <w:r w:rsidR="00154878">
        <w:t xml:space="preserve"> </w:t>
      </w:r>
      <w:r w:rsidRPr="009D32AC">
        <w:t>inervación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biomecánica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sistema</w:t>
      </w:r>
      <w:r w:rsidR="00154878">
        <w:t xml:space="preserve"> </w:t>
      </w:r>
      <w:r w:rsidRPr="009D32AC">
        <w:t>fascial.</w:t>
      </w:r>
      <w:r w:rsidR="00154878">
        <w:t xml:space="preserve"> </w:t>
      </w:r>
      <w:r w:rsidRPr="009D32AC">
        <w:t>Resume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conceptos</w:t>
      </w:r>
      <w:r w:rsidR="00154878">
        <w:t xml:space="preserve"> </w:t>
      </w:r>
      <w:r w:rsidRPr="009D32AC">
        <w:t>básicos</w:t>
      </w:r>
      <w:r w:rsidR="00154878">
        <w:t xml:space="preserve"> </w:t>
      </w:r>
      <w:r w:rsidRPr="009D32AC">
        <w:t>sobre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Síndrome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Disfunción</w:t>
      </w:r>
      <w:r w:rsidR="00154878">
        <w:t xml:space="preserve"> </w:t>
      </w:r>
      <w:r w:rsidRPr="009D32AC">
        <w:t>Miofascial,</w:t>
      </w:r>
      <w:r w:rsidR="00154878">
        <w:t xml:space="preserve"> </w:t>
      </w:r>
      <w:r w:rsidRPr="009D32AC">
        <w:t>evaluación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paciente,</w:t>
      </w:r>
      <w:r w:rsidR="00154878">
        <w:t xml:space="preserve"> </w:t>
      </w:r>
      <w:r w:rsidRPr="009D32AC">
        <w:t>bases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tratamiento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aplicación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técnicas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Inducción</w:t>
      </w:r>
      <w:r w:rsidR="00154878">
        <w:t xml:space="preserve"> </w:t>
      </w:r>
      <w:r w:rsidRPr="009D32AC">
        <w:t>Miofascial</w:t>
      </w:r>
      <w:r w:rsidR="00154878">
        <w:t xml:space="preserve"> </w:t>
      </w:r>
      <w:r w:rsidRPr="009D32AC">
        <w:t>(</w:t>
      </w:r>
      <w:proofErr w:type="spellStart"/>
      <w:r w:rsidRPr="009D32AC">
        <w:t>MIT</w:t>
      </w:r>
      <w:proofErr w:type="spellEnd"/>
      <w:r w:rsidRPr="009D32AC">
        <w:t>)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disfunciones</w:t>
      </w:r>
      <w:r w:rsidR="00154878">
        <w:t xml:space="preserve"> </w:t>
      </w:r>
      <w:r w:rsidRPr="009D32AC">
        <w:t>más</w:t>
      </w:r>
      <w:r w:rsidR="00154878">
        <w:t xml:space="preserve"> </w:t>
      </w:r>
      <w:r w:rsidRPr="009D32AC">
        <w:t>frecuentes</w:t>
      </w:r>
      <w:r w:rsidR="00154878">
        <w:t xml:space="preserve"> </w:t>
      </w:r>
      <w:r w:rsidRPr="009D32AC">
        <w:t>que</w:t>
      </w:r>
      <w:r w:rsidR="00154878">
        <w:t xml:space="preserve"> </w:t>
      </w:r>
      <w:r w:rsidRPr="009D32AC">
        <w:t>afectan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aparato</w:t>
      </w:r>
      <w:r w:rsidR="00154878">
        <w:t xml:space="preserve"> </w:t>
      </w:r>
      <w:r w:rsidRPr="009D32AC">
        <w:t>locomotor.</w:t>
      </w:r>
    </w:p>
    <w:p w14:paraId="4BFDA037" w14:textId="77777777" w:rsidR="00BC7E4A" w:rsidRPr="0021781D" w:rsidRDefault="00BC7E4A" w:rsidP="007B7367">
      <w:pPr>
        <w:rPr>
          <w:i/>
        </w:rPr>
      </w:pPr>
      <w:r w:rsidRPr="0021781D">
        <w:rPr>
          <w:i/>
        </w:rPr>
        <w:t>Contenidos</w:t>
      </w:r>
    </w:p>
    <w:p w14:paraId="5BF82AEE" w14:textId="2C75C149" w:rsidR="00BC7E4A" w:rsidRPr="0021781D" w:rsidRDefault="00BC7E4A" w:rsidP="007B7367">
      <w:pPr>
        <w:pStyle w:val="Lista1"/>
      </w:pPr>
      <w:r w:rsidRPr="0021781D">
        <w:t>Concepto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Fascia.</w:t>
      </w:r>
    </w:p>
    <w:p w14:paraId="5A93DB34" w14:textId="1B02131E" w:rsidR="00BC7E4A" w:rsidRPr="0021781D" w:rsidRDefault="00BC7E4A" w:rsidP="007B7367">
      <w:pPr>
        <w:pStyle w:val="Lista1"/>
      </w:pPr>
      <w:r w:rsidRPr="0021781D">
        <w:t>Fascia</w:t>
      </w:r>
      <w:r w:rsidR="00154878">
        <w:t xml:space="preserve"> </w:t>
      </w:r>
      <w:r w:rsidRPr="0021781D">
        <w:t>como</w:t>
      </w:r>
      <w:r w:rsidR="00154878">
        <w:t xml:space="preserve"> </w:t>
      </w:r>
      <w:r w:rsidRPr="0021781D">
        <w:t>el</w:t>
      </w:r>
      <w:r w:rsidR="00154878">
        <w:t xml:space="preserve"> </w:t>
      </w:r>
      <w:r w:rsidRPr="0021781D">
        <w:t>sistema.</w:t>
      </w:r>
    </w:p>
    <w:p w14:paraId="754D458F" w14:textId="4F3537EF" w:rsidR="00BC7E4A" w:rsidRPr="0021781D" w:rsidRDefault="00BC7E4A" w:rsidP="007B7367">
      <w:pPr>
        <w:pStyle w:val="Lista1"/>
      </w:pPr>
      <w:r w:rsidRPr="0021781D">
        <w:t>Anatomía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fascial.</w:t>
      </w:r>
    </w:p>
    <w:p w14:paraId="30727FD4" w14:textId="1E87D958" w:rsidR="00BC7E4A" w:rsidRPr="0021781D" w:rsidRDefault="00BC7E4A" w:rsidP="007B7367">
      <w:pPr>
        <w:pStyle w:val="Lista1"/>
      </w:pPr>
      <w:r w:rsidRPr="0021781D">
        <w:t>Histología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tejido</w:t>
      </w:r>
      <w:r w:rsidR="00154878">
        <w:t xml:space="preserve"> </w:t>
      </w:r>
      <w:r w:rsidRPr="0021781D">
        <w:t>conectivo.</w:t>
      </w:r>
    </w:p>
    <w:p w14:paraId="339EABAD" w14:textId="1078EC82" w:rsidR="00BC7E4A" w:rsidRPr="0021781D" w:rsidRDefault="00BC7E4A" w:rsidP="007B7367">
      <w:pPr>
        <w:pStyle w:val="Lista1"/>
      </w:pPr>
      <w:r w:rsidRPr="0021781D">
        <w:t>Inervación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fascial.</w:t>
      </w:r>
    </w:p>
    <w:p w14:paraId="692CE682" w14:textId="30619F23" w:rsidR="00BC7E4A" w:rsidRPr="0021781D" w:rsidRDefault="00BC7E4A" w:rsidP="007B7367">
      <w:pPr>
        <w:pStyle w:val="Lista1"/>
      </w:pPr>
      <w:r w:rsidRPr="0021781D">
        <w:t>Biomecánica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complejo</w:t>
      </w:r>
      <w:r w:rsidR="00154878">
        <w:t xml:space="preserve"> </w:t>
      </w:r>
      <w:r w:rsidRPr="0021781D">
        <w:t>miofascial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cuerpo</w:t>
      </w:r>
      <w:r w:rsidR="00154878">
        <w:t xml:space="preserve"> </w:t>
      </w:r>
      <w:r w:rsidRPr="0021781D">
        <w:t>humano.</w:t>
      </w:r>
    </w:p>
    <w:p w14:paraId="7A94012F" w14:textId="4A08E72E" w:rsidR="00BC7E4A" w:rsidRPr="0021781D" w:rsidRDefault="00BC7E4A" w:rsidP="007B7367">
      <w:pPr>
        <w:pStyle w:val="Lista1"/>
      </w:pPr>
      <w:r w:rsidRPr="0021781D">
        <w:t>Características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los</w:t>
      </w:r>
      <w:r w:rsidR="00154878">
        <w:t xml:space="preserve"> </w:t>
      </w:r>
      <w:r w:rsidRPr="0021781D">
        <w:t>conceptos</w:t>
      </w:r>
      <w:r w:rsidR="00154878">
        <w:t xml:space="preserve"> </w:t>
      </w:r>
      <w:r w:rsidRPr="0021781D">
        <w:t>biofísicos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fascial.</w:t>
      </w:r>
    </w:p>
    <w:p w14:paraId="1AFE60DC" w14:textId="565101E4" w:rsidR="00BC7E4A" w:rsidRPr="0021781D" w:rsidRDefault="00BC7E4A" w:rsidP="007B7367">
      <w:pPr>
        <w:pStyle w:val="Lista1"/>
      </w:pPr>
      <w:r w:rsidRPr="0021781D">
        <w:t>Traumatismos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fascial</w:t>
      </w:r>
      <w:r w:rsidR="00154878">
        <w:t xml:space="preserve"> </w:t>
      </w:r>
      <w:r w:rsidRPr="0021781D">
        <w:t>y</w:t>
      </w:r>
      <w:r w:rsidR="00154878">
        <w:t xml:space="preserve"> </w:t>
      </w:r>
      <w:r w:rsidRPr="0021781D">
        <w:t>el</w:t>
      </w:r>
      <w:r w:rsidR="00154878">
        <w:t xml:space="preserve"> </w:t>
      </w:r>
      <w:r w:rsidRPr="0021781D">
        <w:t>proceso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reparación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lesiones.</w:t>
      </w:r>
    </w:p>
    <w:p w14:paraId="2BD6AA45" w14:textId="71945B72" w:rsidR="00BC7E4A" w:rsidRPr="0021781D" w:rsidRDefault="00BC7E4A" w:rsidP="007B7367">
      <w:pPr>
        <w:pStyle w:val="Lista1"/>
      </w:pPr>
      <w:r w:rsidRPr="0021781D">
        <w:lastRenderedPageBreak/>
        <w:t>Restricción</w:t>
      </w:r>
      <w:r w:rsidR="00154878">
        <w:t xml:space="preserve"> </w:t>
      </w:r>
      <w:r w:rsidRPr="0021781D">
        <w:t>miofascial</w:t>
      </w:r>
      <w:r w:rsidR="00154878">
        <w:t xml:space="preserve"> </w:t>
      </w:r>
      <w:r w:rsidRPr="0021781D">
        <w:t>y</w:t>
      </w:r>
      <w:r w:rsidR="00154878">
        <w:t xml:space="preserve"> </w:t>
      </w:r>
      <w:r w:rsidRPr="0021781D">
        <w:t>proceso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formación</w:t>
      </w:r>
      <w:r w:rsidR="00154878">
        <w:t xml:space="preserve"> </w:t>
      </w:r>
      <w:r w:rsidRPr="0021781D">
        <w:t>del</w:t>
      </w:r>
      <w:r w:rsidR="00154878">
        <w:t xml:space="preserve"> </w:t>
      </w:r>
      <w:proofErr w:type="spellStart"/>
      <w:r w:rsidRPr="0021781D">
        <w:t>SDF</w:t>
      </w:r>
      <w:proofErr w:type="spellEnd"/>
      <w:r w:rsidRPr="0021781D">
        <w:t>.</w:t>
      </w:r>
    </w:p>
    <w:p w14:paraId="654EE471" w14:textId="56C92786" w:rsidR="00BC7E4A" w:rsidRPr="0021781D" w:rsidRDefault="00BC7E4A" w:rsidP="007B7367">
      <w:pPr>
        <w:pStyle w:val="Lista1"/>
      </w:pPr>
      <w:r w:rsidRPr="0021781D">
        <w:t>Bases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evaluación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Síndrome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Disfunción</w:t>
      </w:r>
      <w:r w:rsidR="00154878">
        <w:t xml:space="preserve"> </w:t>
      </w:r>
      <w:r w:rsidRPr="0021781D">
        <w:t>Miofascial.</w:t>
      </w:r>
    </w:p>
    <w:p w14:paraId="1E9EB8EA" w14:textId="45ED5176" w:rsidR="00BC7E4A" w:rsidRPr="0021781D" w:rsidRDefault="00BC7E4A" w:rsidP="007B7367">
      <w:pPr>
        <w:pStyle w:val="Lista1"/>
      </w:pPr>
      <w:r w:rsidRPr="0021781D">
        <w:t>Definición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Inducción</w:t>
      </w:r>
      <w:r w:rsidR="00154878">
        <w:t xml:space="preserve"> </w:t>
      </w:r>
      <w:r w:rsidRPr="0021781D">
        <w:t>Miofascial.</w:t>
      </w:r>
    </w:p>
    <w:p w14:paraId="4A28B822" w14:textId="468F417B" w:rsidR="00BC7E4A" w:rsidRPr="0021781D" w:rsidRDefault="00BC7E4A" w:rsidP="007B7367">
      <w:pPr>
        <w:pStyle w:val="Lista1"/>
      </w:pPr>
      <w:r w:rsidRPr="0021781D">
        <w:t>Mecanismos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Inducción</w:t>
      </w:r>
      <w:r w:rsidR="00154878">
        <w:t xml:space="preserve"> </w:t>
      </w:r>
      <w:r w:rsidRPr="0021781D">
        <w:t>Miofascial:</w:t>
      </w:r>
    </w:p>
    <w:p w14:paraId="172CC300" w14:textId="1480E767" w:rsidR="00BC7E4A" w:rsidRPr="0021781D" w:rsidRDefault="00BC7E4A" w:rsidP="007B7367">
      <w:pPr>
        <w:pStyle w:val="Lista2"/>
      </w:pPr>
      <w:r w:rsidRPr="0021781D">
        <w:t>Modelo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Tixotropía</w:t>
      </w:r>
      <w:r>
        <w:t>.</w:t>
      </w:r>
    </w:p>
    <w:p w14:paraId="2B4197E4" w14:textId="7DDEB2DC" w:rsidR="00BC7E4A" w:rsidRPr="0021781D" w:rsidRDefault="00BC7E4A" w:rsidP="007B7367">
      <w:pPr>
        <w:pStyle w:val="Lista2"/>
      </w:pPr>
      <w:r w:rsidRPr="0021781D">
        <w:t>Modelo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Piezoelectricidad</w:t>
      </w:r>
      <w:r>
        <w:t>.</w:t>
      </w:r>
    </w:p>
    <w:p w14:paraId="0E6CC4D9" w14:textId="68F07F46" w:rsidR="00BC7E4A" w:rsidRPr="0021781D" w:rsidRDefault="00BC7E4A" w:rsidP="007B7367">
      <w:pPr>
        <w:pStyle w:val="Lista2"/>
      </w:pPr>
      <w:r w:rsidRPr="0021781D">
        <w:t>Modelo</w:t>
      </w:r>
      <w:r w:rsidR="00154878">
        <w:t xml:space="preserve"> </w:t>
      </w:r>
      <w:r w:rsidRPr="0021781D">
        <w:t>de</w:t>
      </w:r>
      <w:r w:rsidR="00154878">
        <w:t xml:space="preserve"> </w:t>
      </w:r>
      <w:proofErr w:type="spellStart"/>
      <w:r w:rsidRPr="0021781D">
        <w:t>Mecanotransducción</w:t>
      </w:r>
      <w:proofErr w:type="spellEnd"/>
      <w:r>
        <w:t>.</w:t>
      </w:r>
    </w:p>
    <w:p w14:paraId="7DC86317" w14:textId="612F59BE" w:rsidR="00BC7E4A" w:rsidRDefault="00BC7E4A" w:rsidP="007B7367">
      <w:pPr>
        <w:pStyle w:val="Lista2"/>
      </w:pPr>
      <w:r w:rsidRPr="0021781D">
        <w:t>Modelo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Tensegridad</w:t>
      </w:r>
      <w:r>
        <w:t>.</w:t>
      </w:r>
    </w:p>
    <w:p w14:paraId="6E44096C" w14:textId="7B27A7E9" w:rsidR="00BC7E4A" w:rsidRPr="009D32AC" w:rsidRDefault="00BC7E4A" w:rsidP="007B7367">
      <w:pPr>
        <w:pStyle w:val="Lista1"/>
      </w:pPr>
      <w:r w:rsidRPr="009D32AC">
        <w:t>Fundamentos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Inducción</w:t>
      </w:r>
      <w:r w:rsidR="00154878">
        <w:t xml:space="preserve"> </w:t>
      </w:r>
      <w:r w:rsidRPr="009D32AC">
        <w:t>Miofascial.</w:t>
      </w:r>
    </w:p>
    <w:p w14:paraId="432A6813" w14:textId="65399196" w:rsidR="00BC7E4A" w:rsidRPr="009D32AC" w:rsidRDefault="00BC7E4A" w:rsidP="007B7367">
      <w:pPr>
        <w:pStyle w:val="Lista2"/>
      </w:pPr>
      <w:r w:rsidRPr="009D32AC">
        <w:t>Principios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tratamiento.</w:t>
      </w:r>
      <w:r w:rsidR="00154878">
        <w:t xml:space="preserve"> </w:t>
      </w:r>
    </w:p>
    <w:p w14:paraId="4CE773D9" w14:textId="737AE27B" w:rsidR="00BC7E4A" w:rsidRPr="009D32AC" w:rsidRDefault="00BC7E4A" w:rsidP="007B7367">
      <w:pPr>
        <w:pStyle w:val="Lista2"/>
      </w:pPr>
      <w:r>
        <w:t>S</w:t>
      </w:r>
      <w:r w:rsidRPr="009D32AC">
        <w:t>ecuencia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tratamientos.</w:t>
      </w:r>
    </w:p>
    <w:p w14:paraId="66542897" w14:textId="76C49CDF" w:rsidR="00BC7E4A" w:rsidRPr="009D32AC" w:rsidRDefault="00BC7E4A" w:rsidP="007B7367">
      <w:pPr>
        <w:pStyle w:val="Lista2"/>
      </w:pPr>
      <w:r w:rsidRPr="009D32AC">
        <w:t>Seguimiento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paciente.</w:t>
      </w:r>
    </w:p>
    <w:p w14:paraId="45A6241D" w14:textId="568FED03" w:rsidR="00BC7E4A" w:rsidRPr="009D32AC" w:rsidRDefault="00BC7E4A" w:rsidP="007B7367">
      <w:pPr>
        <w:pStyle w:val="Lista1"/>
      </w:pPr>
      <w:r w:rsidRPr="009D32AC">
        <w:t>Indicaciones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contraindicaciones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aplicación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procedimientos</w:t>
      </w:r>
      <w:r w:rsidR="00154878">
        <w:t xml:space="preserve"> </w:t>
      </w:r>
      <w:r w:rsidRPr="009D32AC">
        <w:t>clínicos.</w:t>
      </w:r>
    </w:p>
    <w:p w14:paraId="11C43EA9" w14:textId="59129957" w:rsidR="00BC7E4A" w:rsidRPr="009D32AC" w:rsidRDefault="00BC7E4A" w:rsidP="007B7367">
      <w:pPr>
        <w:pStyle w:val="Lista1"/>
      </w:pPr>
      <w:r w:rsidRPr="009D32AC">
        <w:t>Bases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proceso</w:t>
      </w:r>
      <w:r w:rsidR="00154878">
        <w:t xml:space="preserve"> </w:t>
      </w:r>
      <w:r w:rsidRPr="009D32AC">
        <w:t>clínico</w:t>
      </w:r>
      <w:r w:rsidR="00154878">
        <w:t xml:space="preserve"> </w:t>
      </w:r>
      <w:r w:rsidRPr="009D32AC">
        <w:t>aplicado</w:t>
      </w:r>
      <w:r w:rsidR="00154878">
        <w:t xml:space="preserve"> </w:t>
      </w:r>
      <w:r w:rsidRPr="009D32AC">
        <w:t>al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.</w:t>
      </w:r>
    </w:p>
    <w:p w14:paraId="30A48FDE" w14:textId="55522F8F" w:rsidR="00BC7E4A" w:rsidRDefault="00BC7E4A" w:rsidP="007B7367">
      <w:pPr>
        <w:pStyle w:val="Lista1"/>
      </w:pPr>
      <w:r w:rsidRPr="009D32AC">
        <w:t>Aplicación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técnicas</w:t>
      </w:r>
      <w:r w:rsidR="00154878">
        <w:t xml:space="preserve"> </w:t>
      </w:r>
      <w:r w:rsidRPr="009D32AC">
        <w:t>básicas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tratamiento</w:t>
      </w:r>
      <w:r w:rsidR="00154878">
        <w:t xml:space="preserve"> </w:t>
      </w:r>
      <w:r w:rsidRPr="009D32AC">
        <w:t>del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.</w:t>
      </w:r>
    </w:p>
    <w:p w14:paraId="33695697" w14:textId="4B6AE623" w:rsidR="00BC7E4A" w:rsidRPr="0021781D" w:rsidRDefault="00BC7E4A" w:rsidP="007B7367">
      <w:pPr>
        <w:jc w:val="left"/>
        <w:rPr>
          <w:b/>
          <w:u w:val="single"/>
        </w:rPr>
      </w:pPr>
      <w:r w:rsidRPr="0021781D">
        <w:rPr>
          <w:b/>
          <w:u w:val="single"/>
        </w:rPr>
        <w:t>Seminario</w:t>
      </w:r>
      <w:r w:rsidR="00154878">
        <w:rPr>
          <w:b/>
          <w:u w:val="single"/>
        </w:rPr>
        <w:t xml:space="preserve"> </w:t>
      </w:r>
      <w:r w:rsidRPr="0021781D">
        <w:rPr>
          <w:b/>
          <w:u w:val="single"/>
        </w:rPr>
        <w:t>II</w:t>
      </w:r>
    </w:p>
    <w:p w14:paraId="6B2BBC10" w14:textId="117B8E57" w:rsidR="00BC7E4A" w:rsidRPr="009D32AC" w:rsidRDefault="00BC7E4A" w:rsidP="007B7367">
      <w:pPr>
        <w:jc w:val="left"/>
      </w:pPr>
      <w:r w:rsidRPr="009D32AC">
        <w:t>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orden</w:t>
      </w:r>
      <w:r w:rsidR="00154878">
        <w:t xml:space="preserve"> </w:t>
      </w:r>
      <w:r w:rsidRPr="009D32AC">
        <w:t>teórico</w:t>
      </w:r>
      <w:r>
        <w:t>-</w:t>
      </w:r>
      <w:r w:rsidRPr="009D32AC">
        <w:t>práctico.</w:t>
      </w:r>
      <w:r w:rsidR="00154878">
        <w:t xml:space="preserve"> </w:t>
      </w:r>
      <w:r w:rsidRPr="009D32AC">
        <w:t>Resume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conceptos</w:t>
      </w:r>
      <w:r w:rsidR="00154878">
        <w:t xml:space="preserve"> </w:t>
      </w:r>
      <w:r w:rsidRPr="009D32AC">
        <w:t>básicos</w:t>
      </w:r>
      <w:r w:rsidR="00154878">
        <w:t xml:space="preserve"> </w:t>
      </w:r>
      <w:r w:rsidRPr="009D32AC">
        <w:t>sobre</w:t>
      </w:r>
      <w:r w:rsidR="00154878">
        <w:t xml:space="preserve"> </w:t>
      </w:r>
      <w:r w:rsidRPr="009D32AC">
        <w:t>el</w:t>
      </w:r>
      <w:r w:rsidR="00154878">
        <w:t xml:space="preserve"> </w:t>
      </w:r>
      <w:proofErr w:type="spellStart"/>
      <w:r w:rsidRPr="009D32AC">
        <w:t>SDF</w:t>
      </w:r>
      <w:proofErr w:type="spellEnd"/>
      <w:r w:rsidRPr="009D32AC">
        <w:t>,</w:t>
      </w:r>
      <w:r w:rsidR="00154878">
        <w:t xml:space="preserve"> </w:t>
      </w:r>
      <w:r w:rsidRPr="009D32AC">
        <w:t>evaluación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paciente,</w:t>
      </w:r>
      <w:r w:rsidR="00154878">
        <w:t xml:space="preserve"> </w:t>
      </w:r>
      <w:r w:rsidRPr="009D32AC">
        <w:t>bases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tratamiento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aplicación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técnicas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rPr>
          <w:bCs/>
          <w:color w:val="000000" w:themeColor="text1"/>
        </w:rPr>
        <w:t>Inducción</w:t>
      </w:r>
      <w:r w:rsidR="00154878">
        <w:rPr>
          <w:bCs/>
          <w:color w:val="000000" w:themeColor="text1"/>
        </w:rPr>
        <w:t xml:space="preserve"> </w:t>
      </w:r>
      <w:r w:rsidRPr="009D32AC">
        <w:rPr>
          <w:bCs/>
          <w:color w:val="000000" w:themeColor="text1"/>
        </w:rPr>
        <w:t>Miofascial</w:t>
      </w:r>
      <w:r w:rsidR="00154878">
        <w:rPr>
          <w:bCs/>
          <w:color w:val="000000" w:themeColor="text1"/>
        </w:rPr>
        <w:t xml:space="preserve"> </w:t>
      </w:r>
      <w:r w:rsidRPr="009D32AC">
        <w:rPr>
          <w:bCs/>
          <w:color w:val="000000" w:themeColor="text1"/>
        </w:rPr>
        <w:t>(</w:t>
      </w:r>
      <w:proofErr w:type="spellStart"/>
      <w:r w:rsidRPr="009D32AC">
        <w:rPr>
          <w:bCs/>
          <w:color w:val="000000" w:themeColor="text1"/>
        </w:rPr>
        <w:t>MIT</w:t>
      </w:r>
      <w:proofErr w:type="spellEnd"/>
      <w:r w:rsidRPr="009D32AC">
        <w:rPr>
          <w:bCs/>
          <w:color w:val="000000" w:themeColor="text1"/>
        </w:rPr>
        <w:t>)</w:t>
      </w:r>
      <w:r w:rsidR="00154878">
        <w:rPr>
          <w:bCs/>
          <w:color w:val="000000" w:themeColor="text1"/>
        </w:rPr>
        <w:t xml:space="preserve"> </w:t>
      </w:r>
      <w:r w:rsidRPr="009D32AC">
        <w:t>en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disfunciones</w:t>
      </w:r>
      <w:r w:rsidR="00154878">
        <w:t xml:space="preserve"> </w:t>
      </w:r>
      <w:r w:rsidRPr="009D32AC">
        <w:t>más</w:t>
      </w:r>
      <w:r w:rsidR="00154878">
        <w:t xml:space="preserve"> </w:t>
      </w:r>
      <w:r w:rsidRPr="009D32AC">
        <w:t>frecuentes</w:t>
      </w:r>
      <w:r w:rsidR="00154878">
        <w:t xml:space="preserve"> </w:t>
      </w:r>
      <w:r w:rsidRPr="009D32AC">
        <w:t>que</w:t>
      </w:r>
      <w:r w:rsidR="00154878">
        <w:t xml:space="preserve"> </w:t>
      </w:r>
      <w:r w:rsidRPr="009D32AC">
        <w:t>afectan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caja</w:t>
      </w:r>
      <w:r w:rsidR="00154878">
        <w:t xml:space="preserve"> </w:t>
      </w:r>
      <w:r w:rsidRPr="009D32AC">
        <w:t>torácica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región</w:t>
      </w:r>
      <w:r w:rsidR="00154878">
        <w:t xml:space="preserve"> </w:t>
      </w:r>
      <w:proofErr w:type="spellStart"/>
      <w:r w:rsidRPr="009D32AC">
        <w:t>lumbopélvica</w:t>
      </w:r>
      <w:proofErr w:type="spellEnd"/>
      <w:r w:rsidRPr="009D32AC">
        <w:t>.</w:t>
      </w:r>
    </w:p>
    <w:p w14:paraId="6BB297C9" w14:textId="77777777" w:rsidR="00BC7E4A" w:rsidRPr="0021781D" w:rsidRDefault="00BC7E4A" w:rsidP="007B7367">
      <w:pPr>
        <w:jc w:val="left"/>
        <w:rPr>
          <w:i/>
        </w:rPr>
      </w:pPr>
      <w:r w:rsidRPr="0021781D">
        <w:rPr>
          <w:i/>
        </w:rPr>
        <w:t>Contenidos</w:t>
      </w:r>
    </w:p>
    <w:p w14:paraId="3D75E013" w14:textId="7B2D6AF5" w:rsidR="00BC7E4A" w:rsidRPr="0021781D" w:rsidRDefault="00BC7E4A" w:rsidP="007B7367">
      <w:pPr>
        <w:pStyle w:val="Lista1"/>
      </w:pPr>
      <w:r w:rsidRPr="0021781D">
        <w:t>Análisis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patomecánica</w:t>
      </w:r>
      <w:r w:rsidR="00154878">
        <w:t xml:space="preserve"> </w:t>
      </w:r>
      <w:r w:rsidRPr="0021781D">
        <w:t>fascial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caja</w:t>
      </w:r>
      <w:r w:rsidR="00154878">
        <w:t xml:space="preserve"> </w:t>
      </w:r>
      <w:r w:rsidRPr="0021781D">
        <w:t>torácica</w:t>
      </w:r>
      <w:r w:rsidR="00154878">
        <w:t xml:space="preserve"> </w:t>
      </w:r>
      <w:r w:rsidRPr="0021781D">
        <w:t>y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región</w:t>
      </w:r>
      <w:r w:rsidR="00154878">
        <w:t xml:space="preserve"> </w:t>
      </w:r>
      <w:proofErr w:type="spellStart"/>
      <w:r w:rsidRPr="0021781D">
        <w:t>lumbopélvica</w:t>
      </w:r>
      <w:proofErr w:type="spellEnd"/>
      <w:r w:rsidR="00154878">
        <w:t xml:space="preserve"> </w:t>
      </w:r>
      <w:r w:rsidRPr="0021781D">
        <w:t>en</w:t>
      </w:r>
      <w:r w:rsidR="00154878">
        <w:t xml:space="preserve"> </w:t>
      </w:r>
      <w:r w:rsidRPr="0021781D">
        <w:t>relación</w:t>
      </w:r>
      <w:r w:rsidR="00154878">
        <w:t xml:space="preserve"> </w:t>
      </w:r>
      <w:r w:rsidRPr="0021781D">
        <w:t>con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restricciones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fascial.</w:t>
      </w:r>
    </w:p>
    <w:p w14:paraId="6E21FBA9" w14:textId="7014420E" w:rsidR="00BC7E4A" w:rsidRPr="0021781D" w:rsidRDefault="00BC7E4A" w:rsidP="007B7367">
      <w:pPr>
        <w:pStyle w:val="Lista1"/>
      </w:pPr>
      <w:r w:rsidRPr="0021781D">
        <w:t>Valoración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disfunciones</w:t>
      </w:r>
      <w:r w:rsidR="00154878">
        <w:t xml:space="preserve"> </w:t>
      </w:r>
      <w:r w:rsidRPr="0021781D">
        <w:t>fasciales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caja</w:t>
      </w:r>
      <w:r w:rsidR="00154878">
        <w:t xml:space="preserve"> </w:t>
      </w:r>
      <w:r w:rsidRPr="0021781D">
        <w:t>torácica</w:t>
      </w:r>
      <w:r w:rsidR="00154878">
        <w:t xml:space="preserve"> </w:t>
      </w:r>
      <w:r w:rsidRPr="0021781D">
        <w:t>y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región</w:t>
      </w:r>
      <w:r w:rsidR="00154878">
        <w:t xml:space="preserve"> </w:t>
      </w:r>
      <w:proofErr w:type="spellStart"/>
      <w:r w:rsidRPr="0021781D">
        <w:t>lumbopélvica</w:t>
      </w:r>
      <w:proofErr w:type="spellEnd"/>
    </w:p>
    <w:p w14:paraId="28C07C88" w14:textId="0B65B731" w:rsidR="00BC7E4A" w:rsidRPr="0021781D" w:rsidRDefault="00BC7E4A" w:rsidP="007B7367">
      <w:pPr>
        <w:pStyle w:val="Lista1"/>
      </w:pPr>
      <w:r w:rsidRPr="0021781D">
        <w:t>Aplicación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los</w:t>
      </w:r>
      <w:r w:rsidR="00154878">
        <w:t xml:space="preserve"> </w:t>
      </w:r>
      <w:r w:rsidRPr="0021781D">
        <w:t>tratamientos</w:t>
      </w:r>
      <w:r w:rsidR="00154878">
        <w:t xml:space="preserve"> </w:t>
      </w:r>
      <w:r w:rsidRPr="0021781D">
        <w:t>específicos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caja</w:t>
      </w:r>
      <w:r w:rsidR="00154878">
        <w:t xml:space="preserve"> </w:t>
      </w:r>
      <w:r w:rsidRPr="0021781D">
        <w:t>torácica</w:t>
      </w:r>
      <w:r w:rsidR="00154878">
        <w:t xml:space="preserve"> </w:t>
      </w:r>
      <w:r w:rsidRPr="0021781D">
        <w:t>y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región</w:t>
      </w:r>
      <w:r w:rsidR="00154878">
        <w:t xml:space="preserve"> </w:t>
      </w:r>
      <w:proofErr w:type="spellStart"/>
      <w:r w:rsidRPr="0021781D">
        <w:t>lumbopélvica</w:t>
      </w:r>
      <w:proofErr w:type="spellEnd"/>
      <w:r w:rsidR="00154878">
        <w:t xml:space="preserve"> </w:t>
      </w:r>
      <w:r w:rsidRPr="0021781D">
        <w:t>en</w:t>
      </w:r>
      <w:r w:rsidR="00154878">
        <w:t xml:space="preserve"> </w:t>
      </w:r>
      <w:r w:rsidRPr="0021781D">
        <w:t>relación</w:t>
      </w:r>
      <w:r w:rsidR="00154878">
        <w:t xml:space="preserve"> </w:t>
      </w:r>
      <w:r w:rsidRPr="0021781D">
        <w:t>con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restricciones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fascial.</w:t>
      </w:r>
    </w:p>
    <w:p w14:paraId="7E4B4A99" w14:textId="7DA032FB" w:rsidR="00BC7E4A" w:rsidRPr="0021781D" w:rsidRDefault="00BC7E4A" w:rsidP="007B7367">
      <w:pPr>
        <w:jc w:val="left"/>
        <w:rPr>
          <w:b/>
          <w:u w:val="single"/>
        </w:rPr>
      </w:pPr>
      <w:r w:rsidRPr="0021781D">
        <w:rPr>
          <w:b/>
          <w:u w:val="single"/>
        </w:rPr>
        <w:t>Seminario</w:t>
      </w:r>
      <w:r w:rsidR="00154878">
        <w:rPr>
          <w:b/>
          <w:u w:val="single"/>
        </w:rPr>
        <w:t xml:space="preserve"> </w:t>
      </w:r>
      <w:r w:rsidRPr="0021781D">
        <w:rPr>
          <w:b/>
          <w:u w:val="single"/>
        </w:rPr>
        <w:t>III</w:t>
      </w:r>
    </w:p>
    <w:p w14:paraId="2979C419" w14:textId="0904B394" w:rsidR="00BC7E4A" w:rsidRPr="009D32AC" w:rsidRDefault="00BC7E4A" w:rsidP="007B7367">
      <w:pPr>
        <w:jc w:val="left"/>
        <w:rPr>
          <w:color w:val="000000" w:themeColor="text1"/>
        </w:rPr>
      </w:pPr>
      <w:r w:rsidRPr="00BC7E4A">
        <w:rPr>
          <w:bCs/>
          <w:color w:val="000000" w:themeColor="text1"/>
        </w:rPr>
        <w:t>Es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de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orden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teórico-práctico.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Resume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los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conceptos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básicos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sobre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el</w:t>
      </w:r>
      <w:r w:rsidR="00154878">
        <w:rPr>
          <w:bCs/>
          <w:color w:val="000000" w:themeColor="text1"/>
        </w:rPr>
        <w:t xml:space="preserve"> </w:t>
      </w:r>
      <w:proofErr w:type="spellStart"/>
      <w:r w:rsidRPr="00BC7E4A">
        <w:rPr>
          <w:bCs/>
          <w:color w:val="000000" w:themeColor="text1"/>
        </w:rPr>
        <w:t>SDF</w:t>
      </w:r>
      <w:proofErr w:type="spellEnd"/>
      <w:r w:rsidRPr="00BC7E4A">
        <w:rPr>
          <w:bCs/>
          <w:color w:val="000000" w:themeColor="text1"/>
        </w:rPr>
        <w:t>,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evaluación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del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paciente,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bases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del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tratamiento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y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la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aplicación</w:t>
      </w:r>
      <w:r w:rsidR="00154878">
        <w:rPr>
          <w:bCs/>
          <w:color w:val="000000" w:themeColor="text1"/>
        </w:rPr>
        <w:t xml:space="preserve"> </w:t>
      </w:r>
      <w:r w:rsidRPr="00BC7E4A">
        <w:rPr>
          <w:bCs/>
          <w:color w:val="000000" w:themeColor="text1"/>
        </w:rPr>
        <w:t>de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las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técnicas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de</w:t>
      </w:r>
      <w:r w:rsidR="00154878">
        <w:rPr>
          <w:color w:val="000000" w:themeColor="text1"/>
        </w:rPr>
        <w:t xml:space="preserve"> </w:t>
      </w:r>
      <w:r w:rsidRPr="009D32AC">
        <w:rPr>
          <w:bCs/>
          <w:color w:val="000000" w:themeColor="text1"/>
        </w:rPr>
        <w:t>Inducción</w:t>
      </w:r>
      <w:r w:rsidR="00154878">
        <w:rPr>
          <w:bCs/>
          <w:color w:val="000000" w:themeColor="text1"/>
        </w:rPr>
        <w:t xml:space="preserve"> </w:t>
      </w:r>
      <w:r w:rsidRPr="009D32AC">
        <w:rPr>
          <w:bCs/>
          <w:color w:val="000000" w:themeColor="text1"/>
        </w:rPr>
        <w:t>Miofascial</w:t>
      </w:r>
      <w:r w:rsidR="00154878">
        <w:rPr>
          <w:bCs/>
          <w:color w:val="000000" w:themeColor="text1"/>
        </w:rPr>
        <w:t xml:space="preserve"> </w:t>
      </w:r>
      <w:r w:rsidRPr="009D32AC">
        <w:rPr>
          <w:bCs/>
          <w:color w:val="000000" w:themeColor="text1"/>
        </w:rPr>
        <w:t>(</w:t>
      </w:r>
      <w:proofErr w:type="spellStart"/>
      <w:r w:rsidRPr="009D32AC">
        <w:rPr>
          <w:bCs/>
          <w:color w:val="000000" w:themeColor="text1"/>
        </w:rPr>
        <w:t>MIT</w:t>
      </w:r>
      <w:proofErr w:type="spellEnd"/>
      <w:r w:rsidRPr="009D32AC">
        <w:rPr>
          <w:bCs/>
          <w:color w:val="000000" w:themeColor="text1"/>
        </w:rPr>
        <w:t>)</w:t>
      </w:r>
      <w:r w:rsidR="00154878">
        <w:rPr>
          <w:bCs/>
          <w:color w:val="000000" w:themeColor="text1"/>
        </w:rPr>
        <w:t xml:space="preserve"> </w:t>
      </w:r>
      <w:r w:rsidRPr="009D32AC">
        <w:rPr>
          <w:color w:val="000000" w:themeColor="text1"/>
        </w:rPr>
        <w:t>en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las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disfunciones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más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frecuentes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que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afectan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el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raquis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cervical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y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el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complejo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articular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del</w:t>
      </w:r>
      <w:r w:rsidR="00154878">
        <w:rPr>
          <w:color w:val="000000" w:themeColor="text1"/>
        </w:rPr>
        <w:t xml:space="preserve"> </w:t>
      </w:r>
      <w:r w:rsidRPr="009D32AC">
        <w:rPr>
          <w:color w:val="000000" w:themeColor="text1"/>
        </w:rPr>
        <w:t>hombro.</w:t>
      </w:r>
    </w:p>
    <w:p w14:paraId="15F16F9F" w14:textId="77777777" w:rsidR="00BC7E4A" w:rsidRPr="0021781D" w:rsidRDefault="00BC7E4A" w:rsidP="007B7367">
      <w:pPr>
        <w:keepNext/>
        <w:jc w:val="left"/>
        <w:rPr>
          <w:i/>
        </w:rPr>
      </w:pPr>
      <w:r w:rsidRPr="0021781D">
        <w:rPr>
          <w:i/>
        </w:rPr>
        <w:t>Contenidos</w:t>
      </w:r>
    </w:p>
    <w:p w14:paraId="6A53DCC8" w14:textId="0B9F1BEF" w:rsidR="00BC7E4A" w:rsidRPr="0021781D" w:rsidRDefault="00BC7E4A" w:rsidP="007B7367">
      <w:pPr>
        <w:pStyle w:val="Lista1"/>
      </w:pPr>
      <w:r w:rsidRPr="0021781D">
        <w:t>Análisis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patomecánica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fascial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complejo</w:t>
      </w:r>
      <w:r w:rsidR="00154878">
        <w:t xml:space="preserve"> </w:t>
      </w:r>
      <w:r w:rsidRPr="0021781D">
        <w:t>articular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hombro.</w:t>
      </w:r>
    </w:p>
    <w:p w14:paraId="2E49E370" w14:textId="6907A4AA" w:rsidR="00BC7E4A" w:rsidRPr="0021781D" w:rsidRDefault="00BC7E4A" w:rsidP="007B7367">
      <w:pPr>
        <w:pStyle w:val="Lista1"/>
      </w:pPr>
      <w:r w:rsidRPr="0021781D">
        <w:lastRenderedPageBreak/>
        <w:t>Evaluación</w:t>
      </w:r>
      <w:r w:rsidR="00154878">
        <w:t xml:space="preserve"> </w:t>
      </w:r>
      <w:r w:rsidRPr="0021781D">
        <w:t>práctica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patomecánica</w:t>
      </w:r>
      <w:r w:rsidR="00154878">
        <w:t xml:space="preserve"> </w:t>
      </w:r>
      <w:r w:rsidRPr="0021781D">
        <w:t>relacionada</w:t>
      </w:r>
      <w:r w:rsidR="00154878">
        <w:t xml:space="preserve"> </w:t>
      </w:r>
      <w:r w:rsidRPr="0021781D">
        <w:t>con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restricciones</w:t>
      </w:r>
      <w:r w:rsidR="00154878">
        <w:t xml:space="preserve"> </w:t>
      </w:r>
      <w:r w:rsidRPr="0021781D">
        <w:t>miofasciales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complejo</w:t>
      </w:r>
      <w:r w:rsidR="00154878">
        <w:t xml:space="preserve"> </w:t>
      </w:r>
      <w:r w:rsidRPr="0021781D">
        <w:t>articular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hombro.</w:t>
      </w:r>
    </w:p>
    <w:p w14:paraId="63A7000D" w14:textId="72367C7E" w:rsidR="00BC7E4A" w:rsidRPr="0021781D" w:rsidRDefault="00BC7E4A" w:rsidP="007B7367">
      <w:pPr>
        <w:pStyle w:val="Lista1"/>
      </w:pPr>
      <w:r w:rsidRPr="0021781D">
        <w:t>Tratamiento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disfunciones</w:t>
      </w:r>
      <w:r w:rsidR="00154878">
        <w:t xml:space="preserve"> </w:t>
      </w:r>
      <w:r w:rsidRPr="0021781D">
        <w:t>miofasciales</w:t>
      </w:r>
      <w:r w:rsidR="00154878">
        <w:t xml:space="preserve"> </w:t>
      </w:r>
      <w:r w:rsidRPr="0021781D">
        <w:t>en</w:t>
      </w:r>
      <w:r w:rsidR="00154878">
        <w:t xml:space="preserve"> </w:t>
      </w:r>
      <w:r w:rsidRPr="0021781D">
        <w:t>el</w:t>
      </w:r>
      <w:r w:rsidR="00154878">
        <w:t xml:space="preserve"> </w:t>
      </w:r>
      <w:r w:rsidRPr="0021781D">
        <w:t>complejo</w:t>
      </w:r>
      <w:r w:rsidR="00154878">
        <w:t xml:space="preserve"> </w:t>
      </w:r>
      <w:r w:rsidRPr="0021781D">
        <w:t>articular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hombro.</w:t>
      </w:r>
    </w:p>
    <w:p w14:paraId="18B9CDB0" w14:textId="53207848" w:rsidR="00BC7E4A" w:rsidRPr="0021781D" w:rsidRDefault="00BC7E4A" w:rsidP="007B7367">
      <w:pPr>
        <w:pStyle w:val="Lista1"/>
      </w:pPr>
      <w:r w:rsidRPr="0021781D">
        <w:t>Patomecánica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miofascial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región</w:t>
      </w:r>
      <w:r w:rsidR="00154878">
        <w:t xml:space="preserve"> </w:t>
      </w:r>
      <w:r w:rsidRPr="0021781D">
        <w:t>cervical.</w:t>
      </w:r>
    </w:p>
    <w:p w14:paraId="2B14A00C" w14:textId="6273282C" w:rsidR="00BC7E4A" w:rsidRPr="0021781D" w:rsidRDefault="00BC7E4A" w:rsidP="007B7367">
      <w:pPr>
        <w:pStyle w:val="Lista1"/>
      </w:pPr>
      <w:r w:rsidRPr="0021781D">
        <w:t>Evaluación</w:t>
      </w:r>
      <w:r w:rsidR="00154878">
        <w:t xml:space="preserve"> </w:t>
      </w:r>
      <w:r w:rsidRPr="0021781D">
        <w:t>práctica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patomecánica</w:t>
      </w:r>
      <w:r w:rsidR="00154878">
        <w:t xml:space="preserve"> </w:t>
      </w:r>
      <w:r w:rsidRPr="0021781D">
        <w:t>relacionada</w:t>
      </w:r>
      <w:r w:rsidR="00154878">
        <w:t xml:space="preserve"> </w:t>
      </w:r>
      <w:r w:rsidRPr="0021781D">
        <w:t>con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restricciones</w:t>
      </w:r>
      <w:r w:rsidR="00154878">
        <w:t xml:space="preserve"> </w:t>
      </w:r>
      <w:r w:rsidRPr="0021781D">
        <w:t>miofasciales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región</w:t>
      </w:r>
      <w:r w:rsidR="00154878">
        <w:t xml:space="preserve"> </w:t>
      </w:r>
      <w:r w:rsidRPr="0021781D">
        <w:t>cervical.</w:t>
      </w:r>
    </w:p>
    <w:p w14:paraId="05C76D75" w14:textId="7450C823" w:rsidR="00BC7E4A" w:rsidRPr="00AF0D08" w:rsidRDefault="00BC7E4A" w:rsidP="007B7367">
      <w:pPr>
        <w:pStyle w:val="Lista1"/>
        <w:rPr>
          <w:szCs w:val="20"/>
        </w:rPr>
      </w:pPr>
      <w:r w:rsidRPr="0021781D">
        <w:t>Tratamiento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disfunciones</w:t>
      </w:r>
      <w:r w:rsidR="00154878">
        <w:t xml:space="preserve"> </w:t>
      </w:r>
      <w:r w:rsidRPr="0021781D">
        <w:t>miofasciales</w:t>
      </w:r>
      <w:r w:rsidR="00154878">
        <w:t xml:space="preserve"> </w:t>
      </w:r>
      <w:r w:rsidRPr="0021781D">
        <w:t>en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región</w:t>
      </w:r>
      <w:r w:rsidR="00154878">
        <w:t xml:space="preserve"> </w:t>
      </w:r>
      <w:r w:rsidRPr="0021781D">
        <w:t>cervical.</w:t>
      </w:r>
      <w:r w:rsidR="00154878">
        <w:t xml:space="preserve"> </w:t>
      </w:r>
    </w:p>
    <w:p w14:paraId="4EBEDECB" w14:textId="1A3EDC7C" w:rsidR="00BC7E4A" w:rsidRPr="0021781D" w:rsidRDefault="00BC7E4A" w:rsidP="007B7367">
      <w:pPr>
        <w:jc w:val="left"/>
        <w:rPr>
          <w:b/>
          <w:u w:val="single"/>
        </w:rPr>
      </w:pPr>
      <w:r w:rsidRPr="0021781D">
        <w:rPr>
          <w:b/>
          <w:u w:val="single"/>
        </w:rPr>
        <w:t>Seminario</w:t>
      </w:r>
      <w:r w:rsidR="00154878">
        <w:rPr>
          <w:b/>
          <w:u w:val="single"/>
        </w:rPr>
        <w:t xml:space="preserve"> </w:t>
      </w:r>
      <w:r w:rsidRPr="0021781D">
        <w:rPr>
          <w:b/>
          <w:u w:val="single"/>
        </w:rPr>
        <w:t>IV</w:t>
      </w:r>
    </w:p>
    <w:p w14:paraId="0B7601EB" w14:textId="1A936F58" w:rsidR="00BC7E4A" w:rsidRPr="0021781D" w:rsidRDefault="00BC7E4A" w:rsidP="007B7367">
      <w:pPr>
        <w:ind w:left="360"/>
        <w:jc w:val="left"/>
        <w:rPr>
          <w:color w:val="000000" w:themeColor="text1"/>
        </w:rPr>
      </w:pPr>
      <w:r w:rsidRPr="0021781D">
        <w:rPr>
          <w:color w:val="000000" w:themeColor="text1"/>
        </w:rPr>
        <w:t>Es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de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orden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teórico</w:t>
      </w:r>
      <w:r>
        <w:rPr>
          <w:color w:val="000000" w:themeColor="text1"/>
        </w:rPr>
        <w:t>-</w:t>
      </w:r>
      <w:r w:rsidRPr="0021781D">
        <w:rPr>
          <w:color w:val="000000" w:themeColor="text1"/>
        </w:rPr>
        <w:t>práctico.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Resume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los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conceptos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básicos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sobre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el</w:t>
      </w:r>
      <w:r w:rsidR="00154878">
        <w:rPr>
          <w:color w:val="000000" w:themeColor="text1"/>
        </w:rPr>
        <w:t xml:space="preserve"> </w:t>
      </w:r>
      <w:proofErr w:type="spellStart"/>
      <w:r w:rsidRPr="0021781D">
        <w:rPr>
          <w:color w:val="000000" w:themeColor="text1"/>
        </w:rPr>
        <w:t>SDF</w:t>
      </w:r>
      <w:proofErr w:type="spellEnd"/>
      <w:r w:rsidRPr="0021781D">
        <w:rPr>
          <w:color w:val="000000" w:themeColor="text1"/>
        </w:rPr>
        <w:t>,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evaluación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del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paciente,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bases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del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tratamiento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y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la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aplicación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de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las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técnicas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de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Inducción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Miofascial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en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las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disfunciones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más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frecuentes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que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afectan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las</w:t>
      </w:r>
      <w:r w:rsidR="00154878">
        <w:rPr>
          <w:color w:val="000000" w:themeColor="text1"/>
        </w:rPr>
        <w:t xml:space="preserve"> </w:t>
      </w:r>
      <w:r w:rsidRPr="0021781D">
        <w:rPr>
          <w:color w:val="000000" w:themeColor="text1"/>
        </w:rPr>
        <w:t>extremidades.</w:t>
      </w:r>
    </w:p>
    <w:p w14:paraId="75398710" w14:textId="77777777" w:rsidR="00BC7E4A" w:rsidRPr="0021781D" w:rsidRDefault="00BC7E4A" w:rsidP="007B7367">
      <w:pPr>
        <w:jc w:val="left"/>
        <w:rPr>
          <w:i/>
          <w:color w:val="000000" w:themeColor="text1"/>
        </w:rPr>
      </w:pPr>
      <w:r w:rsidRPr="0021781D">
        <w:rPr>
          <w:i/>
          <w:color w:val="000000" w:themeColor="text1"/>
        </w:rPr>
        <w:t>Contenidos</w:t>
      </w:r>
    </w:p>
    <w:p w14:paraId="3AFF61F4" w14:textId="0D7365E7" w:rsidR="00BC7E4A" w:rsidRPr="0021781D" w:rsidRDefault="00BC7E4A" w:rsidP="007B7367">
      <w:pPr>
        <w:pStyle w:val="Lista1"/>
      </w:pPr>
      <w:r w:rsidRPr="0021781D">
        <w:t>Patomecánica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miofascial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extremidad</w:t>
      </w:r>
      <w:r w:rsidR="00154878">
        <w:t xml:space="preserve"> </w:t>
      </w:r>
      <w:r w:rsidRPr="0021781D">
        <w:t>superior.</w:t>
      </w:r>
    </w:p>
    <w:p w14:paraId="725DB244" w14:textId="7E7B7209" w:rsidR="00BC7E4A" w:rsidRPr="0021781D" w:rsidRDefault="00BC7E4A" w:rsidP="007B7367">
      <w:pPr>
        <w:pStyle w:val="Lista1"/>
      </w:pPr>
      <w:r w:rsidRPr="0021781D">
        <w:t>Evaluación</w:t>
      </w:r>
      <w:r w:rsidR="00154878">
        <w:t xml:space="preserve"> </w:t>
      </w:r>
      <w:r w:rsidRPr="0021781D">
        <w:t>práctica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patomecánica</w:t>
      </w:r>
      <w:r w:rsidR="00154878">
        <w:t xml:space="preserve"> </w:t>
      </w:r>
      <w:r w:rsidRPr="0021781D">
        <w:t>relacionada</w:t>
      </w:r>
      <w:r w:rsidR="00154878">
        <w:t xml:space="preserve"> </w:t>
      </w:r>
      <w:r w:rsidRPr="0021781D">
        <w:t>con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restricciones</w:t>
      </w:r>
      <w:r w:rsidR="00154878">
        <w:t xml:space="preserve"> </w:t>
      </w:r>
      <w:r w:rsidRPr="0021781D">
        <w:t>miofasciales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extremidad</w:t>
      </w:r>
      <w:r w:rsidR="00154878">
        <w:t xml:space="preserve"> </w:t>
      </w:r>
      <w:r w:rsidRPr="0021781D">
        <w:t>superior.</w:t>
      </w:r>
    </w:p>
    <w:p w14:paraId="0F8CD8BC" w14:textId="66CB22A6" w:rsidR="00BC7E4A" w:rsidRPr="0021781D" w:rsidRDefault="00BC7E4A" w:rsidP="007B7367">
      <w:pPr>
        <w:pStyle w:val="Lista1"/>
      </w:pPr>
      <w:r w:rsidRPr="0021781D">
        <w:t>Tratamiento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disfunciones</w:t>
      </w:r>
      <w:r w:rsidR="00154878">
        <w:t xml:space="preserve"> </w:t>
      </w:r>
      <w:r w:rsidRPr="0021781D">
        <w:t>miofasciales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extremidad</w:t>
      </w:r>
      <w:r w:rsidR="00154878">
        <w:t xml:space="preserve"> </w:t>
      </w:r>
      <w:r w:rsidRPr="0021781D">
        <w:t>superior.</w:t>
      </w:r>
    </w:p>
    <w:p w14:paraId="29636BDB" w14:textId="5DD0C091" w:rsidR="00BC7E4A" w:rsidRPr="0021781D" w:rsidRDefault="00BC7E4A" w:rsidP="007B7367">
      <w:pPr>
        <w:pStyle w:val="Lista1"/>
      </w:pPr>
      <w:r w:rsidRPr="0021781D">
        <w:t>Patomecánica</w:t>
      </w:r>
      <w:r w:rsidR="00154878">
        <w:t xml:space="preserve"> </w:t>
      </w:r>
      <w:r w:rsidRPr="0021781D">
        <w:t>del</w:t>
      </w:r>
      <w:r w:rsidR="00154878">
        <w:t xml:space="preserve"> </w:t>
      </w:r>
      <w:r w:rsidRPr="0021781D">
        <w:t>sistema</w:t>
      </w:r>
      <w:r w:rsidR="00154878">
        <w:t xml:space="preserve"> </w:t>
      </w:r>
      <w:r w:rsidRPr="0021781D">
        <w:t>miofascial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extremidad</w:t>
      </w:r>
      <w:r w:rsidR="00154878">
        <w:t xml:space="preserve"> </w:t>
      </w:r>
      <w:r w:rsidRPr="0021781D">
        <w:t>inferior.</w:t>
      </w:r>
    </w:p>
    <w:p w14:paraId="662D75F1" w14:textId="4DD66688" w:rsidR="00BC7E4A" w:rsidRPr="0021781D" w:rsidRDefault="00BC7E4A" w:rsidP="007B7367">
      <w:pPr>
        <w:pStyle w:val="Lista1"/>
      </w:pPr>
      <w:r w:rsidRPr="0021781D">
        <w:t>Evaluación</w:t>
      </w:r>
      <w:r w:rsidR="00154878">
        <w:t xml:space="preserve"> </w:t>
      </w:r>
      <w:r w:rsidRPr="0021781D">
        <w:t>práctica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patomecánica</w:t>
      </w:r>
      <w:r w:rsidR="00154878">
        <w:t xml:space="preserve"> </w:t>
      </w:r>
      <w:r w:rsidRPr="0021781D">
        <w:t>relacionada</w:t>
      </w:r>
      <w:r w:rsidR="00154878">
        <w:t xml:space="preserve"> </w:t>
      </w:r>
      <w:r w:rsidRPr="0021781D">
        <w:t>con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restricciones</w:t>
      </w:r>
      <w:r w:rsidR="00154878">
        <w:t xml:space="preserve"> </w:t>
      </w:r>
      <w:r w:rsidRPr="0021781D">
        <w:t>miofasciales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extremidad</w:t>
      </w:r>
      <w:r w:rsidR="00154878">
        <w:t xml:space="preserve"> </w:t>
      </w:r>
      <w:r w:rsidRPr="0021781D">
        <w:t>inferior.</w:t>
      </w:r>
    </w:p>
    <w:p w14:paraId="79128008" w14:textId="00B542A0" w:rsidR="00BC7E4A" w:rsidRPr="0021781D" w:rsidRDefault="00BC7E4A" w:rsidP="007B7367">
      <w:pPr>
        <w:pStyle w:val="Lista1"/>
      </w:pPr>
      <w:r w:rsidRPr="0021781D">
        <w:t>Tratamiento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las</w:t>
      </w:r>
      <w:r w:rsidR="00154878">
        <w:t xml:space="preserve"> </w:t>
      </w:r>
      <w:r w:rsidRPr="0021781D">
        <w:t>disfunciones</w:t>
      </w:r>
      <w:r w:rsidR="00154878">
        <w:t xml:space="preserve"> </w:t>
      </w:r>
      <w:r w:rsidRPr="0021781D">
        <w:t>miofasciales</w:t>
      </w:r>
      <w:r w:rsidR="00154878">
        <w:t xml:space="preserve"> </w:t>
      </w:r>
      <w:r w:rsidRPr="0021781D">
        <w:t>de</w:t>
      </w:r>
      <w:r w:rsidR="00154878">
        <w:t xml:space="preserve"> </w:t>
      </w:r>
      <w:r w:rsidRPr="0021781D">
        <w:t>la</w:t>
      </w:r>
      <w:r w:rsidR="00154878">
        <w:t xml:space="preserve"> </w:t>
      </w:r>
      <w:r w:rsidRPr="0021781D">
        <w:t>extremidad</w:t>
      </w:r>
      <w:r w:rsidR="00154878">
        <w:t xml:space="preserve"> </w:t>
      </w:r>
      <w:r w:rsidRPr="0021781D">
        <w:t>inferior.</w:t>
      </w:r>
    </w:p>
    <w:p w14:paraId="296EA3FA" w14:textId="577836B9" w:rsidR="00BC7E4A" w:rsidRPr="009D32AC" w:rsidRDefault="00BC7E4A" w:rsidP="007B7367">
      <w:pPr>
        <w:jc w:val="left"/>
        <w:rPr>
          <w:b/>
        </w:rPr>
      </w:pPr>
      <w:r w:rsidRPr="009D32AC">
        <w:rPr>
          <w:b/>
        </w:rPr>
        <w:t>CRITERIOS</w:t>
      </w:r>
      <w:r w:rsidR="00154878">
        <w:rPr>
          <w:b/>
        </w:rPr>
        <w:t xml:space="preserve"> </w:t>
      </w:r>
      <w:r w:rsidRPr="009D32AC">
        <w:rPr>
          <w:b/>
        </w:rPr>
        <w:t>DE</w:t>
      </w:r>
      <w:r w:rsidR="00154878">
        <w:rPr>
          <w:b/>
        </w:rPr>
        <w:t xml:space="preserve"> </w:t>
      </w:r>
      <w:r w:rsidRPr="009D32AC">
        <w:rPr>
          <w:b/>
        </w:rPr>
        <w:t>EVALUACIÓN</w:t>
      </w:r>
    </w:p>
    <w:p w14:paraId="1495820B" w14:textId="221C2DB3" w:rsidR="00BC7E4A" w:rsidRPr="009D32AC" w:rsidRDefault="00BC7E4A" w:rsidP="007B7367">
      <w:pPr>
        <w:jc w:val="left"/>
      </w:pPr>
      <w:r w:rsidRPr="009D32AC">
        <w:t>Se</w:t>
      </w:r>
      <w:r w:rsidR="00154878">
        <w:t xml:space="preserve"> </w:t>
      </w:r>
      <w:r w:rsidRPr="009D32AC">
        <w:t>realizará</w:t>
      </w:r>
      <w:r w:rsidR="00154878">
        <w:t xml:space="preserve"> </w:t>
      </w:r>
      <w:r w:rsidRPr="009D32AC">
        <w:t>una</w:t>
      </w:r>
      <w:r w:rsidR="00154878">
        <w:t xml:space="preserve"> </w:t>
      </w:r>
      <w:r w:rsidRPr="009D32AC">
        <w:t>evaluación</w:t>
      </w:r>
      <w:r w:rsidR="00154878">
        <w:t xml:space="preserve"> </w:t>
      </w:r>
      <w:r w:rsidRPr="009D32AC">
        <w:t>continua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un</w:t>
      </w:r>
      <w:r w:rsidR="00154878">
        <w:t xml:space="preserve"> </w:t>
      </w:r>
      <w:r w:rsidRPr="009D32AC">
        <w:t>examen</w:t>
      </w:r>
      <w:r w:rsidR="00154878">
        <w:t xml:space="preserve"> </w:t>
      </w:r>
      <w:r w:rsidRPr="009D32AC">
        <w:t>final</w:t>
      </w:r>
      <w:r w:rsidR="00154878">
        <w:t xml:space="preserve"> </w:t>
      </w:r>
      <w:r w:rsidRPr="009D32AC">
        <w:t>teórico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respuesta</w:t>
      </w:r>
      <w:r w:rsidR="00154878">
        <w:t xml:space="preserve"> </w:t>
      </w:r>
      <w:r w:rsidRPr="009D32AC">
        <w:t>múltiple.</w:t>
      </w:r>
    </w:p>
    <w:p w14:paraId="46AA99C4" w14:textId="7F0FC469" w:rsidR="00BC7E4A" w:rsidRPr="009D32AC" w:rsidRDefault="00BC7E4A" w:rsidP="007B7367">
      <w:pPr>
        <w:jc w:val="left"/>
      </w:pPr>
      <w:r w:rsidRPr="009D32AC">
        <w:t>Para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obtención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certificado</w:t>
      </w:r>
      <w:r w:rsidR="00154878">
        <w:t xml:space="preserve"> </w:t>
      </w:r>
      <w:r w:rsidRPr="009D32AC">
        <w:t>es</w:t>
      </w:r>
      <w:r w:rsidR="00154878">
        <w:t xml:space="preserve"> </w:t>
      </w:r>
      <w:r w:rsidRPr="009D32AC">
        <w:t>obligatoria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asistencia</w:t>
      </w:r>
      <w:r w:rsidR="00154878">
        <w:t xml:space="preserve"> </w:t>
      </w:r>
      <w:r w:rsidRPr="009D32AC">
        <w:t>al</w:t>
      </w:r>
      <w:r w:rsidR="00154878">
        <w:t xml:space="preserve"> </w:t>
      </w:r>
      <w:r w:rsidRPr="009D32AC">
        <w:t>primer</w:t>
      </w:r>
      <w:r w:rsidR="00154878">
        <w:t xml:space="preserve"> </w:t>
      </w:r>
      <w:r w:rsidRPr="009D32AC">
        <w:t>día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clase</w:t>
      </w:r>
      <w:r w:rsidR="00154878">
        <w:t xml:space="preserve"> </w:t>
      </w:r>
      <w:r w:rsidRPr="009D32AC">
        <w:t>y,</w:t>
      </w:r>
      <w:r w:rsidR="00154878">
        <w:t xml:space="preserve"> </w:t>
      </w:r>
      <w:r w:rsidRPr="009D32AC">
        <w:t>como</w:t>
      </w:r>
      <w:r w:rsidR="00154878">
        <w:t xml:space="preserve"> </w:t>
      </w:r>
      <w:r w:rsidRPr="009D32AC">
        <w:t>mínimo,</w:t>
      </w:r>
      <w:r w:rsidR="00154878">
        <w:t xml:space="preserve"> </w:t>
      </w:r>
      <w:r w:rsidRPr="009D32AC">
        <w:t>al</w:t>
      </w:r>
      <w:r w:rsidR="00154878">
        <w:t xml:space="preserve"> </w:t>
      </w:r>
      <w:r w:rsidRPr="009D32AC">
        <w:t>90%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horas</w:t>
      </w:r>
      <w:r w:rsidR="00154878">
        <w:t xml:space="preserve"> </w:t>
      </w:r>
      <w:r w:rsidRPr="009D32AC">
        <w:t>totales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clase.</w:t>
      </w:r>
    </w:p>
    <w:p w14:paraId="19D9CFC5" w14:textId="04ADF655" w:rsidR="00BC7E4A" w:rsidRPr="009D32AC" w:rsidRDefault="00BC7E4A" w:rsidP="007B7367">
      <w:pPr>
        <w:jc w:val="left"/>
      </w:pPr>
      <w:r w:rsidRPr="009D32AC">
        <w:t>El</w:t>
      </w:r>
      <w:r w:rsidR="00154878">
        <w:t xml:space="preserve"> </w:t>
      </w:r>
      <w:r w:rsidRPr="009D32AC">
        <w:t>primer</w:t>
      </w:r>
      <w:r w:rsidR="00154878">
        <w:t xml:space="preserve"> </w:t>
      </w:r>
      <w:r w:rsidRPr="009D32AC">
        <w:t>seminario</w:t>
      </w:r>
      <w:r w:rsidR="00154878">
        <w:t xml:space="preserve"> </w:t>
      </w:r>
      <w:r>
        <w:t>introduce,</w:t>
      </w:r>
      <w:r w:rsidR="00160DBC">
        <w:t xml:space="preserve"> </w:t>
      </w:r>
      <w:r w:rsidRPr="009D32AC">
        <w:t>de</w:t>
      </w:r>
      <w:r w:rsidR="00154878">
        <w:t xml:space="preserve"> </w:t>
      </w:r>
      <w:r w:rsidRPr="009D32AC">
        <w:t>manera</w:t>
      </w:r>
      <w:r w:rsidR="00154878">
        <w:t xml:space="preserve"> </w:t>
      </w:r>
      <w:r w:rsidRPr="009D32AC">
        <w:t>teórica</w:t>
      </w:r>
      <w:r w:rsidR="00154878">
        <w:t xml:space="preserve"> </w:t>
      </w:r>
      <w:r w:rsidRPr="009D32AC">
        <w:t>y</w:t>
      </w:r>
      <w:r w:rsidR="00154878">
        <w:t xml:space="preserve"> </w:t>
      </w:r>
      <w:r w:rsidRPr="009D32AC">
        <w:t>p</w:t>
      </w:r>
      <w:r>
        <w:t>ráctica,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marco</w:t>
      </w:r>
      <w:r w:rsidR="00154878">
        <w:t xml:space="preserve"> </w:t>
      </w:r>
      <w:r w:rsidRPr="009D32AC">
        <w:t>conceptual.</w:t>
      </w:r>
      <w:r w:rsidR="00154878">
        <w:t xml:space="preserve"> </w:t>
      </w:r>
      <w:r w:rsidRPr="009D32AC">
        <w:t>Considerando</w:t>
      </w:r>
      <w:r w:rsidR="00154878">
        <w:t xml:space="preserve"> </w:t>
      </w:r>
      <w:r w:rsidRPr="009D32AC">
        <w:t>que</w:t>
      </w:r>
      <w:r w:rsidR="00154878">
        <w:t xml:space="preserve"> </w:t>
      </w:r>
      <w:r w:rsidRPr="009D32AC">
        <w:t>este</w:t>
      </w:r>
      <w:r w:rsidR="00154878">
        <w:t xml:space="preserve"> </w:t>
      </w:r>
      <w:r w:rsidRPr="009D32AC">
        <w:t>marco</w:t>
      </w:r>
      <w:r w:rsidR="00154878">
        <w:t xml:space="preserve"> </w:t>
      </w:r>
      <w:r w:rsidRPr="009D32AC">
        <w:t>difiere,</w:t>
      </w:r>
      <w:r w:rsidR="00154878">
        <w:t xml:space="preserve"> </w:t>
      </w:r>
      <w:r w:rsidRPr="009D32AC">
        <w:t>con</w:t>
      </w:r>
      <w:r w:rsidR="00154878">
        <w:t xml:space="preserve"> </w:t>
      </w:r>
      <w:r w:rsidRPr="009D32AC">
        <w:t>frecuencia,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visión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desenvolvimiento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aparato</w:t>
      </w:r>
      <w:r w:rsidR="00154878">
        <w:t xml:space="preserve"> </w:t>
      </w:r>
      <w:r w:rsidRPr="009D32AC">
        <w:t>locomotor</w:t>
      </w:r>
      <w:r w:rsidR="00154878">
        <w:t xml:space="preserve"> </w:t>
      </w:r>
      <w:r w:rsidRPr="009D32AC">
        <w:t>humano</w:t>
      </w:r>
      <w:r w:rsidR="00154878">
        <w:t xml:space="preserve"> </w:t>
      </w:r>
      <w:r w:rsidRPr="009D32AC">
        <w:t>acostumbrada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fisioterapia,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estudiante</w:t>
      </w:r>
      <w:r w:rsidR="00154878">
        <w:t xml:space="preserve"> </w:t>
      </w:r>
      <w:r w:rsidRPr="009D32AC">
        <w:t>que</w:t>
      </w:r>
      <w:r w:rsidR="00154878">
        <w:t xml:space="preserve"> </w:t>
      </w:r>
      <w:r w:rsidRPr="009D32AC">
        <w:t>no</w:t>
      </w:r>
      <w:r w:rsidR="00154878">
        <w:t xml:space="preserve"> </w:t>
      </w:r>
      <w:r w:rsidRPr="009D32AC">
        <w:t>asiste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clases</w:t>
      </w:r>
      <w:r w:rsidR="00154878">
        <w:t xml:space="preserve"> </w:t>
      </w:r>
      <w:r w:rsidRPr="009D32AC">
        <w:t>del</w:t>
      </w:r>
      <w:r w:rsidR="00154878">
        <w:t xml:space="preserve"> </w:t>
      </w:r>
      <w:r w:rsidRPr="009D32AC">
        <w:t>primer</w:t>
      </w:r>
      <w:r w:rsidR="00154878">
        <w:t xml:space="preserve"> </w:t>
      </w:r>
      <w:r w:rsidRPr="009D32AC">
        <w:t>día</w:t>
      </w:r>
      <w:r w:rsidR="00154878">
        <w:t xml:space="preserve"> </w:t>
      </w:r>
      <w:r w:rsidRPr="009D32AC">
        <w:t>estaría</w:t>
      </w:r>
      <w:r w:rsidR="00154878">
        <w:t xml:space="preserve"> </w:t>
      </w:r>
      <w:r w:rsidRPr="009D32AC">
        <w:t>en</w:t>
      </w:r>
      <w:r w:rsidR="00154878">
        <w:t xml:space="preserve"> </w:t>
      </w:r>
      <w:r w:rsidRPr="009D32AC">
        <w:t>disonancia</w:t>
      </w:r>
      <w:r w:rsidR="00154878">
        <w:t xml:space="preserve"> </w:t>
      </w:r>
      <w:r w:rsidRPr="009D32AC">
        <w:t>con</w:t>
      </w:r>
      <w:r w:rsidR="00154878">
        <w:t xml:space="preserve"> </w:t>
      </w:r>
      <w:r w:rsidRPr="009D32AC">
        <w:t>el</w:t>
      </w:r>
      <w:r w:rsidR="00154878">
        <w:t xml:space="preserve"> </w:t>
      </w:r>
      <w:r w:rsidRPr="009D32AC">
        <w:t>desarrollo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seminarios</w:t>
      </w:r>
      <w:r w:rsidR="00154878">
        <w:t xml:space="preserve"> </w:t>
      </w:r>
      <w:r w:rsidRPr="009D32AC">
        <w:t>que</w:t>
      </w:r>
      <w:r w:rsidR="00154878">
        <w:t xml:space="preserve"> </w:t>
      </w:r>
      <w:r w:rsidRPr="009D32AC">
        <w:t>vienen</w:t>
      </w:r>
      <w:r w:rsidR="00154878">
        <w:t xml:space="preserve"> </w:t>
      </w:r>
      <w:r w:rsidRPr="009D32AC">
        <w:t>a</w:t>
      </w:r>
      <w:r w:rsidR="00154878">
        <w:t xml:space="preserve"> </w:t>
      </w:r>
      <w:r w:rsidRPr="009D32AC">
        <w:t>continuación.</w:t>
      </w:r>
      <w:r w:rsidR="00154878">
        <w:t xml:space="preserve"> </w:t>
      </w:r>
    </w:p>
    <w:p w14:paraId="23530E7B" w14:textId="77777777" w:rsidR="00BC7E4A" w:rsidRPr="009D32AC" w:rsidRDefault="00BC7E4A" w:rsidP="007B7367">
      <w:pPr>
        <w:keepNext/>
        <w:jc w:val="left"/>
        <w:rPr>
          <w:b/>
        </w:rPr>
      </w:pPr>
      <w:r w:rsidRPr="009D32AC">
        <w:rPr>
          <w:b/>
        </w:rPr>
        <w:t>ACREDITACIÓN</w:t>
      </w:r>
    </w:p>
    <w:p w14:paraId="16F9CC0A" w14:textId="7F1B9A93" w:rsidR="00BC7E4A" w:rsidRPr="009D32AC" w:rsidRDefault="00BC7E4A" w:rsidP="007B7367">
      <w:pPr>
        <w:jc w:val="left"/>
      </w:pPr>
      <w:r w:rsidRPr="009D32AC">
        <w:t>Para</w:t>
      </w:r>
      <w:r w:rsidR="00154878">
        <w:t xml:space="preserve"> </w:t>
      </w:r>
      <w:r w:rsidRPr="009D32AC">
        <w:t>esta</w:t>
      </w:r>
      <w:r w:rsidR="00154878">
        <w:t xml:space="preserve"> </w:t>
      </w:r>
      <w:r w:rsidRPr="009D32AC">
        <w:t>actividad</w:t>
      </w:r>
      <w:r w:rsidR="00154878">
        <w:t xml:space="preserve"> </w:t>
      </w:r>
      <w:r w:rsidRPr="009D32AC">
        <w:t>docente</w:t>
      </w:r>
      <w:r w:rsidR="00154878">
        <w:t xml:space="preserve"> </w:t>
      </w:r>
      <w:r w:rsidRPr="009D32AC">
        <w:t>se</w:t>
      </w:r>
      <w:r w:rsidR="00154878">
        <w:t xml:space="preserve"> </w:t>
      </w:r>
      <w:r w:rsidRPr="009D32AC">
        <w:t>ha</w:t>
      </w:r>
      <w:r w:rsidR="00154878">
        <w:t xml:space="preserve"> </w:t>
      </w:r>
      <w:r w:rsidRPr="009D32AC">
        <w:t>solicitado,</w:t>
      </w:r>
      <w:r w:rsidR="00154878">
        <w:t xml:space="preserve"> </w:t>
      </w:r>
      <w:r w:rsidRPr="009D32AC">
        <w:t>ante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Comisión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Formación</w:t>
      </w:r>
      <w:r w:rsidR="00154878">
        <w:t xml:space="preserve"> </w:t>
      </w:r>
      <w:r w:rsidRPr="009D32AC">
        <w:t>Continuada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las</w:t>
      </w:r>
      <w:r w:rsidR="00154878">
        <w:t xml:space="preserve"> </w:t>
      </w:r>
      <w:r w:rsidRPr="009D32AC">
        <w:t>Profesiones</w:t>
      </w:r>
      <w:r w:rsidR="00154878">
        <w:t xml:space="preserve"> </w:t>
      </w:r>
      <w:r w:rsidRPr="009D32AC">
        <w:t>Sanitarias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Comunidad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Madrid-Sistema</w:t>
      </w:r>
      <w:r w:rsidR="00154878">
        <w:t xml:space="preserve"> </w:t>
      </w:r>
      <w:r w:rsidRPr="009D32AC">
        <w:t>Nacional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Salud,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acreditación</w:t>
      </w:r>
      <w:r w:rsidR="00154878">
        <w:t xml:space="preserve"> </w:t>
      </w:r>
      <w:r w:rsidRPr="009D32AC">
        <w:t>para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obtención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los</w:t>
      </w:r>
      <w:r w:rsidR="00154878">
        <w:t xml:space="preserve"> </w:t>
      </w:r>
      <w:r w:rsidRPr="009D32AC">
        <w:t>créditos</w:t>
      </w:r>
      <w:r w:rsidR="00154878">
        <w:t xml:space="preserve"> </w:t>
      </w:r>
      <w:r w:rsidRPr="009D32AC">
        <w:t>correspondientes</w:t>
      </w:r>
      <w:r w:rsidR="00154878">
        <w:t xml:space="preserve"> </w:t>
      </w:r>
      <w:r w:rsidRPr="009D32AC">
        <w:t>como</w:t>
      </w:r>
      <w:r w:rsidR="00154878">
        <w:t xml:space="preserve"> </w:t>
      </w:r>
      <w:r w:rsidRPr="009D32AC">
        <w:t>formación</w:t>
      </w:r>
      <w:r w:rsidR="00154878">
        <w:t xml:space="preserve"> </w:t>
      </w:r>
      <w:r w:rsidRPr="009D32AC">
        <w:t>continuada</w:t>
      </w:r>
      <w:r w:rsidR="00154878">
        <w:t xml:space="preserve"> </w:t>
      </w:r>
      <w:r w:rsidRPr="009D32AC">
        <w:t>para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profesión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Fisioterapeuta</w:t>
      </w:r>
    </w:p>
    <w:p w14:paraId="2E46D6FC" w14:textId="013D0996" w:rsidR="00BC7E4A" w:rsidRPr="00AF0D08" w:rsidRDefault="00BC7E4A" w:rsidP="007B7367">
      <w:pPr>
        <w:jc w:val="left"/>
        <w:rPr>
          <w:b/>
        </w:rPr>
      </w:pPr>
      <w:r>
        <w:rPr>
          <w:b/>
        </w:rPr>
        <w:lastRenderedPageBreak/>
        <w:t>FECHAS</w:t>
      </w:r>
    </w:p>
    <w:p w14:paraId="6EB23D7D" w14:textId="18E3B6FF" w:rsidR="00BC7E4A" w:rsidRPr="00C219BB" w:rsidRDefault="00BC7E4A" w:rsidP="007B7367">
      <w:pPr>
        <w:jc w:val="left"/>
      </w:pPr>
      <w:r w:rsidRPr="00C219BB">
        <w:t>Seminario</w:t>
      </w:r>
      <w:r w:rsidR="00154878">
        <w:t xml:space="preserve"> </w:t>
      </w:r>
      <w:r w:rsidRPr="00C219BB">
        <w:t>1:</w:t>
      </w:r>
      <w:r w:rsidR="00154878">
        <w:t xml:space="preserve"> </w:t>
      </w:r>
      <w:r>
        <w:t>20,</w:t>
      </w:r>
      <w:r w:rsidR="00154878">
        <w:t xml:space="preserve"> </w:t>
      </w:r>
      <w:r>
        <w:t>21</w:t>
      </w:r>
      <w:r w:rsidR="00154878">
        <w:t xml:space="preserve"> </w:t>
      </w:r>
      <w:r>
        <w:t>y</w:t>
      </w:r>
      <w:r w:rsidR="00154878">
        <w:t xml:space="preserve"> </w:t>
      </w:r>
      <w:r>
        <w:t>22</w:t>
      </w:r>
      <w:r w:rsidR="00154878">
        <w:t xml:space="preserve"> </w:t>
      </w:r>
      <w:r>
        <w:t>de</w:t>
      </w:r>
      <w:r w:rsidR="00154878">
        <w:t xml:space="preserve"> </w:t>
      </w:r>
      <w:r>
        <w:t>Noviembre</w:t>
      </w:r>
      <w:r w:rsidR="00154878">
        <w:t xml:space="preserve"> </w:t>
      </w:r>
      <w:r>
        <w:t>de</w:t>
      </w:r>
      <w:r w:rsidR="00154878">
        <w:t xml:space="preserve"> </w:t>
      </w:r>
      <w:r>
        <w:t>2024</w:t>
      </w:r>
    </w:p>
    <w:p w14:paraId="46EDCA3D" w14:textId="3CC84DC0" w:rsidR="00BC7E4A" w:rsidRPr="00C219BB" w:rsidRDefault="00BC7E4A" w:rsidP="007B7367">
      <w:pPr>
        <w:jc w:val="left"/>
      </w:pPr>
      <w:r w:rsidRPr="00C219BB">
        <w:t>Seminario</w:t>
      </w:r>
      <w:r w:rsidR="00154878">
        <w:t xml:space="preserve"> </w:t>
      </w:r>
      <w:r w:rsidRPr="00C219BB">
        <w:t>2:</w:t>
      </w:r>
      <w:r w:rsidR="00154878">
        <w:t xml:space="preserve"> </w:t>
      </w:r>
      <w:r>
        <w:t>13,</w:t>
      </w:r>
      <w:r w:rsidR="00154878">
        <w:t xml:space="preserve"> </w:t>
      </w:r>
      <w:r>
        <w:t>14</w:t>
      </w:r>
      <w:r w:rsidR="00154878">
        <w:t xml:space="preserve"> </w:t>
      </w:r>
      <w:r>
        <w:t>y</w:t>
      </w:r>
      <w:r w:rsidR="00154878">
        <w:t xml:space="preserve"> </w:t>
      </w:r>
      <w:r>
        <w:t>15</w:t>
      </w:r>
      <w:r w:rsidR="00154878">
        <w:t xml:space="preserve"> </w:t>
      </w:r>
      <w:r>
        <w:t>de</w:t>
      </w:r>
      <w:r w:rsidR="00154878">
        <w:t xml:space="preserve"> </w:t>
      </w:r>
      <w:r>
        <w:t>Diciembre</w:t>
      </w:r>
      <w:r w:rsidR="00154878">
        <w:t xml:space="preserve"> </w:t>
      </w:r>
      <w:r>
        <w:t>de</w:t>
      </w:r>
      <w:r w:rsidR="00154878">
        <w:t xml:space="preserve"> </w:t>
      </w:r>
      <w:r>
        <w:t>2024</w:t>
      </w:r>
    </w:p>
    <w:p w14:paraId="2B745A4E" w14:textId="279F2192" w:rsidR="00BC7E4A" w:rsidRPr="00C219BB" w:rsidRDefault="00BC7E4A" w:rsidP="007B7367">
      <w:pPr>
        <w:jc w:val="left"/>
      </w:pPr>
      <w:r w:rsidRPr="00C219BB">
        <w:t>Seminario</w:t>
      </w:r>
      <w:r w:rsidR="00154878">
        <w:t xml:space="preserve"> </w:t>
      </w:r>
      <w:r w:rsidRPr="00C219BB">
        <w:t>3:</w:t>
      </w:r>
      <w:r w:rsidR="00154878">
        <w:t xml:space="preserve"> </w:t>
      </w:r>
      <w:r>
        <w:t>21,</w:t>
      </w:r>
      <w:r w:rsidR="00154878">
        <w:t xml:space="preserve"> </w:t>
      </w:r>
      <w:r>
        <w:t>22</w:t>
      </w:r>
      <w:r w:rsidR="00154878">
        <w:t xml:space="preserve"> </w:t>
      </w:r>
      <w:r>
        <w:t>y</w:t>
      </w:r>
      <w:r w:rsidR="00154878">
        <w:t xml:space="preserve"> </w:t>
      </w:r>
      <w:r>
        <w:t>23</w:t>
      </w:r>
      <w:r w:rsidR="00154878">
        <w:t xml:space="preserve"> </w:t>
      </w:r>
      <w:r>
        <w:t>de</w:t>
      </w:r>
      <w:r w:rsidR="00154878">
        <w:t xml:space="preserve"> </w:t>
      </w:r>
      <w:r>
        <w:t>Marzo</w:t>
      </w:r>
      <w:r w:rsidR="00154878">
        <w:t xml:space="preserve"> </w:t>
      </w:r>
      <w:r>
        <w:t>de</w:t>
      </w:r>
      <w:r w:rsidR="00154878">
        <w:t xml:space="preserve"> </w:t>
      </w:r>
      <w:r>
        <w:t>2025</w:t>
      </w:r>
    </w:p>
    <w:p w14:paraId="422C7D2F" w14:textId="4BDF5CA5" w:rsidR="00BC7E4A" w:rsidRPr="00BC7E4A" w:rsidRDefault="00BC7E4A" w:rsidP="007B7367">
      <w:pPr>
        <w:jc w:val="left"/>
      </w:pPr>
      <w:r>
        <w:t>Seminario</w:t>
      </w:r>
      <w:r w:rsidR="00154878">
        <w:t xml:space="preserve"> </w:t>
      </w:r>
      <w:r>
        <w:t>4:</w:t>
      </w:r>
      <w:r w:rsidR="00154878">
        <w:t xml:space="preserve"> </w:t>
      </w:r>
      <w:r>
        <w:t>3,</w:t>
      </w:r>
      <w:r w:rsidR="00154878">
        <w:t xml:space="preserve"> </w:t>
      </w:r>
      <w:r>
        <w:t>4</w:t>
      </w:r>
      <w:r w:rsidR="00154878">
        <w:t xml:space="preserve"> </w:t>
      </w:r>
      <w:r>
        <w:t>y</w:t>
      </w:r>
      <w:r w:rsidR="00154878">
        <w:t xml:space="preserve"> </w:t>
      </w:r>
      <w:r>
        <w:t>5</w:t>
      </w:r>
      <w:r w:rsidR="00154878">
        <w:t xml:space="preserve"> </w:t>
      </w:r>
      <w:r>
        <w:t>de</w:t>
      </w:r>
      <w:r w:rsidR="00154878">
        <w:t xml:space="preserve"> </w:t>
      </w:r>
      <w:r>
        <w:t>Abril</w:t>
      </w:r>
      <w:r w:rsidR="00154878">
        <w:t xml:space="preserve"> </w:t>
      </w:r>
      <w:r>
        <w:t>de</w:t>
      </w:r>
      <w:r w:rsidR="00154878">
        <w:t xml:space="preserve"> </w:t>
      </w:r>
      <w:r>
        <w:t>2025</w:t>
      </w:r>
    </w:p>
    <w:p w14:paraId="7536BEA7" w14:textId="0D7C3C27" w:rsidR="00BC7E4A" w:rsidRPr="00AF0D08" w:rsidRDefault="00BC7E4A" w:rsidP="007B7367">
      <w:pPr>
        <w:jc w:val="left"/>
        <w:rPr>
          <w:b/>
        </w:rPr>
      </w:pPr>
      <w:r w:rsidRPr="00BC7E4A">
        <w:rPr>
          <w:b/>
        </w:rPr>
        <w:t>HORARIO</w:t>
      </w:r>
    </w:p>
    <w:p w14:paraId="4E075CA8" w14:textId="09EE4777" w:rsidR="00BC7E4A" w:rsidRDefault="00BC7E4A" w:rsidP="007B7367">
      <w:pPr>
        <w:jc w:val="left"/>
      </w:pPr>
      <w:r>
        <w:t>Clases</w:t>
      </w:r>
      <w:r w:rsidR="00154878">
        <w:t xml:space="preserve"> </w:t>
      </w:r>
      <w:r>
        <w:t>presenciales</w:t>
      </w:r>
      <w:r w:rsidR="00154878">
        <w:t xml:space="preserve"> </w:t>
      </w:r>
      <w:r>
        <w:t>100%.</w:t>
      </w:r>
    </w:p>
    <w:p w14:paraId="0B7A76FF" w14:textId="4750B20A" w:rsidR="00BC7E4A" w:rsidRDefault="00BC7E4A" w:rsidP="007B7367">
      <w:pPr>
        <w:pStyle w:val="Lista1"/>
      </w:pPr>
      <w:r>
        <w:t>Seminario</w:t>
      </w:r>
      <w:r w:rsidR="00154878">
        <w:t xml:space="preserve"> </w:t>
      </w:r>
      <w:r>
        <w:t>1:</w:t>
      </w:r>
      <w:r w:rsidR="00154878">
        <w:t xml:space="preserve"> </w:t>
      </w:r>
      <w:r>
        <w:tab/>
      </w:r>
      <w:r w:rsidRPr="00E80036">
        <w:t>2</w:t>
      </w:r>
      <w:r>
        <w:t>0</w:t>
      </w:r>
      <w:r w:rsidR="00154878">
        <w:t xml:space="preserve"> </w:t>
      </w:r>
      <w:r w:rsidRPr="00E80036">
        <w:t>y</w:t>
      </w:r>
      <w:r w:rsidR="00154878">
        <w:t xml:space="preserve"> </w:t>
      </w:r>
      <w:r w:rsidRPr="00E80036">
        <w:t>2</w:t>
      </w:r>
      <w:r>
        <w:t>1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noviembre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8:30</w:t>
      </w:r>
      <w:r w:rsidR="00154878">
        <w:t xml:space="preserve"> </w:t>
      </w:r>
      <w:r w:rsidRPr="00E80036">
        <w:t>a</w:t>
      </w:r>
      <w:r w:rsidR="00154878">
        <w:t xml:space="preserve"> </w:t>
      </w:r>
      <w:r w:rsidRPr="00E80036">
        <w:t>13:30</w:t>
      </w:r>
      <w:r w:rsidR="009A481D">
        <w:t xml:space="preserve"> </w:t>
      </w:r>
      <w:r w:rsidRPr="00E80036">
        <w:t>h</w:t>
      </w:r>
      <w:r w:rsidR="00154878">
        <w:t xml:space="preserve"> </w:t>
      </w:r>
      <w:r w:rsidRPr="00E80036">
        <w:t>y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14:30</w:t>
      </w:r>
      <w:r w:rsidR="00154878">
        <w:t xml:space="preserve"> </w:t>
      </w:r>
      <w:r w:rsidRPr="00E80036">
        <w:t>a</w:t>
      </w:r>
      <w:r w:rsidR="00154878">
        <w:t xml:space="preserve"> </w:t>
      </w:r>
      <w:r w:rsidRPr="00E80036">
        <w:t>18:00</w:t>
      </w:r>
      <w:r w:rsidR="009A481D">
        <w:t xml:space="preserve"> </w:t>
      </w:r>
      <w:r w:rsidRPr="00E80036">
        <w:t>h</w:t>
      </w:r>
      <w:r w:rsidR="00154878">
        <w:t xml:space="preserve"> </w:t>
      </w:r>
      <w:r>
        <w:t>y</w:t>
      </w:r>
      <w:r w:rsidR="00154878">
        <w:t xml:space="preserve"> </w:t>
      </w:r>
      <w:r w:rsidRPr="00E80036">
        <w:t>2</w:t>
      </w:r>
      <w:r>
        <w:t>2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noviembre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202</w:t>
      </w:r>
      <w:r>
        <w:t>4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8:30</w:t>
      </w:r>
      <w:r w:rsidR="00154878">
        <w:t xml:space="preserve"> </w:t>
      </w:r>
      <w:r w:rsidRPr="00E80036">
        <w:t>a</w:t>
      </w:r>
      <w:r w:rsidR="00154878">
        <w:t xml:space="preserve"> </w:t>
      </w:r>
      <w:r w:rsidRPr="00E80036">
        <w:t>13:30</w:t>
      </w:r>
      <w:r w:rsidR="009A481D">
        <w:t xml:space="preserve"> </w:t>
      </w:r>
      <w:r w:rsidRPr="00E80036">
        <w:t>h</w:t>
      </w:r>
    </w:p>
    <w:p w14:paraId="7433BF91" w14:textId="6F570CE1" w:rsidR="00BC7E4A" w:rsidRDefault="00BC7E4A" w:rsidP="007B7367">
      <w:pPr>
        <w:pStyle w:val="Lista1"/>
      </w:pPr>
      <w:r>
        <w:t>Seminario</w:t>
      </w:r>
      <w:r w:rsidR="00154878">
        <w:t xml:space="preserve"> </w:t>
      </w:r>
      <w:r>
        <w:t>2:</w:t>
      </w:r>
      <w:r w:rsidR="00154878">
        <w:t xml:space="preserve"> </w:t>
      </w:r>
      <w:r w:rsidRPr="00E80036">
        <w:t>1</w:t>
      </w:r>
      <w:r>
        <w:t>3</w:t>
      </w:r>
      <w:r w:rsidR="00154878">
        <w:t xml:space="preserve"> </w:t>
      </w:r>
      <w:r>
        <w:t>y</w:t>
      </w:r>
      <w:r w:rsidR="00154878">
        <w:t xml:space="preserve"> </w:t>
      </w:r>
      <w:r>
        <w:t>14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diciembre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202</w:t>
      </w:r>
      <w:r>
        <w:t>4</w:t>
      </w:r>
      <w:r w:rsidR="00154878">
        <w:t xml:space="preserve"> </w:t>
      </w:r>
      <w:r>
        <w:t>de</w:t>
      </w:r>
      <w:r w:rsidR="00154878">
        <w:t xml:space="preserve"> </w:t>
      </w:r>
      <w:r>
        <w:t>9:00</w:t>
      </w:r>
      <w:r w:rsidR="00154878">
        <w:t xml:space="preserve"> </w:t>
      </w:r>
      <w:r>
        <w:t>a</w:t>
      </w:r>
      <w:r w:rsidR="00154878">
        <w:t xml:space="preserve"> </w:t>
      </w:r>
      <w:r>
        <w:t>14:00</w:t>
      </w:r>
      <w:r w:rsidR="00154878">
        <w:t xml:space="preserve"> </w:t>
      </w:r>
      <w:r>
        <w:t>y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15:00</w:t>
      </w:r>
      <w:r w:rsidR="00154878">
        <w:t xml:space="preserve"> </w:t>
      </w:r>
      <w:r w:rsidRPr="00E80036">
        <w:t>a</w:t>
      </w:r>
      <w:r w:rsidR="00154878">
        <w:t xml:space="preserve"> </w:t>
      </w:r>
      <w:r w:rsidRPr="00E80036">
        <w:t>19:00</w:t>
      </w:r>
      <w:r w:rsidR="009A481D">
        <w:t xml:space="preserve"> </w:t>
      </w:r>
      <w:r>
        <w:t>h</w:t>
      </w:r>
      <w:r w:rsidR="00154878">
        <w:t xml:space="preserve"> </w:t>
      </w:r>
      <w:r>
        <w:t>y</w:t>
      </w:r>
      <w:r w:rsidR="00154878">
        <w:t xml:space="preserve"> </w:t>
      </w:r>
      <w:r w:rsidRPr="00E80036">
        <w:t>1</w:t>
      </w:r>
      <w:r>
        <w:t>5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diciembre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202</w:t>
      </w:r>
      <w:r>
        <w:t>4</w:t>
      </w:r>
      <w:r w:rsidR="00154878">
        <w:t xml:space="preserve"> </w:t>
      </w:r>
      <w:r w:rsidRPr="00E80036">
        <w:t>de</w:t>
      </w:r>
      <w:r w:rsidR="00154878">
        <w:t xml:space="preserve"> </w:t>
      </w:r>
      <w:r w:rsidRPr="00E80036">
        <w:t>9:00</w:t>
      </w:r>
      <w:r w:rsidR="00154878">
        <w:t xml:space="preserve"> </w:t>
      </w:r>
      <w:r w:rsidRPr="00E80036">
        <w:t>a</w:t>
      </w:r>
      <w:r w:rsidR="00154878">
        <w:t xml:space="preserve"> </w:t>
      </w:r>
      <w:r w:rsidRPr="00E80036">
        <w:t>1</w:t>
      </w:r>
      <w:r>
        <w:t>3</w:t>
      </w:r>
      <w:r w:rsidRPr="00E80036">
        <w:t>:00</w:t>
      </w:r>
      <w:r w:rsidR="009A481D">
        <w:t xml:space="preserve"> </w:t>
      </w:r>
      <w:r w:rsidRPr="00E80036">
        <w:t>h.</w:t>
      </w:r>
    </w:p>
    <w:p w14:paraId="004920F4" w14:textId="1EBF06BC" w:rsidR="00BC7E4A" w:rsidRDefault="00BC7E4A" w:rsidP="007B7367">
      <w:pPr>
        <w:pStyle w:val="Lista1"/>
      </w:pPr>
      <w:r>
        <w:t>Seminario</w:t>
      </w:r>
      <w:r w:rsidR="00154878">
        <w:t xml:space="preserve"> </w:t>
      </w:r>
      <w:r>
        <w:t>3:</w:t>
      </w:r>
      <w:r w:rsidR="00154878">
        <w:t xml:space="preserve"> </w:t>
      </w:r>
      <w:r>
        <w:t>21</w:t>
      </w:r>
      <w:r w:rsidR="00154878">
        <w:t xml:space="preserve"> </w:t>
      </w:r>
      <w:r>
        <w:t>y</w:t>
      </w:r>
      <w:r w:rsidR="00154878">
        <w:t xml:space="preserve"> </w:t>
      </w:r>
      <w:r>
        <w:t>22</w:t>
      </w:r>
      <w:r w:rsidR="00154878">
        <w:t xml:space="preserve"> </w:t>
      </w:r>
      <w:r w:rsidRPr="00543CBD">
        <w:t>de</w:t>
      </w:r>
      <w:r w:rsidR="00154878">
        <w:t xml:space="preserve"> </w:t>
      </w:r>
      <w:r w:rsidRPr="00543CBD">
        <w:t>marzo</w:t>
      </w:r>
      <w:r w:rsidR="00154878">
        <w:t xml:space="preserve"> </w:t>
      </w:r>
      <w:r w:rsidRPr="00543CBD">
        <w:t>de</w:t>
      </w:r>
      <w:r w:rsidR="00154878">
        <w:t xml:space="preserve"> </w:t>
      </w:r>
      <w:r w:rsidRPr="00543CBD">
        <w:t>9:00</w:t>
      </w:r>
      <w:r w:rsidR="00154878">
        <w:t xml:space="preserve"> </w:t>
      </w:r>
      <w:r w:rsidRPr="00543CBD">
        <w:t>a</w:t>
      </w:r>
      <w:r w:rsidR="00154878">
        <w:t xml:space="preserve"> </w:t>
      </w:r>
      <w:r w:rsidRPr="00543CBD">
        <w:t>14:00</w:t>
      </w:r>
      <w:r w:rsidR="00154878">
        <w:t xml:space="preserve"> </w:t>
      </w:r>
      <w:r w:rsidRPr="00543CBD">
        <w:t>y</w:t>
      </w:r>
      <w:r w:rsidR="00154878">
        <w:t xml:space="preserve"> </w:t>
      </w:r>
      <w:r w:rsidRPr="00543CBD">
        <w:t>de</w:t>
      </w:r>
      <w:r w:rsidR="00154878">
        <w:t xml:space="preserve"> </w:t>
      </w:r>
      <w:r w:rsidRPr="00543CBD">
        <w:t>15:00</w:t>
      </w:r>
      <w:r w:rsidR="00154878">
        <w:t xml:space="preserve"> </w:t>
      </w:r>
      <w:r w:rsidRPr="00543CBD">
        <w:t>a</w:t>
      </w:r>
      <w:r w:rsidR="00154878">
        <w:t xml:space="preserve"> </w:t>
      </w:r>
      <w:r w:rsidRPr="00543CBD">
        <w:t>19:00</w:t>
      </w:r>
      <w:r w:rsidR="009A481D">
        <w:t xml:space="preserve"> </w:t>
      </w:r>
      <w:r w:rsidRPr="00543CBD">
        <w:t>h</w:t>
      </w:r>
      <w:r w:rsidR="00154878">
        <w:t xml:space="preserve"> </w:t>
      </w:r>
      <w:r>
        <w:t>y</w:t>
      </w:r>
      <w:r w:rsidR="00154878">
        <w:t xml:space="preserve"> </w:t>
      </w:r>
      <w:r>
        <w:t>23</w:t>
      </w:r>
      <w:r w:rsidR="00154878">
        <w:t xml:space="preserve"> </w:t>
      </w:r>
      <w:r w:rsidRPr="00543CBD">
        <w:t>de</w:t>
      </w:r>
      <w:r w:rsidR="00154878">
        <w:t xml:space="preserve"> </w:t>
      </w:r>
      <w:r w:rsidRPr="00543CBD">
        <w:t>marzo</w:t>
      </w:r>
      <w:r w:rsidR="00154878">
        <w:t xml:space="preserve"> </w:t>
      </w:r>
      <w:r w:rsidRPr="00543CBD">
        <w:t>de</w:t>
      </w:r>
      <w:r w:rsidR="00154878">
        <w:t xml:space="preserve"> </w:t>
      </w:r>
      <w:r w:rsidRPr="00543CBD">
        <w:t>202</w:t>
      </w:r>
      <w:r>
        <w:t>5</w:t>
      </w:r>
      <w:r w:rsidR="00154878">
        <w:t xml:space="preserve"> </w:t>
      </w:r>
      <w:r w:rsidRPr="00543CBD">
        <w:t>de</w:t>
      </w:r>
      <w:r w:rsidR="00154878">
        <w:t xml:space="preserve"> </w:t>
      </w:r>
      <w:r w:rsidRPr="00543CBD">
        <w:t>9:00</w:t>
      </w:r>
      <w:r w:rsidR="00154878">
        <w:t xml:space="preserve"> </w:t>
      </w:r>
      <w:r w:rsidRPr="00543CBD">
        <w:t>a</w:t>
      </w:r>
      <w:r w:rsidR="00154878">
        <w:t xml:space="preserve"> </w:t>
      </w:r>
      <w:r w:rsidRPr="00543CBD">
        <w:t>13:00</w:t>
      </w:r>
      <w:r w:rsidR="009A481D">
        <w:t xml:space="preserve"> </w:t>
      </w:r>
      <w:r w:rsidRPr="00543CBD">
        <w:t>h.</w:t>
      </w:r>
    </w:p>
    <w:p w14:paraId="748B19F8" w14:textId="4B1C7B9D" w:rsidR="00BC7E4A" w:rsidRPr="00C219BB" w:rsidRDefault="00BC7E4A" w:rsidP="007B7367">
      <w:pPr>
        <w:pStyle w:val="Lista1"/>
      </w:pPr>
      <w:r>
        <w:t>Seminario</w:t>
      </w:r>
      <w:r w:rsidR="00154878">
        <w:t xml:space="preserve"> </w:t>
      </w:r>
      <w:r>
        <w:t>4:</w:t>
      </w:r>
      <w:r w:rsidR="00154878">
        <w:t xml:space="preserve"> </w:t>
      </w:r>
      <w:r>
        <w:t>3</w:t>
      </w:r>
      <w:r w:rsidR="00154878">
        <w:t xml:space="preserve"> </w:t>
      </w:r>
      <w:r w:rsidRPr="004349FB">
        <w:t>de</w:t>
      </w:r>
      <w:r w:rsidR="00154878">
        <w:t xml:space="preserve"> </w:t>
      </w:r>
      <w:r w:rsidRPr="004349FB">
        <w:t>abril</w:t>
      </w:r>
      <w:r w:rsidR="00154878">
        <w:t xml:space="preserve"> </w:t>
      </w:r>
      <w:r w:rsidRPr="004349FB">
        <w:t>de</w:t>
      </w:r>
      <w:r w:rsidR="00154878">
        <w:t xml:space="preserve"> </w:t>
      </w:r>
      <w:r w:rsidRPr="004349FB">
        <w:t>15:00</w:t>
      </w:r>
      <w:r w:rsidR="00154878">
        <w:t xml:space="preserve"> </w:t>
      </w:r>
      <w:r w:rsidRPr="004349FB">
        <w:t>a</w:t>
      </w:r>
      <w:r w:rsidR="00154878">
        <w:t xml:space="preserve"> </w:t>
      </w:r>
      <w:r w:rsidRPr="004349FB">
        <w:t>19:00</w:t>
      </w:r>
      <w:r w:rsidR="009A481D">
        <w:t xml:space="preserve"> </w:t>
      </w:r>
      <w:r w:rsidRPr="004349FB">
        <w:t>h</w:t>
      </w:r>
      <w:r>
        <w:t>,</w:t>
      </w:r>
      <w:r w:rsidR="00154878">
        <w:t xml:space="preserve"> </w:t>
      </w:r>
      <w:r>
        <w:t>4</w:t>
      </w:r>
      <w:r w:rsidR="00154878">
        <w:t xml:space="preserve"> </w:t>
      </w:r>
      <w:r>
        <w:t>y</w:t>
      </w:r>
      <w:r w:rsidR="00154878">
        <w:t xml:space="preserve"> </w:t>
      </w:r>
      <w:r>
        <w:t>5</w:t>
      </w:r>
      <w:r w:rsidR="00154878">
        <w:t xml:space="preserve"> </w:t>
      </w:r>
      <w:r w:rsidRPr="004349FB">
        <w:t>de</w:t>
      </w:r>
      <w:r w:rsidR="00154878">
        <w:t xml:space="preserve"> </w:t>
      </w:r>
      <w:r w:rsidRPr="004349FB">
        <w:t>abril</w:t>
      </w:r>
      <w:r w:rsidR="00154878">
        <w:t xml:space="preserve"> </w:t>
      </w:r>
      <w:r w:rsidRPr="004349FB">
        <w:t>de</w:t>
      </w:r>
      <w:r w:rsidR="00154878">
        <w:t xml:space="preserve"> </w:t>
      </w:r>
      <w:r w:rsidRPr="004349FB">
        <w:t>202</w:t>
      </w:r>
      <w:r>
        <w:t>5</w:t>
      </w:r>
      <w:r w:rsidR="00154878">
        <w:t xml:space="preserve"> </w:t>
      </w:r>
      <w:r w:rsidRPr="004349FB">
        <w:t>de</w:t>
      </w:r>
      <w:r w:rsidR="00154878">
        <w:t xml:space="preserve"> </w:t>
      </w:r>
      <w:r w:rsidRPr="004349FB">
        <w:t>9:00</w:t>
      </w:r>
      <w:r w:rsidR="00154878">
        <w:t xml:space="preserve"> </w:t>
      </w:r>
      <w:r w:rsidRPr="004349FB">
        <w:t>a</w:t>
      </w:r>
      <w:r w:rsidR="00154878">
        <w:t xml:space="preserve"> </w:t>
      </w:r>
      <w:r w:rsidRPr="004349FB">
        <w:t>14:00</w:t>
      </w:r>
      <w:r w:rsidR="009A481D">
        <w:t xml:space="preserve"> </w:t>
      </w:r>
      <w:r w:rsidRPr="004349FB">
        <w:t>h</w:t>
      </w:r>
      <w:r w:rsidR="00154878">
        <w:t xml:space="preserve"> </w:t>
      </w:r>
      <w:r w:rsidRPr="004349FB">
        <w:t>y</w:t>
      </w:r>
      <w:r w:rsidR="00154878">
        <w:t xml:space="preserve"> </w:t>
      </w:r>
      <w:r w:rsidRPr="004349FB">
        <w:t>de</w:t>
      </w:r>
      <w:r w:rsidR="00154878">
        <w:t xml:space="preserve"> </w:t>
      </w:r>
      <w:r w:rsidRPr="004349FB">
        <w:t>15:00</w:t>
      </w:r>
      <w:r w:rsidR="00154878">
        <w:t xml:space="preserve"> </w:t>
      </w:r>
      <w:r w:rsidRPr="004349FB">
        <w:t>a</w:t>
      </w:r>
      <w:r w:rsidR="00154878">
        <w:t xml:space="preserve"> </w:t>
      </w:r>
      <w:r w:rsidRPr="004349FB">
        <w:t>19:00</w:t>
      </w:r>
      <w:r w:rsidR="009A481D">
        <w:t xml:space="preserve"> </w:t>
      </w:r>
      <w:r w:rsidRPr="004349FB">
        <w:t>h</w:t>
      </w:r>
    </w:p>
    <w:p w14:paraId="46F726D7" w14:textId="7AD89DC2" w:rsidR="00BC7E4A" w:rsidRPr="009D32AC" w:rsidRDefault="00BC7E4A" w:rsidP="007B7367">
      <w:pPr>
        <w:jc w:val="left"/>
        <w:rPr>
          <w:b/>
        </w:rPr>
      </w:pPr>
      <w:r w:rsidRPr="009D32AC">
        <w:rPr>
          <w:b/>
        </w:rPr>
        <w:t>COORDINADOR</w:t>
      </w:r>
      <w:r>
        <w:rPr>
          <w:b/>
        </w:rPr>
        <w:t>A</w:t>
      </w:r>
    </w:p>
    <w:p w14:paraId="1299E7AA" w14:textId="7214AE14" w:rsidR="00BC7E4A" w:rsidRDefault="00BC7E4A" w:rsidP="007B7367">
      <w:pPr>
        <w:jc w:val="left"/>
      </w:pPr>
      <w:r w:rsidRPr="009D32AC">
        <w:t>D.</w:t>
      </w:r>
      <w:r>
        <w:t>ª</w:t>
      </w:r>
      <w:r w:rsidR="00154878">
        <w:t xml:space="preserve"> </w:t>
      </w:r>
      <w:r>
        <w:t>Cristina</w:t>
      </w:r>
      <w:r w:rsidR="00154878">
        <w:t xml:space="preserve"> </w:t>
      </w:r>
      <w:r>
        <w:t>Serrano</w:t>
      </w:r>
      <w:r w:rsidR="00154878">
        <w:t xml:space="preserve"> </w:t>
      </w:r>
      <w:r>
        <w:t>Veguillas</w:t>
      </w:r>
      <w:r w:rsidRPr="009D32AC">
        <w:t>.</w:t>
      </w:r>
      <w:r w:rsidR="00154878">
        <w:t xml:space="preserve"> </w:t>
      </w:r>
      <w:r w:rsidRPr="009D32AC">
        <w:t>Fisioterapeuta.</w:t>
      </w:r>
      <w:r w:rsidR="00154878">
        <w:t xml:space="preserve"> </w:t>
      </w:r>
      <w:r w:rsidRPr="009D32AC">
        <w:t>Profesor</w:t>
      </w:r>
      <w:r>
        <w:t>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Escuela</w:t>
      </w:r>
      <w:r w:rsidR="00154878">
        <w:t xml:space="preserve"> </w:t>
      </w:r>
      <w:r w:rsidRPr="009D32AC">
        <w:t>Universitaria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Fisioterapia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ONCE.</w:t>
      </w:r>
      <w:r w:rsidR="00154878">
        <w:t xml:space="preserve"> </w:t>
      </w:r>
      <w:r>
        <w:t>Contacto:</w:t>
      </w:r>
      <w:r w:rsidR="00154878">
        <w:t xml:space="preserve"> </w:t>
      </w:r>
      <w:hyperlink r:id="rId64" w:history="1">
        <w:r w:rsidRPr="009863A7">
          <w:rPr>
            <w:rStyle w:val="Hipervnculo"/>
          </w:rPr>
          <w:t>crsv@once.es</w:t>
        </w:r>
      </w:hyperlink>
    </w:p>
    <w:p w14:paraId="58FE4504" w14:textId="77777777" w:rsidR="00AF0D08" w:rsidRDefault="00AF0D08" w:rsidP="007B7367">
      <w:pPr>
        <w:sectPr w:rsidR="00AF0D08" w:rsidSect="005F0E29">
          <w:footerReference w:type="default" r:id="rId65"/>
          <w:headerReference w:type="first" r:id="rId66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</w:p>
    <w:p w14:paraId="6082E3ED" w14:textId="076DCF37" w:rsidR="00AB07A8" w:rsidRPr="00677C45" w:rsidRDefault="00AB07A8" w:rsidP="000C24B6">
      <w:pPr>
        <w:pStyle w:val="Ttulo"/>
        <w:rPr>
          <w:rFonts w:eastAsia="Times New Roman"/>
          <w:sz w:val="28"/>
          <w:szCs w:val="28"/>
          <w:lang w:val="es-ES"/>
        </w:rPr>
      </w:pPr>
      <w:bookmarkStart w:id="444" w:name="_ANEXO_XXX_2"/>
      <w:bookmarkStart w:id="445" w:name="_Toc180666186"/>
      <w:bookmarkStart w:id="446" w:name="ANEXO_XXIX"/>
      <w:bookmarkStart w:id="447" w:name="_Toc213062555"/>
      <w:bookmarkEnd w:id="444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</w:t>
      </w:r>
      <w:r w:rsidR="00C006B7" w:rsidRPr="00677C45">
        <w:rPr>
          <w:lang w:val="es-ES"/>
        </w:rPr>
        <w:t>X</w:t>
      </w:r>
      <w:r w:rsidR="00732B7A" w:rsidRPr="00677C45">
        <w:rPr>
          <w:lang w:val="es-ES"/>
        </w:rPr>
        <w:t>I</w:t>
      </w:r>
      <w:r w:rsidRPr="00677C45">
        <w:rPr>
          <w:lang w:val="es-ES"/>
        </w:rPr>
        <w:t>X</w:t>
      </w:r>
      <w:bookmarkEnd w:id="445"/>
      <w:bookmarkEnd w:id="446"/>
      <w:bookmarkEnd w:id="447"/>
    </w:p>
    <w:p w14:paraId="1D177D53" w14:textId="77777777" w:rsidR="00AF0D08" w:rsidRDefault="00AB07A8" w:rsidP="005E0991">
      <w:pPr>
        <w:pStyle w:val="NormalNegritacentrada"/>
      </w:pPr>
      <w:r w:rsidRPr="00901434">
        <w:t>INDUCCIÓN</w:t>
      </w:r>
      <w:r w:rsidR="00154878">
        <w:t xml:space="preserve"> </w:t>
      </w:r>
      <w:r w:rsidRPr="00901434">
        <w:t>MIOFASCIAL</w:t>
      </w:r>
      <w:r w:rsidR="00154878">
        <w:t xml:space="preserve"> </w:t>
      </w:r>
      <w:r w:rsidRPr="00901434">
        <w:t>(</w:t>
      </w:r>
      <w:proofErr w:type="spellStart"/>
      <w:r w:rsidRPr="00901434">
        <w:t>MIT</w:t>
      </w:r>
      <w:proofErr w:type="spellEnd"/>
      <w:r w:rsidR="00BA18C4" w:rsidRPr="00901434">
        <w:rPr>
          <w:vertAlign w:val="superscript"/>
        </w:rPr>
        <w:t>®</w:t>
      </w:r>
      <w:r w:rsidRPr="00901434">
        <w:t>):</w:t>
      </w:r>
    </w:p>
    <w:p w14:paraId="3207155C" w14:textId="77777777" w:rsidR="00AF0D08" w:rsidRDefault="00AB07A8" w:rsidP="005E0991">
      <w:pPr>
        <w:pStyle w:val="NormalNegritacentrada"/>
      </w:pPr>
      <w:r w:rsidRPr="00901434">
        <w:t>TÉCNICAS</w:t>
      </w:r>
      <w:r w:rsidR="00154878">
        <w:t xml:space="preserve"> </w:t>
      </w:r>
      <w:r w:rsidRPr="00901434">
        <w:t>GLOBALES</w:t>
      </w:r>
      <w:r w:rsidR="00154878">
        <w:t xml:space="preserve"> </w:t>
      </w:r>
      <w:r w:rsidRPr="00901434">
        <w:t>(NIVEL</w:t>
      </w:r>
      <w:r w:rsidR="00154878">
        <w:t xml:space="preserve"> </w:t>
      </w:r>
      <w:r w:rsidRPr="00901434">
        <w:t>II)</w:t>
      </w:r>
    </w:p>
    <w:p w14:paraId="6288DE3C" w14:textId="77777777" w:rsidR="00AF0D08" w:rsidRDefault="00AB07A8" w:rsidP="00AF0D08">
      <w:pPr>
        <w:pStyle w:val="NormalNegritacentrada"/>
      </w:pPr>
      <w:r w:rsidRPr="00901434">
        <w:t>CURSO</w:t>
      </w:r>
      <w:r w:rsidR="00154878">
        <w:t xml:space="preserve"> </w:t>
      </w:r>
      <w:r w:rsidRPr="00901434">
        <w:t>202</w:t>
      </w:r>
      <w:r w:rsidR="00FE4F9F" w:rsidRPr="00901434">
        <w:t>4/2025</w:t>
      </w:r>
    </w:p>
    <w:p w14:paraId="6CC35998" w14:textId="583ACAF4" w:rsidR="00BA4717" w:rsidRDefault="00BA4717" w:rsidP="00C60A55">
      <w:pPr>
        <w:pStyle w:val="NormalNegritacentrada"/>
        <w:jc w:val="left"/>
        <w:rPr>
          <w:b w:val="0"/>
        </w:rPr>
      </w:pPr>
      <w:r>
        <w:t>INTRODUCCIÓN</w:t>
      </w:r>
    </w:p>
    <w:p w14:paraId="1D51190D" w14:textId="0AD9CC7E" w:rsidR="00BA4717" w:rsidRDefault="00BA4717" w:rsidP="007B7367">
      <w:pPr>
        <w:jc w:val="left"/>
      </w:pPr>
      <w:r>
        <w:t>La</w:t>
      </w:r>
      <w:r w:rsidR="00154878">
        <w:t xml:space="preserve"> </w:t>
      </w:r>
      <w:r>
        <w:t>Inducción</w:t>
      </w:r>
      <w:r w:rsidR="00154878">
        <w:t xml:space="preserve"> </w:t>
      </w:r>
      <w:r>
        <w:t>Miofascial</w:t>
      </w:r>
      <w:r w:rsidR="00154878">
        <w:t xml:space="preserve"> </w:t>
      </w:r>
      <w:r>
        <w:t>(</w:t>
      </w:r>
      <w:proofErr w:type="spellStart"/>
      <w:r>
        <w:t>MIT</w:t>
      </w:r>
      <w:proofErr w:type="spellEnd"/>
      <w:r>
        <w:t>®)</w:t>
      </w:r>
      <w:r w:rsidR="00154878">
        <w:t xml:space="preserve"> </w:t>
      </w:r>
      <w:r>
        <w:t>es</w:t>
      </w:r>
      <w:r w:rsidR="00154878">
        <w:t xml:space="preserve"> </w:t>
      </w:r>
      <w:r>
        <w:t>un</w:t>
      </w:r>
      <w:r w:rsidR="00154878">
        <w:t xml:space="preserve"> </w:t>
      </w:r>
      <w:r>
        <w:t>concepto</w:t>
      </w:r>
      <w:r w:rsidR="00154878">
        <w:t xml:space="preserve"> </w:t>
      </w:r>
      <w:r>
        <w:t>terapéutico,</w:t>
      </w:r>
      <w:r w:rsidR="00154878">
        <w:t xml:space="preserve"> </w:t>
      </w:r>
      <w:r>
        <w:t>perteneciente</w:t>
      </w:r>
      <w:r w:rsidR="00154878">
        <w:t xml:space="preserve"> </w:t>
      </w:r>
      <w:r>
        <w:t>a</w:t>
      </w:r>
      <w:r w:rsidR="00154878">
        <w:t xml:space="preserve"> </w:t>
      </w:r>
      <w:r>
        <w:t>la</w:t>
      </w:r>
      <w:r w:rsidR="00154878">
        <w:t xml:space="preserve"> </w:t>
      </w:r>
      <w:r>
        <w:t>Terapia</w:t>
      </w:r>
      <w:r w:rsidR="00154878">
        <w:t xml:space="preserve"> </w:t>
      </w:r>
      <w:r>
        <w:t>Manual,</w:t>
      </w:r>
      <w:r w:rsidR="00154878">
        <w:t xml:space="preserve"> </w:t>
      </w:r>
      <w:r>
        <w:t>dirigido</w:t>
      </w:r>
      <w:r w:rsidR="00154878">
        <w:t xml:space="preserve"> </w:t>
      </w:r>
      <w:r>
        <w:t>al</w:t>
      </w:r>
      <w:r w:rsidR="00154878">
        <w:t xml:space="preserve"> </w:t>
      </w:r>
      <w:r>
        <w:t>restablecimiento</w:t>
      </w:r>
      <w:r w:rsidR="00154878">
        <w:t xml:space="preserve"> </w:t>
      </w:r>
      <w:r>
        <w:t>funcional</w:t>
      </w:r>
      <w:r w:rsidR="00154878">
        <w:t xml:space="preserve"> </w:t>
      </w:r>
      <w:r>
        <w:t>del</w:t>
      </w:r>
      <w:r w:rsidR="00154878">
        <w:t xml:space="preserve"> </w:t>
      </w:r>
      <w:r>
        <w:t>sistema</w:t>
      </w:r>
      <w:r w:rsidR="00154878">
        <w:t xml:space="preserve"> </w:t>
      </w:r>
      <w:r>
        <w:t>fascial.</w:t>
      </w:r>
      <w:r w:rsidR="00154878">
        <w:t xml:space="preserve"> </w:t>
      </w:r>
      <w:r>
        <w:t>En</w:t>
      </w:r>
      <w:r w:rsidR="00154878">
        <w:t xml:space="preserve"> </w:t>
      </w:r>
      <w:r>
        <w:t>este</w:t>
      </w:r>
      <w:r w:rsidR="00154878">
        <w:t xml:space="preserve"> </w:t>
      </w:r>
      <w:r>
        <w:t>segundo</w:t>
      </w:r>
      <w:r w:rsidR="00154878">
        <w:t xml:space="preserve"> </w:t>
      </w:r>
      <w:r>
        <w:t>nivel,</w:t>
      </w:r>
      <w:r w:rsidR="00154878">
        <w:t xml:space="preserve"> </w:t>
      </w:r>
      <w:r>
        <w:t>el</w:t>
      </w:r>
      <w:r w:rsidR="00154878">
        <w:t xml:space="preserve"> </w:t>
      </w:r>
      <w:r>
        <w:t>estudiante</w:t>
      </w:r>
      <w:r w:rsidR="00154878">
        <w:t xml:space="preserve"> </w:t>
      </w:r>
      <w:r>
        <w:t>profundizará</w:t>
      </w:r>
      <w:r w:rsidR="00154878">
        <w:t xml:space="preserve"> </w:t>
      </w:r>
      <w:r>
        <w:t>en</w:t>
      </w:r>
      <w:r w:rsidR="00154878">
        <w:t xml:space="preserve"> </w:t>
      </w:r>
      <w:r>
        <w:t>el</w:t>
      </w:r>
      <w:r w:rsidR="00154878">
        <w:t xml:space="preserve"> </w:t>
      </w:r>
      <w:r>
        <w:t>concepto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Fascia</w:t>
      </w:r>
      <w:r w:rsidR="00154878">
        <w:t xml:space="preserve"> </w:t>
      </w:r>
      <w:r>
        <w:t>como</w:t>
      </w:r>
      <w:r w:rsidR="00154878">
        <w:t xml:space="preserve"> </w:t>
      </w:r>
      <w:r>
        <w:t>órgano</w:t>
      </w:r>
      <w:r w:rsidR="00154878">
        <w:t xml:space="preserve"> </w:t>
      </w:r>
      <w:r>
        <w:t>global,</w:t>
      </w:r>
      <w:r w:rsidR="00154878">
        <w:t xml:space="preserve"> </w:t>
      </w:r>
      <w:r>
        <w:t>presente</w:t>
      </w:r>
      <w:r w:rsidR="00154878">
        <w:t xml:space="preserve"> </w:t>
      </w:r>
      <w:r>
        <w:t>en</w:t>
      </w:r>
      <w:r w:rsidR="00154878">
        <w:t xml:space="preserve"> </w:t>
      </w:r>
      <w:r>
        <w:t>todos</w:t>
      </w:r>
      <w:r w:rsidR="00154878">
        <w:t xml:space="preserve"> </w:t>
      </w:r>
      <w:r>
        <w:t>los</w:t>
      </w:r>
      <w:r w:rsidR="00154878">
        <w:t xml:space="preserve"> </w:t>
      </w:r>
      <w:r>
        <w:t>sistemas</w:t>
      </w:r>
      <w:r w:rsidR="00154878">
        <w:t xml:space="preserve"> </w:t>
      </w:r>
      <w:r>
        <w:t>corporales,</w:t>
      </w:r>
      <w:r w:rsidR="00154878">
        <w:t xml:space="preserve"> </w:t>
      </w:r>
      <w:r>
        <w:t>a</w:t>
      </w:r>
      <w:r w:rsidR="00154878">
        <w:t xml:space="preserve"> </w:t>
      </w:r>
      <w:r>
        <w:t>los</w:t>
      </w:r>
      <w:r w:rsidR="00154878">
        <w:t xml:space="preserve"> </w:t>
      </w:r>
      <w:r>
        <w:t>que</w:t>
      </w:r>
      <w:r w:rsidR="00154878">
        <w:t xml:space="preserve"> </w:t>
      </w:r>
      <w:r>
        <w:t>envuelve</w:t>
      </w:r>
      <w:r w:rsidR="00154878">
        <w:t xml:space="preserve"> </w:t>
      </w:r>
      <w:r>
        <w:t>y</w:t>
      </w:r>
      <w:r w:rsidR="00154878">
        <w:t xml:space="preserve"> </w:t>
      </w:r>
      <w:r>
        <w:t>relaciona</w:t>
      </w:r>
      <w:r w:rsidR="00154878">
        <w:t xml:space="preserve"> </w:t>
      </w:r>
      <w:r>
        <w:t>entre</w:t>
      </w:r>
      <w:r w:rsidR="00154878">
        <w:t xml:space="preserve"> </w:t>
      </w:r>
      <w:r>
        <w:t>sí,</w:t>
      </w:r>
      <w:r w:rsidR="00154878">
        <w:t xml:space="preserve"> </w:t>
      </w:r>
      <w:r>
        <w:t>y</w:t>
      </w:r>
      <w:r w:rsidR="00154878">
        <w:t xml:space="preserve"> </w:t>
      </w:r>
      <w:r>
        <w:t>aprenderá</w:t>
      </w:r>
      <w:r w:rsidR="00154878">
        <w:t xml:space="preserve"> </w:t>
      </w:r>
      <w:r>
        <w:t>técnicas</w:t>
      </w:r>
      <w:r w:rsidR="00154878">
        <w:t xml:space="preserve"> </w:t>
      </w:r>
      <w:r>
        <w:t>específicas</w:t>
      </w:r>
      <w:r w:rsidR="00154878">
        <w:t xml:space="preserve"> </w:t>
      </w:r>
      <w:r>
        <w:t>dirigidas</w:t>
      </w:r>
      <w:r w:rsidR="00154878">
        <w:t xml:space="preserve"> </w:t>
      </w:r>
      <w:r>
        <w:t>a</w:t>
      </w:r>
      <w:r w:rsidR="00154878">
        <w:t xml:space="preserve"> </w:t>
      </w:r>
      <w:r>
        <w:t>las</w:t>
      </w:r>
      <w:r w:rsidR="00154878">
        <w:t xml:space="preserve"> </w:t>
      </w:r>
      <w:r>
        <w:t>meninges</w:t>
      </w:r>
      <w:r w:rsidR="00154878">
        <w:t xml:space="preserve"> </w:t>
      </w:r>
      <w:r>
        <w:t>o</w:t>
      </w:r>
      <w:r w:rsidR="00154878">
        <w:t xml:space="preserve"> </w:t>
      </w:r>
      <w:r>
        <w:t>sistema</w:t>
      </w:r>
      <w:r w:rsidR="00154878">
        <w:t xml:space="preserve"> </w:t>
      </w:r>
      <w:r>
        <w:t>estomatognático</w:t>
      </w:r>
      <w:r w:rsidR="00154878">
        <w:t xml:space="preserve"> </w:t>
      </w:r>
      <w:r>
        <w:t>entre</w:t>
      </w:r>
      <w:r w:rsidR="00154878">
        <w:t xml:space="preserve"> </w:t>
      </w:r>
      <w:r>
        <w:t>otros.</w:t>
      </w:r>
      <w:r w:rsidR="00154878">
        <w:t xml:space="preserve"> </w:t>
      </w:r>
    </w:p>
    <w:p w14:paraId="2AB8BC55" w14:textId="77777777" w:rsidR="00BA4717" w:rsidRPr="00753870" w:rsidRDefault="00BA4717" w:rsidP="007B7367">
      <w:pPr>
        <w:jc w:val="left"/>
        <w:rPr>
          <w:b/>
        </w:rPr>
      </w:pPr>
      <w:r w:rsidRPr="00753870">
        <w:rPr>
          <w:b/>
        </w:rPr>
        <w:t>OBJETIVOS</w:t>
      </w:r>
    </w:p>
    <w:p w14:paraId="71CEBBAB" w14:textId="28876A3A" w:rsidR="00BA4717" w:rsidRPr="00753870" w:rsidRDefault="00BA4717" w:rsidP="007B7367">
      <w:pPr>
        <w:jc w:val="left"/>
        <w:rPr>
          <w:i/>
        </w:rPr>
      </w:pPr>
      <w:r w:rsidRPr="00753870">
        <w:t>O</w:t>
      </w:r>
      <w:r>
        <w:t>bjetivo</w:t>
      </w:r>
      <w:r w:rsidR="00154878">
        <w:t xml:space="preserve"> </w:t>
      </w:r>
      <w:r>
        <w:t>G</w:t>
      </w:r>
      <w:r w:rsidRPr="00753870">
        <w:t>eneral</w:t>
      </w:r>
    </w:p>
    <w:p w14:paraId="230280F0" w14:textId="270EFF12" w:rsidR="00BA4717" w:rsidRPr="00753870" w:rsidRDefault="00BA4717" w:rsidP="007B7367">
      <w:pPr>
        <w:jc w:val="left"/>
        <w:rPr>
          <w:b/>
          <w:i/>
        </w:rPr>
      </w:pPr>
      <w:r w:rsidRPr="00753870">
        <w:t>Lograr</w:t>
      </w:r>
      <w:r w:rsidR="00154878">
        <w:t xml:space="preserve"> </w:t>
      </w:r>
      <w:r w:rsidRPr="00753870">
        <w:t>que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participante</w:t>
      </w:r>
      <w:r w:rsidR="00154878">
        <w:t xml:space="preserve"> </w:t>
      </w:r>
      <w:r w:rsidRPr="00753870">
        <w:t>adquiera</w:t>
      </w:r>
      <w:r w:rsidR="00154878">
        <w:t xml:space="preserve"> </w:t>
      </w:r>
      <w:r w:rsidRPr="00753870">
        <w:t>y</w:t>
      </w:r>
      <w:r w:rsidR="00154878">
        <w:t xml:space="preserve"> </w:t>
      </w:r>
      <w:r w:rsidRPr="00753870">
        <w:t>perfeccione</w:t>
      </w:r>
      <w:r w:rsidR="00154878">
        <w:t xml:space="preserve"> </w:t>
      </w:r>
      <w:r w:rsidRPr="00753870">
        <w:t>las</w:t>
      </w:r>
      <w:r w:rsidR="00154878">
        <w:t xml:space="preserve"> </w:t>
      </w:r>
      <w:r w:rsidRPr="00753870">
        <w:t>herramientas</w:t>
      </w:r>
      <w:r w:rsidR="00154878">
        <w:t xml:space="preserve"> </w:t>
      </w:r>
      <w:r w:rsidRPr="00753870">
        <w:t>necesarias</w:t>
      </w:r>
      <w:r w:rsidR="00154878">
        <w:t xml:space="preserve"> </w:t>
      </w:r>
      <w:r w:rsidRPr="00753870">
        <w:t>para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evaluación</w:t>
      </w:r>
      <w:r w:rsidR="00154878">
        <w:t xml:space="preserve"> </w:t>
      </w:r>
      <w:r w:rsidRPr="00753870">
        <w:t>y</w:t>
      </w:r>
      <w:r w:rsidR="00154878">
        <w:t xml:space="preserve"> </w:t>
      </w:r>
      <w:r w:rsidRPr="00753870">
        <w:t>tratamiento</w:t>
      </w:r>
      <w:r w:rsidR="00154878">
        <w:t xml:space="preserve"> </w:t>
      </w:r>
      <w:r w:rsidRPr="00753870">
        <w:t>global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las</w:t>
      </w:r>
      <w:r w:rsidR="00154878">
        <w:t xml:space="preserve"> </w:t>
      </w:r>
      <w:r w:rsidRPr="00753870">
        <w:t>disfunciones</w:t>
      </w:r>
      <w:r w:rsidR="00154878">
        <w:t xml:space="preserve"> </w:t>
      </w:r>
      <w:r w:rsidRPr="00753870">
        <w:t>que</w:t>
      </w:r>
      <w:r w:rsidR="00154878">
        <w:t xml:space="preserve"> </w:t>
      </w:r>
      <w:r w:rsidRPr="00753870">
        <w:t>afectan</w:t>
      </w:r>
      <w:r w:rsidR="00154878">
        <w:t xml:space="preserve"> </w:t>
      </w:r>
      <w:r w:rsidRPr="00753870">
        <w:t>al</w:t>
      </w:r>
      <w:r w:rsidR="00154878">
        <w:t xml:space="preserve"> </w:t>
      </w:r>
      <w:r w:rsidRPr="00753870">
        <w:t>sistema</w:t>
      </w:r>
      <w:r w:rsidR="00154878">
        <w:t xml:space="preserve"> </w:t>
      </w:r>
      <w:r w:rsidRPr="00753870">
        <w:t>fascial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cuerpo,</w:t>
      </w:r>
      <w:r w:rsidR="00154878">
        <w:t xml:space="preserve"> </w:t>
      </w:r>
      <w:r w:rsidRPr="00753870">
        <w:t>incluyendo</w:t>
      </w:r>
      <w:r w:rsidR="00154878">
        <w:t xml:space="preserve"> </w:t>
      </w:r>
      <w:r w:rsidRPr="00753870">
        <w:t>entre</w:t>
      </w:r>
      <w:r w:rsidR="00154878">
        <w:t xml:space="preserve"> </w:t>
      </w:r>
      <w:r w:rsidRPr="00753870">
        <w:t>ellas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región</w:t>
      </w:r>
      <w:r w:rsidR="00154878">
        <w:t xml:space="preserve"> </w:t>
      </w:r>
      <w:r w:rsidRPr="00753870">
        <w:t>prevertebral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aparato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masticación</w:t>
      </w:r>
      <w:r w:rsidR="00154878">
        <w:t xml:space="preserve"> </w:t>
      </w:r>
      <w:r w:rsidRPr="00753870">
        <w:t>y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las</w:t>
      </w:r>
      <w:r w:rsidR="00154878">
        <w:t xml:space="preserve"> </w:t>
      </w:r>
      <w:r w:rsidRPr="00753870">
        <w:t>meninges.</w:t>
      </w:r>
    </w:p>
    <w:p w14:paraId="0FC7D0E9" w14:textId="37FDA2AD" w:rsidR="00BA4717" w:rsidRPr="00753870" w:rsidRDefault="00BA4717" w:rsidP="007B7367">
      <w:pPr>
        <w:jc w:val="left"/>
        <w:rPr>
          <w:b/>
        </w:rPr>
      </w:pPr>
      <w:r w:rsidRPr="00753870">
        <w:rPr>
          <w:b/>
        </w:rPr>
        <w:t>O</w:t>
      </w:r>
      <w:r>
        <w:rPr>
          <w:b/>
        </w:rPr>
        <w:t>bjetivos</w:t>
      </w:r>
      <w:r w:rsidR="00154878">
        <w:rPr>
          <w:b/>
        </w:rPr>
        <w:t xml:space="preserve"> </w:t>
      </w:r>
      <w:r>
        <w:rPr>
          <w:b/>
        </w:rPr>
        <w:t>E</w:t>
      </w:r>
      <w:r w:rsidRPr="00753870">
        <w:rPr>
          <w:b/>
        </w:rPr>
        <w:t>specíficos</w:t>
      </w:r>
    </w:p>
    <w:p w14:paraId="7FA6232D" w14:textId="358E3B5D" w:rsidR="00BA4717" w:rsidRPr="00753870" w:rsidRDefault="00BA4717" w:rsidP="007B7367">
      <w:pPr>
        <w:pStyle w:val="Lista1"/>
      </w:pPr>
      <w:r w:rsidRPr="00753870">
        <w:t>Explicar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globalidad</w:t>
      </w:r>
      <w:r w:rsidR="00154878">
        <w:t xml:space="preserve"> </w:t>
      </w:r>
      <w:r w:rsidRPr="00753870">
        <w:t>estructural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cuerpo</w:t>
      </w:r>
      <w:r w:rsidR="00154878">
        <w:t xml:space="preserve"> </w:t>
      </w:r>
      <w:r w:rsidRPr="00753870">
        <w:t>humano.</w:t>
      </w:r>
    </w:p>
    <w:p w14:paraId="23A07FD1" w14:textId="70378F7B" w:rsidR="00BA4717" w:rsidRPr="00753870" w:rsidRDefault="00BA4717" w:rsidP="007B7367">
      <w:pPr>
        <w:pStyle w:val="Lista1"/>
      </w:pPr>
      <w:r w:rsidRPr="00753870">
        <w:t>Explicar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globalidad</w:t>
      </w:r>
      <w:r w:rsidR="00154878">
        <w:t xml:space="preserve"> </w:t>
      </w:r>
      <w:r w:rsidRPr="00753870">
        <w:t>funcional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cuerpo</w:t>
      </w:r>
      <w:r w:rsidR="00154878">
        <w:t xml:space="preserve"> </w:t>
      </w:r>
      <w:r w:rsidRPr="00753870">
        <w:t>humano.</w:t>
      </w:r>
    </w:p>
    <w:p w14:paraId="5F54422D" w14:textId="2096DF1D" w:rsidR="00BA4717" w:rsidRPr="00753870" w:rsidRDefault="00BA4717" w:rsidP="007B7367">
      <w:pPr>
        <w:pStyle w:val="Lista1"/>
      </w:pPr>
      <w:r w:rsidRPr="00753870">
        <w:t>Demostrar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proceso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los</w:t>
      </w:r>
      <w:r w:rsidR="00154878">
        <w:t xml:space="preserve"> </w:t>
      </w:r>
      <w:r w:rsidRPr="00753870">
        <w:t>cambios</w:t>
      </w:r>
      <w:r w:rsidR="00154878">
        <w:t xml:space="preserve"> </w:t>
      </w:r>
      <w:r w:rsidRPr="00753870">
        <w:t>adaptativos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cuerpo</w:t>
      </w:r>
      <w:r w:rsidR="00154878">
        <w:t xml:space="preserve"> </w:t>
      </w:r>
      <w:r w:rsidRPr="00753870">
        <w:t>humano.</w:t>
      </w:r>
    </w:p>
    <w:p w14:paraId="3E7B9C9A" w14:textId="467C2086" w:rsidR="00BA4717" w:rsidRPr="00753870" w:rsidRDefault="00BA4717" w:rsidP="007B7367">
      <w:pPr>
        <w:pStyle w:val="Lista1"/>
      </w:pPr>
      <w:r w:rsidRPr="00753870">
        <w:t>Demostrar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globalidad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r w:rsidRPr="00753870">
        <w:t>fascial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cuerpo</w:t>
      </w:r>
      <w:r w:rsidR="00154878">
        <w:t xml:space="preserve"> </w:t>
      </w:r>
      <w:r w:rsidRPr="00753870">
        <w:t>humano.</w:t>
      </w:r>
    </w:p>
    <w:p w14:paraId="27339B23" w14:textId="3F6C0036" w:rsidR="00BA4717" w:rsidRPr="00753870" w:rsidRDefault="00BA4717" w:rsidP="007B7367">
      <w:pPr>
        <w:pStyle w:val="Lista1"/>
      </w:pPr>
      <w:r w:rsidRPr="00753870">
        <w:t>Presentar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modelo</w:t>
      </w:r>
      <w:r w:rsidR="00154878">
        <w:t xml:space="preserve"> </w:t>
      </w:r>
      <w:r w:rsidRPr="00753870">
        <w:t>dinámico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cuerpo</w:t>
      </w:r>
      <w:r w:rsidR="00154878">
        <w:t xml:space="preserve"> </w:t>
      </w:r>
      <w:r w:rsidRPr="00753870">
        <w:t>humano.</w:t>
      </w:r>
    </w:p>
    <w:p w14:paraId="01D3435E" w14:textId="26898CE3" w:rsidR="00BA4717" w:rsidRPr="00753870" w:rsidRDefault="00BA4717" w:rsidP="007B7367">
      <w:pPr>
        <w:pStyle w:val="Lista1"/>
      </w:pPr>
      <w:r w:rsidRPr="00753870">
        <w:t>Discutir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comportamiento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equilibrio</w:t>
      </w:r>
      <w:r w:rsidR="00154878">
        <w:t xml:space="preserve"> </w:t>
      </w:r>
      <w:r w:rsidRPr="00753870">
        <w:t>corporal</w:t>
      </w:r>
      <w:r w:rsidR="00154878">
        <w:t xml:space="preserve"> </w:t>
      </w:r>
      <w:r w:rsidRPr="00753870">
        <w:t>dentro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acción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fuerza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gravedad.</w:t>
      </w:r>
    </w:p>
    <w:p w14:paraId="20CC22B9" w14:textId="4E6FA4A2" w:rsidR="00BA4717" w:rsidRPr="00753870" w:rsidRDefault="00BA4717" w:rsidP="007B7367">
      <w:pPr>
        <w:pStyle w:val="Lista1"/>
      </w:pPr>
      <w:r w:rsidRPr="00753870">
        <w:t>Describir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teoría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tensegridad.</w:t>
      </w:r>
    </w:p>
    <w:p w14:paraId="525CE82D" w14:textId="11F2BFAD" w:rsidR="00BA4717" w:rsidRPr="00753870" w:rsidRDefault="00BA4717" w:rsidP="007B7367">
      <w:pPr>
        <w:pStyle w:val="Lista1"/>
      </w:pPr>
      <w:r w:rsidRPr="00753870">
        <w:t>Trazar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modelo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tensegridad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cuerpo.</w:t>
      </w:r>
    </w:p>
    <w:p w14:paraId="5143F671" w14:textId="634F2EDB" w:rsidR="00BA4717" w:rsidRPr="00753870" w:rsidRDefault="00BA4717" w:rsidP="007B7367">
      <w:pPr>
        <w:pStyle w:val="Lista1"/>
      </w:pPr>
      <w:r w:rsidRPr="00753870">
        <w:t>Demostrar</w:t>
      </w:r>
      <w:r w:rsidR="00154878">
        <w:t xml:space="preserve"> </w:t>
      </w:r>
      <w:r w:rsidRPr="00753870">
        <w:t>los</w:t>
      </w:r>
      <w:r w:rsidR="00154878">
        <w:t xml:space="preserve"> </w:t>
      </w:r>
      <w:r w:rsidRPr="00753870">
        <w:t>patrones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atrapamiento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r w:rsidRPr="00753870">
        <w:t>miofascial.</w:t>
      </w:r>
    </w:p>
    <w:p w14:paraId="37521CB3" w14:textId="3090106C" w:rsidR="00BA4717" w:rsidRPr="00753870" w:rsidRDefault="00BA4717" w:rsidP="007B7367">
      <w:pPr>
        <w:pStyle w:val="Lista1"/>
      </w:pPr>
      <w:r w:rsidRPr="00753870">
        <w:t>Discutir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recorrido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los</w:t>
      </w:r>
      <w:r w:rsidR="00154878">
        <w:t xml:space="preserve"> </w:t>
      </w:r>
      <w:r w:rsidRPr="00753870">
        <w:t>planos</w:t>
      </w:r>
      <w:r w:rsidR="00154878">
        <w:t xml:space="preserve"> </w:t>
      </w:r>
      <w:r w:rsidRPr="00753870">
        <w:t>transversos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r w:rsidRPr="00753870">
        <w:t>fascial.</w:t>
      </w:r>
    </w:p>
    <w:p w14:paraId="6423DC16" w14:textId="1145E31E" w:rsidR="00BA4717" w:rsidRPr="00753870" w:rsidRDefault="00BA4717" w:rsidP="007B7367">
      <w:pPr>
        <w:pStyle w:val="Lista1"/>
      </w:pPr>
      <w:r w:rsidRPr="00753870">
        <w:t>Demostrar</w:t>
      </w:r>
      <w:r w:rsidR="00154878">
        <w:t xml:space="preserve"> </w:t>
      </w:r>
      <w:r w:rsidRPr="00753870">
        <w:t>y</w:t>
      </w:r>
      <w:r w:rsidR="00154878">
        <w:t xml:space="preserve"> </w:t>
      </w:r>
      <w:r w:rsidRPr="00753870">
        <w:t>describir</w:t>
      </w:r>
      <w:r w:rsidR="00154878">
        <w:t xml:space="preserve"> </w:t>
      </w:r>
      <w:r w:rsidRPr="00753870">
        <w:t>los</w:t>
      </w:r>
      <w:r w:rsidR="00154878">
        <w:t xml:space="preserve"> </w:t>
      </w:r>
      <w:r w:rsidRPr="00753870">
        <w:t>principales</w:t>
      </w:r>
      <w:r w:rsidR="00154878">
        <w:t xml:space="preserve"> </w:t>
      </w:r>
      <w:r w:rsidRPr="00753870">
        <w:t>sistemas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atrapamiento</w:t>
      </w:r>
      <w:r w:rsidR="00154878">
        <w:t xml:space="preserve"> </w:t>
      </w:r>
      <w:r w:rsidRPr="00753870">
        <w:t>miofascial</w:t>
      </w:r>
      <w:r w:rsidR="00154878">
        <w:t xml:space="preserve"> </w:t>
      </w:r>
      <w:r w:rsidRPr="00753870">
        <w:t>(ganchos</w:t>
      </w:r>
      <w:r w:rsidR="00154878">
        <w:t xml:space="preserve"> </w:t>
      </w:r>
      <w:r w:rsidRPr="00753870">
        <w:t>miofasciales,</w:t>
      </w:r>
      <w:r w:rsidR="00154878">
        <w:t xml:space="preserve"> </w:t>
      </w:r>
      <w:r w:rsidRPr="00753870">
        <w:t>puntos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atrapamiento,</w:t>
      </w:r>
      <w:r w:rsidR="00154878">
        <w:t xml:space="preserve"> </w:t>
      </w:r>
      <w:r w:rsidRPr="00753870">
        <w:t>bandas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atrapamiento).</w:t>
      </w:r>
    </w:p>
    <w:p w14:paraId="4EBF28C2" w14:textId="55A47578" w:rsidR="00BA4717" w:rsidRPr="00753870" w:rsidRDefault="00BA4717" w:rsidP="007B7367">
      <w:pPr>
        <w:pStyle w:val="Lista1"/>
      </w:pPr>
      <w:r w:rsidRPr="00753870">
        <w:t>Describir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sistema</w:t>
      </w:r>
      <w:r w:rsidR="00154878">
        <w:t xml:space="preserve"> </w:t>
      </w:r>
      <w:r w:rsidRPr="00753870">
        <w:t>integral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fascia</w:t>
      </w:r>
      <w:r w:rsidR="00154878">
        <w:t xml:space="preserve"> </w:t>
      </w:r>
      <w:r w:rsidRPr="00753870">
        <w:t>toracolumbar</w:t>
      </w:r>
      <w:r w:rsidR="00154878">
        <w:t xml:space="preserve"> </w:t>
      </w:r>
      <w:r w:rsidRPr="00753870">
        <w:t>y</w:t>
      </w:r>
      <w:r w:rsidR="00154878">
        <w:t xml:space="preserve"> </w:t>
      </w:r>
      <w:r w:rsidRPr="00753870">
        <w:t>abdominal.</w:t>
      </w:r>
    </w:p>
    <w:p w14:paraId="168B827B" w14:textId="2B24701A" w:rsidR="00BA4717" w:rsidRPr="00753870" w:rsidRDefault="00BA4717" w:rsidP="007B7367">
      <w:pPr>
        <w:pStyle w:val="Lista1"/>
      </w:pPr>
      <w:r w:rsidRPr="00753870">
        <w:t>Describir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sistema</w:t>
      </w:r>
      <w:r w:rsidR="00154878">
        <w:t xml:space="preserve"> </w:t>
      </w:r>
      <w:r w:rsidRPr="00753870">
        <w:t>integral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fascia</w:t>
      </w:r>
      <w:r w:rsidR="00154878">
        <w:t xml:space="preserve"> </w:t>
      </w:r>
      <w:r w:rsidRPr="00753870">
        <w:t>cervicodorsal.</w:t>
      </w:r>
    </w:p>
    <w:p w14:paraId="011960A9" w14:textId="1DDA88DD" w:rsidR="00BA4717" w:rsidRPr="00753870" w:rsidRDefault="00BA4717" w:rsidP="007B7367">
      <w:pPr>
        <w:pStyle w:val="Lista1"/>
      </w:pPr>
      <w:r w:rsidRPr="00753870">
        <w:lastRenderedPageBreak/>
        <w:t>Describir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importancia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las</w:t>
      </w:r>
      <w:r w:rsidR="00154878">
        <w:t xml:space="preserve"> </w:t>
      </w:r>
      <w:r w:rsidRPr="00753870">
        <w:t>meninges</w:t>
      </w:r>
      <w:r w:rsidR="00154878">
        <w:t xml:space="preserve"> </w:t>
      </w:r>
      <w:r w:rsidRPr="00753870">
        <w:t>(particularmente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duramadre)</w:t>
      </w:r>
      <w:r w:rsidR="00154878">
        <w:t xml:space="preserve"> </w:t>
      </w:r>
      <w:r w:rsidRPr="00753870">
        <w:t>en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proceso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globalidad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función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r w:rsidRPr="00753870">
        <w:t>miofascial.</w:t>
      </w:r>
    </w:p>
    <w:p w14:paraId="459DDACF" w14:textId="2BF201F2" w:rsidR="00BA4717" w:rsidRPr="00753870" w:rsidRDefault="00BA4717" w:rsidP="007B7367">
      <w:pPr>
        <w:pStyle w:val="Lista1"/>
      </w:pPr>
      <w:r w:rsidRPr="00753870">
        <w:t>Aprender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proceso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evaluación</w:t>
      </w:r>
      <w:r w:rsidR="00154878">
        <w:t xml:space="preserve"> </w:t>
      </w:r>
      <w:r w:rsidRPr="00753870">
        <w:t>global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las</w:t>
      </w:r>
      <w:r w:rsidR="00154878">
        <w:t xml:space="preserve"> </w:t>
      </w:r>
      <w:r w:rsidRPr="00753870">
        <w:t>disfunciones</w:t>
      </w:r>
      <w:r w:rsidR="00154878">
        <w:t xml:space="preserve"> </w:t>
      </w:r>
      <w:r w:rsidRPr="00753870">
        <w:t>fa</w:t>
      </w:r>
      <w:r>
        <w:t>s</w:t>
      </w:r>
      <w:r w:rsidRPr="00753870">
        <w:t>ciales.</w:t>
      </w:r>
    </w:p>
    <w:p w14:paraId="53DFFF81" w14:textId="25BE050A" w:rsidR="00BA4717" w:rsidRPr="00753870" w:rsidRDefault="00BA4717" w:rsidP="007B7367">
      <w:pPr>
        <w:pStyle w:val="Lista1"/>
      </w:pPr>
      <w:r w:rsidRPr="00753870">
        <w:t>Aprender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realización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las</w:t>
      </w:r>
      <w:r w:rsidR="00154878">
        <w:t xml:space="preserve"> </w:t>
      </w:r>
      <w:r w:rsidRPr="00753870">
        <w:t>técnicas</w:t>
      </w:r>
      <w:r w:rsidR="00154878">
        <w:t xml:space="preserve"> </w:t>
      </w:r>
      <w:r w:rsidRPr="00753870">
        <w:t>globales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r w:rsidRPr="00753870">
        <w:t>miofascial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cuerpo</w:t>
      </w:r>
      <w:r w:rsidR="00154878">
        <w:t xml:space="preserve"> </w:t>
      </w:r>
      <w:r w:rsidRPr="00753870">
        <w:t>humano.</w:t>
      </w:r>
    </w:p>
    <w:p w14:paraId="5359E808" w14:textId="3C0AF673" w:rsidR="00BA4717" w:rsidRPr="00753870" w:rsidRDefault="00BA4717" w:rsidP="007B7367">
      <w:pPr>
        <w:pStyle w:val="Lista1"/>
      </w:pPr>
      <w:r w:rsidRPr="00753870">
        <w:t>Explicar</w:t>
      </w:r>
      <w:r w:rsidR="00154878">
        <w:t xml:space="preserve"> </w:t>
      </w:r>
      <w:r w:rsidRPr="00753870">
        <w:t>las</w:t>
      </w:r>
      <w:r w:rsidR="00154878">
        <w:t xml:space="preserve"> </w:t>
      </w:r>
      <w:r w:rsidRPr="00753870">
        <w:t>bases</w:t>
      </w:r>
      <w:r w:rsidR="00154878">
        <w:t xml:space="preserve"> </w:t>
      </w:r>
      <w:r w:rsidRPr="00753870">
        <w:t>fisiológicas</w:t>
      </w:r>
      <w:r w:rsidR="00154878">
        <w:t xml:space="preserve"> </w:t>
      </w:r>
      <w:r w:rsidRPr="00753870">
        <w:t>que</w:t>
      </w:r>
      <w:r w:rsidR="00154878">
        <w:t xml:space="preserve"> </w:t>
      </w:r>
      <w:r w:rsidRPr="00753870">
        <w:t>rigen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correcto</w:t>
      </w:r>
      <w:r w:rsidR="00154878">
        <w:t xml:space="preserve"> </w:t>
      </w:r>
      <w:r w:rsidRPr="00753870">
        <w:t>funcionamiento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proofErr w:type="spellStart"/>
      <w:r w:rsidRPr="00753870">
        <w:t>craneosacro</w:t>
      </w:r>
      <w:proofErr w:type="spellEnd"/>
      <w:r w:rsidRPr="00753870">
        <w:t>.</w:t>
      </w:r>
    </w:p>
    <w:p w14:paraId="3B275186" w14:textId="3DF76778" w:rsidR="00BA4717" w:rsidRPr="00753870" w:rsidRDefault="00BA4717" w:rsidP="007B7367">
      <w:pPr>
        <w:pStyle w:val="Lista1"/>
      </w:pPr>
      <w:r w:rsidRPr="00753870">
        <w:t>Explorar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anatomía</w:t>
      </w:r>
      <w:r w:rsidR="00154878">
        <w:t xml:space="preserve"> </w:t>
      </w:r>
      <w:r w:rsidRPr="00753870">
        <w:t>y</w:t>
      </w:r>
      <w:r w:rsidR="00154878">
        <w:t xml:space="preserve"> </w:t>
      </w:r>
      <w:r w:rsidRPr="00753870">
        <w:t>fisiología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proofErr w:type="spellStart"/>
      <w:r w:rsidRPr="00753870">
        <w:t>craneosacro</w:t>
      </w:r>
      <w:proofErr w:type="spellEnd"/>
      <w:r w:rsidRPr="00753870">
        <w:t>.</w:t>
      </w:r>
    </w:p>
    <w:p w14:paraId="6E6F5A9E" w14:textId="1C6ACEB0" w:rsidR="00BA4717" w:rsidRPr="00753870" w:rsidRDefault="00BA4717" w:rsidP="007B7367">
      <w:pPr>
        <w:pStyle w:val="Lista1"/>
      </w:pPr>
      <w:r w:rsidRPr="00753870">
        <w:t>Relacionar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funcionamiento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proofErr w:type="spellStart"/>
      <w:r w:rsidRPr="00753870">
        <w:t>craneosacro</w:t>
      </w:r>
      <w:proofErr w:type="spellEnd"/>
      <w:r w:rsidR="00154878">
        <w:t xml:space="preserve"> </w:t>
      </w:r>
      <w:r w:rsidRPr="00753870">
        <w:t>con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dolor,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disfunción</w:t>
      </w:r>
      <w:r w:rsidR="00154878">
        <w:t xml:space="preserve"> </w:t>
      </w:r>
      <w:r w:rsidRPr="00753870">
        <w:t>y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enfermedad.</w:t>
      </w:r>
    </w:p>
    <w:p w14:paraId="40F4508A" w14:textId="320B157E" w:rsidR="00BA4717" w:rsidRPr="00753870" w:rsidRDefault="00BA4717" w:rsidP="007B7367">
      <w:pPr>
        <w:pStyle w:val="Lista1"/>
      </w:pPr>
      <w:r w:rsidRPr="00753870">
        <w:t>Desarrollar</w:t>
      </w:r>
      <w:r w:rsidR="00154878">
        <w:t xml:space="preserve"> </w:t>
      </w:r>
      <w:r w:rsidRPr="00753870">
        <w:t>técnicas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palpación</w:t>
      </w:r>
      <w:r w:rsidR="00154878">
        <w:t xml:space="preserve"> </w:t>
      </w:r>
      <w:r w:rsidRPr="00753870">
        <w:t>para</w:t>
      </w:r>
      <w:r w:rsidR="00154878">
        <w:t xml:space="preserve"> </w:t>
      </w:r>
      <w:r w:rsidRPr="00753870">
        <w:t>permitir</w:t>
      </w:r>
      <w:r w:rsidR="00154878">
        <w:t xml:space="preserve"> </w:t>
      </w:r>
      <w:r w:rsidRPr="00753870">
        <w:t>una</w:t>
      </w:r>
      <w:r w:rsidR="00154878">
        <w:t xml:space="preserve"> </w:t>
      </w:r>
      <w:r w:rsidRPr="00753870">
        <w:t>precisa</w:t>
      </w:r>
      <w:r w:rsidR="00154878">
        <w:t xml:space="preserve"> </w:t>
      </w:r>
      <w:r w:rsidRPr="00753870">
        <w:t>evaluación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proofErr w:type="spellStart"/>
      <w:r w:rsidRPr="00753870">
        <w:t>craneosacro</w:t>
      </w:r>
      <w:proofErr w:type="spellEnd"/>
      <w:r w:rsidRPr="00753870">
        <w:t>.</w:t>
      </w:r>
    </w:p>
    <w:p w14:paraId="77C2A2C2" w14:textId="239CDB63" w:rsidR="00BA4717" w:rsidRPr="00753870" w:rsidRDefault="00BA4717" w:rsidP="007B7367">
      <w:pPr>
        <w:pStyle w:val="Lista1"/>
      </w:pPr>
      <w:r w:rsidRPr="00753870">
        <w:t>Aprender</w:t>
      </w:r>
      <w:r w:rsidR="00154878">
        <w:t xml:space="preserve"> </w:t>
      </w:r>
      <w:r w:rsidRPr="00753870">
        <w:t>las</w:t>
      </w:r>
      <w:r w:rsidR="00154878">
        <w:t xml:space="preserve"> </w:t>
      </w:r>
      <w:r w:rsidRPr="00753870">
        <w:t>técnicas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evaluación</w:t>
      </w:r>
      <w:r w:rsidR="00154878">
        <w:t xml:space="preserve"> </w:t>
      </w:r>
      <w:r w:rsidRPr="00753870">
        <w:t>y</w:t>
      </w:r>
      <w:r w:rsidR="00154878">
        <w:t xml:space="preserve"> </w:t>
      </w:r>
      <w:r w:rsidRPr="00753870">
        <w:t>tratamiento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los</w:t>
      </w:r>
      <w:r w:rsidR="00154878">
        <w:t xml:space="preserve"> </w:t>
      </w:r>
      <w:r w:rsidRPr="00753870">
        <w:t>desórdenes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sistema</w:t>
      </w:r>
      <w:r w:rsidR="00154878">
        <w:t xml:space="preserve"> </w:t>
      </w:r>
      <w:proofErr w:type="spellStart"/>
      <w:r w:rsidRPr="00753870">
        <w:t>craneosacro</w:t>
      </w:r>
      <w:proofErr w:type="spellEnd"/>
      <w:r w:rsidRPr="00753870">
        <w:t>.</w:t>
      </w:r>
    </w:p>
    <w:p w14:paraId="00EAEA83" w14:textId="462C9D90" w:rsidR="00BA4717" w:rsidRPr="00753870" w:rsidRDefault="00BA4717" w:rsidP="007B7367">
      <w:pPr>
        <w:pStyle w:val="Lista1"/>
      </w:pPr>
      <w:r w:rsidRPr="00753870">
        <w:t>Aprender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aplicación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protocolo</w:t>
      </w:r>
      <w:r w:rsidR="00154878">
        <w:t xml:space="preserve"> </w:t>
      </w:r>
      <w:r w:rsidRPr="00753870">
        <w:t>craneal.</w:t>
      </w:r>
      <w:r w:rsidR="00154878">
        <w:t xml:space="preserve"> </w:t>
      </w:r>
    </w:p>
    <w:p w14:paraId="1BFD945E" w14:textId="3C29E3C0" w:rsidR="00BA4717" w:rsidRPr="002A3AD5" w:rsidRDefault="00BA4717" w:rsidP="0021799B">
      <w:pPr>
        <w:spacing w:line="360" w:lineRule="auto"/>
        <w:jc w:val="left"/>
        <w:rPr>
          <w:b/>
        </w:rPr>
      </w:pPr>
      <w:r w:rsidRPr="002A3AD5">
        <w:rPr>
          <w:b/>
        </w:rPr>
        <w:t>EQUIPO</w:t>
      </w:r>
      <w:r w:rsidR="00154878">
        <w:rPr>
          <w:b/>
        </w:rPr>
        <w:t xml:space="preserve"> </w:t>
      </w:r>
      <w:r w:rsidRPr="002A3AD5">
        <w:rPr>
          <w:b/>
        </w:rPr>
        <w:t>DOCENTE</w:t>
      </w:r>
    </w:p>
    <w:p w14:paraId="0AB3FD8F" w14:textId="50C8DE0F" w:rsidR="00BA4717" w:rsidRPr="00753870" w:rsidRDefault="00BA4717" w:rsidP="007B7367">
      <w:pPr>
        <w:jc w:val="left"/>
      </w:pPr>
      <w:r>
        <w:t>Profesorado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Escuela</w:t>
      </w:r>
      <w:r w:rsidR="00154878">
        <w:t xml:space="preserve"> </w:t>
      </w:r>
      <w:r>
        <w:t>de</w:t>
      </w:r>
      <w:r w:rsidR="00154878">
        <w:t xml:space="preserve"> </w:t>
      </w:r>
      <w:r>
        <w:t>Terapias</w:t>
      </w:r>
      <w:r w:rsidR="00154878">
        <w:t xml:space="preserve"> </w:t>
      </w:r>
      <w:r>
        <w:t>Miofasciales</w:t>
      </w:r>
      <w:r w:rsidR="00154878">
        <w:t xml:space="preserve"> </w:t>
      </w:r>
      <w:r>
        <w:t>TUPIMEK.</w:t>
      </w:r>
    </w:p>
    <w:p w14:paraId="39F36AFD" w14:textId="77777777" w:rsidR="00BA4717" w:rsidRDefault="00BA4717" w:rsidP="0021799B">
      <w:pPr>
        <w:spacing w:line="360" w:lineRule="auto"/>
        <w:jc w:val="left"/>
        <w:rPr>
          <w:b/>
        </w:rPr>
      </w:pPr>
      <w:r w:rsidRPr="00753870">
        <w:rPr>
          <w:b/>
        </w:rPr>
        <w:t>CONTENIDOS</w:t>
      </w:r>
    </w:p>
    <w:p w14:paraId="4E65E585" w14:textId="353BEACD" w:rsidR="00BA4717" w:rsidRDefault="00BA4717" w:rsidP="007B7367">
      <w:pPr>
        <w:pStyle w:val="Textosinformato"/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proporcionará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alumnos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manual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cada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seminario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encuentran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recogidos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todos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contenidos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="001548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curso.</w:t>
      </w:r>
      <w:r w:rsidR="00154878">
        <w:rPr>
          <w:rFonts w:ascii="Arial" w:hAnsi="Arial" w:cs="Arial"/>
          <w:sz w:val="24"/>
          <w:szCs w:val="24"/>
        </w:rPr>
        <w:t xml:space="preserve"> </w:t>
      </w:r>
    </w:p>
    <w:p w14:paraId="77A61ABA" w14:textId="0D3DAB91" w:rsidR="00BA4717" w:rsidRPr="0052425F" w:rsidRDefault="00BA4717" w:rsidP="007B7367">
      <w:pPr>
        <w:jc w:val="left"/>
        <w:rPr>
          <w:u w:val="single"/>
        </w:rPr>
      </w:pPr>
      <w:r w:rsidRPr="0052425F">
        <w:rPr>
          <w:b/>
          <w:u w:val="single"/>
        </w:rPr>
        <w:t>Seminario</w:t>
      </w:r>
      <w:r w:rsidR="00154878">
        <w:rPr>
          <w:b/>
          <w:u w:val="single"/>
        </w:rPr>
        <w:t xml:space="preserve"> </w:t>
      </w:r>
      <w:r w:rsidRPr="0052425F">
        <w:rPr>
          <w:b/>
          <w:u w:val="single"/>
        </w:rPr>
        <w:t>I</w:t>
      </w:r>
    </w:p>
    <w:p w14:paraId="3A5C366D" w14:textId="5B05263E" w:rsidR="00BA4717" w:rsidRDefault="00BA4717" w:rsidP="007B7367">
      <w:pPr>
        <w:jc w:val="left"/>
      </w:pPr>
      <w:r w:rsidRPr="00B57131">
        <w:t>Es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orden</w:t>
      </w:r>
      <w:r w:rsidR="00154878">
        <w:t xml:space="preserve"> </w:t>
      </w:r>
      <w:r w:rsidRPr="00B57131">
        <w:t>te</w:t>
      </w:r>
      <w:r>
        <w:t>ó</w:t>
      </w:r>
      <w:r w:rsidRPr="00B57131">
        <w:t>rico</w:t>
      </w:r>
      <w:r>
        <w:t>-</w:t>
      </w:r>
      <w:r w:rsidRPr="00B57131">
        <w:t>práctico.</w:t>
      </w:r>
      <w:r w:rsidR="00154878">
        <w:t xml:space="preserve"> </w:t>
      </w:r>
      <w:r w:rsidRPr="00B57131">
        <w:t>Trata</w:t>
      </w:r>
      <w:r w:rsidR="00154878">
        <w:t xml:space="preserve"> </w:t>
      </w:r>
      <w:r w:rsidRPr="00B57131">
        <w:t>sobre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aplicación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las</w:t>
      </w:r>
      <w:r w:rsidR="00154878">
        <w:t xml:space="preserve"> </w:t>
      </w:r>
      <w:r w:rsidRPr="00B57131">
        <w:t>Técnicas</w:t>
      </w:r>
      <w:r w:rsidR="00154878">
        <w:t xml:space="preserve"> </w:t>
      </w:r>
      <w:r w:rsidRPr="00B57131">
        <w:t>Globales</w:t>
      </w:r>
      <w:r w:rsidR="00154878">
        <w:t xml:space="preserve"> </w:t>
      </w:r>
      <w:r w:rsidRPr="00B57131">
        <w:t>en</w:t>
      </w:r>
      <w:r w:rsidR="00154878">
        <w:t xml:space="preserve"> </w:t>
      </w:r>
      <w:r w:rsidRPr="00B57131">
        <w:t>el</w:t>
      </w:r>
      <w:r w:rsidR="00154878">
        <w:t xml:space="preserve"> </w:t>
      </w:r>
      <w:r w:rsidRPr="00B57131">
        <w:t>proceso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tratamiento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Síndrome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Disfunción</w:t>
      </w:r>
      <w:r w:rsidR="00154878">
        <w:t xml:space="preserve"> </w:t>
      </w:r>
      <w:r w:rsidRPr="00B57131">
        <w:t>Miofascial.</w:t>
      </w:r>
      <w:r w:rsidR="00154878">
        <w:t xml:space="preserve"> </w:t>
      </w:r>
    </w:p>
    <w:p w14:paraId="770AB4FB" w14:textId="77777777" w:rsidR="00BA4717" w:rsidRPr="0052425F" w:rsidRDefault="00BA4717" w:rsidP="007B7367">
      <w:pPr>
        <w:jc w:val="left"/>
        <w:rPr>
          <w:i/>
        </w:rPr>
      </w:pPr>
      <w:r w:rsidRPr="0052425F">
        <w:rPr>
          <w:i/>
        </w:rPr>
        <w:t>Contenidos:</w:t>
      </w:r>
    </w:p>
    <w:p w14:paraId="70CDFE63" w14:textId="3A25564C" w:rsidR="00BA4717" w:rsidRPr="000E7557" w:rsidRDefault="00BA4717" w:rsidP="007B7367">
      <w:pPr>
        <w:pStyle w:val="Lista1"/>
      </w:pPr>
      <w:r w:rsidRPr="000E7557">
        <w:t>Análisis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las</w:t>
      </w:r>
      <w:r w:rsidR="00154878">
        <w:t xml:space="preserve"> </w:t>
      </w:r>
      <w:r w:rsidRPr="000E7557">
        <w:t>particularidades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la</w:t>
      </w:r>
      <w:r w:rsidR="00154878">
        <w:t xml:space="preserve"> </w:t>
      </w:r>
      <w:r w:rsidRPr="000E7557">
        <w:t>biomecánica</w:t>
      </w:r>
      <w:r w:rsidR="00154878">
        <w:t xml:space="preserve"> </w:t>
      </w:r>
      <w:r w:rsidRPr="000E7557">
        <w:t>global</w:t>
      </w:r>
      <w:r w:rsidR="00154878">
        <w:t xml:space="preserve"> </w:t>
      </w:r>
      <w:r w:rsidRPr="000E7557">
        <w:t>del</w:t>
      </w:r>
      <w:r w:rsidR="00154878">
        <w:t xml:space="preserve"> </w:t>
      </w:r>
      <w:r w:rsidRPr="000E7557">
        <w:t>sistema</w:t>
      </w:r>
      <w:r w:rsidR="00154878">
        <w:t xml:space="preserve"> </w:t>
      </w:r>
      <w:r w:rsidRPr="000E7557">
        <w:t>fascial.</w:t>
      </w:r>
    </w:p>
    <w:p w14:paraId="29A509E3" w14:textId="6D7EEA8C" w:rsidR="00BA4717" w:rsidRPr="00B57131" w:rsidRDefault="00BA4717" w:rsidP="007B7367">
      <w:pPr>
        <w:pStyle w:val="Lista1"/>
      </w:pPr>
      <w:r w:rsidRPr="00B57131">
        <w:t>Introducción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los</w:t>
      </w:r>
      <w:r w:rsidR="00154878">
        <w:t xml:space="preserve"> </w:t>
      </w:r>
      <w:r w:rsidRPr="00B57131">
        <w:t>principios</w:t>
      </w:r>
      <w:r w:rsidR="00154878">
        <w:t xml:space="preserve"> </w:t>
      </w:r>
      <w:r w:rsidRPr="00B57131">
        <w:t>mecánicos</w:t>
      </w:r>
      <w:r w:rsidR="00154878">
        <w:t xml:space="preserve"> </w:t>
      </w:r>
      <w:r w:rsidRPr="00B57131">
        <w:t>basados</w:t>
      </w:r>
      <w:r w:rsidR="00154878">
        <w:t xml:space="preserve"> </w:t>
      </w:r>
      <w:r w:rsidRPr="00B57131">
        <w:t>en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teoría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tensegridad</w:t>
      </w:r>
      <w:r w:rsidR="00154878">
        <w:t xml:space="preserve"> </w:t>
      </w:r>
      <w:r w:rsidRPr="00B57131">
        <w:t>y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discusión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su</w:t>
      </w:r>
      <w:r w:rsidR="00154878">
        <w:t xml:space="preserve"> </w:t>
      </w:r>
      <w:r w:rsidRPr="00B57131">
        <w:t>importancia</w:t>
      </w:r>
      <w:r w:rsidR="00154878">
        <w:t xml:space="preserve"> </w:t>
      </w:r>
      <w:r w:rsidRPr="00B57131">
        <w:t>en</w:t>
      </w:r>
      <w:r w:rsidR="00154878">
        <w:t xml:space="preserve"> </w:t>
      </w:r>
      <w:r w:rsidRPr="00B57131">
        <w:t>el</w:t>
      </w:r>
      <w:r w:rsidR="00154878">
        <w:t xml:space="preserve"> </w:t>
      </w:r>
      <w:r w:rsidRPr="00B57131">
        <w:t>análisis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biomecánica</w:t>
      </w:r>
      <w:r w:rsidR="00154878">
        <w:t xml:space="preserve"> </w:t>
      </w:r>
      <w:r w:rsidRPr="00B57131">
        <w:t>y</w:t>
      </w:r>
      <w:r w:rsidR="00154878">
        <w:t xml:space="preserve"> </w:t>
      </w:r>
      <w:r w:rsidRPr="00B57131">
        <w:t>patomecánica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sistema</w:t>
      </w:r>
      <w:r w:rsidR="00154878">
        <w:t xml:space="preserve"> </w:t>
      </w:r>
      <w:r w:rsidRPr="00B57131">
        <w:t>fascial.</w:t>
      </w:r>
    </w:p>
    <w:p w14:paraId="3B790EED" w14:textId="4018C63A" w:rsidR="00BA4717" w:rsidRPr="00B57131" w:rsidRDefault="00BA4717" w:rsidP="007B7367">
      <w:pPr>
        <w:pStyle w:val="Lista1"/>
      </w:pPr>
      <w:r w:rsidRPr="00B57131">
        <w:t>Discusión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anatomía,</w:t>
      </w:r>
      <w:r w:rsidR="00154878">
        <w:t xml:space="preserve"> </w:t>
      </w:r>
      <w:r w:rsidRPr="00B57131">
        <w:t>biomecánica</w:t>
      </w:r>
      <w:r w:rsidR="00154878">
        <w:t xml:space="preserve"> </w:t>
      </w:r>
      <w:r w:rsidRPr="00B57131">
        <w:t>y</w:t>
      </w:r>
      <w:r w:rsidR="00154878">
        <w:t xml:space="preserve"> </w:t>
      </w:r>
      <w:r w:rsidRPr="00B57131">
        <w:t>patomecánica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sistema</w:t>
      </w:r>
      <w:r w:rsidR="00154878">
        <w:t xml:space="preserve"> </w:t>
      </w:r>
      <w:r w:rsidRPr="00B57131">
        <w:t>integral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fascia</w:t>
      </w:r>
      <w:r w:rsidR="00154878">
        <w:t xml:space="preserve"> </w:t>
      </w:r>
      <w:r w:rsidRPr="00B57131">
        <w:t>toracolumbar</w:t>
      </w:r>
      <w:r w:rsidR="00154878">
        <w:t xml:space="preserve"> </w:t>
      </w:r>
      <w:r w:rsidRPr="00B57131">
        <w:t>y</w:t>
      </w:r>
      <w:r w:rsidR="00154878">
        <w:t xml:space="preserve"> </w:t>
      </w:r>
      <w:r w:rsidRPr="00B57131">
        <w:t>abdominal.</w:t>
      </w:r>
    </w:p>
    <w:p w14:paraId="2E3E5C30" w14:textId="65B6F7D5" w:rsidR="00BA4717" w:rsidRPr="00B57131" w:rsidRDefault="00BA4717" w:rsidP="007B7367">
      <w:pPr>
        <w:pStyle w:val="Lista1"/>
      </w:pPr>
      <w:r w:rsidRPr="00B57131">
        <w:t>Discusión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anatomía,</w:t>
      </w:r>
      <w:r w:rsidR="00154878">
        <w:t xml:space="preserve"> </w:t>
      </w:r>
      <w:r w:rsidRPr="00B57131">
        <w:t>biomecánica</w:t>
      </w:r>
      <w:r w:rsidR="00154878">
        <w:t xml:space="preserve"> </w:t>
      </w:r>
      <w:r w:rsidRPr="00B57131">
        <w:t>y</w:t>
      </w:r>
      <w:r w:rsidR="00154878">
        <w:t xml:space="preserve"> </w:t>
      </w:r>
      <w:r w:rsidRPr="00B57131">
        <w:t>patomecánica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sistema</w:t>
      </w:r>
      <w:r w:rsidR="00154878">
        <w:t xml:space="preserve"> </w:t>
      </w:r>
      <w:r w:rsidRPr="00B57131">
        <w:t>integral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fascia</w:t>
      </w:r>
      <w:r w:rsidR="00154878">
        <w:t xml:space="preserve"> </w:t>
      </w:r>
      <w:r w:rsidRPr="00B57131">
        <w:t>cervicodorsal.</w:t>
      </w:r>
    </w:p>
    <w:p w14:paraId="296358DB" w14:textId="5CB2ACE3" w:rsidR="00BA4717" w:rsidRPr="00B57131" w:rsidRDefault="00BA4717" w:rsidP="00C60A55">
      <w:pPr>
        <w:pStyle w:val="Lista1"/>
      </w:pPr>
      <w:r w:rsidRPr="00B57131">
        <w:t>Aplicación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los</w:t>
      </w:r>
      <w:r w:rsidR="00154878">
        <w:t xml:space="preserve"> </w:t>
      </w:r>
      <w:r w:rsidRPr="00B57131">
        <w:t>tratamientos</w:t>
      </w:r>
      <w:r w:rsidR="00154878">
        <w:t xml:space="preserve"> </w:t>
      </w:r>
      <w:r w:rsidRPr="00B57131">
        <w:t>globales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Inducción</w:t>
      </w:r>
      <w:r w:rsidR="00154878">
        <w:t xml:space="preserve"> </w:t>
      </w:r>
      <w:r w:rsidRPr="00B57131">
        <w:t>Miofascial</w:t>
      </w:r>
      <w:r>
        <w:t>.</w:t>
      </w:r>
    </w:p>
    <w:p w14:paraId="6354A4F8" w14:textId="7BB488D2" w:rsidR="00BA4717" w:rsidRPr="00B57131" w:rsidRDefault="00BA4717" w:rsidP="00C60A55">
      <w:pPr>
        <w:pStyle w:val="Lista1"/>
      </w:pPr>
      <w:r w:rsidRPr="00B57131">
        <w:t>Evaluación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los</w:t>
      </w:r>
      <w:r w:rsidR="00154878">
        <w:t xml:space="preserve"> </w:t>
      </w:r>
      <w:r w:rsidRPr="00B57131">
        <w:t>cambios</w:t>
      </w:r>
      <w:r w:rsidR="00154878">
        <w:t xml:space="preserve"> </w:t>
      </w:r>
      <w:r w:rsidRPr="00B57131">
        <w:t>relacionados</w:t>
      </w:r>
      <w:r w:rsidR="00154878">
        <w:t xml:space="preserve"> </w:t>
      </w:r>
      <w:r w:rsidRPr="00B57131">
        <w:t>con</w:t>
      </w:r>
      <w:r w:rsidR="00154878">
        <w:t xml:space="preserve"> </w:t>
      </w:r>
      <w:r w:rsidRPr="00B57131">
        <w:t>las</w:t>
      </w:r>
      <w:r w:rsidR="00154878">
        <w:t xml:space="preserve"> </w:t>
      </w:r>
      <w:r w:rsidRPr="00B57131">
        <w:t>restricciones</w:t>
      </w:r>
      <w:r w:rsidR="00154878">
        <w:t xml:space="preserve"> </w:t>
      </w:r>
      <w:r w:rsidRPr="00B57131">
        <w:t>miofasciales</w:t>
      </w:r>
      <w:r w:rsidR="00154878">
        <w:t xml:space="preserve"> </w:t>
      </w:r>
      <w:r w:rsidRPr="00B57131">
        <w:t>en</w:t>
      </w:r>
      <w:r w:rsidR="00154878">
        <w:t xml:space="preserve"> </w:t>
      </w:r>
      <w:r w:rsidRPr="00B57131">
        <w:t>el</w:t>
      </w:r>
      <w:r w:rsidR="00154878">
        <w:t xml:space="preserve"> </w:t>
      </w:r>
      <w:r w:rsidRPr="00B57131">
        <w:t>enfoque</w:t>
      </w:r>
      <w:r w:rsidR="00154878">
        <w:t xml:space="preserve"> </w:t>
      </w:r>
      <w:r w:rsidRPr="00B57131">
        <w:t>a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disfunción</w:t>
      </w:r>
      <w:r w:rsidR="00154878">
        <w:t xml:space="preserve"> </w:t>
      </w:r>
      <w:r w:rsidRPr="00B57131">
        <w:t>global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sistema</w:t>
      </w:r>
      <w:r w:rsidR="00154878">
        <w:t xml:space="preserve"> </w:t>
      </w:r>
      <w:r w:rsidRPr="00B57131">
        <w:t>fascial:</w:t>
      </w:r>
    </w:p>
    <w:p w14:paraId="4149AF03" w14:textId="76A84339" w:rsidR="00BA4717" w:rsidRPr="000E7557" w:rsidRDefault="00BA4717" w:rsidP="00C60A55">
      <w:pPr>
        <w:pStyle w:val="Lista1"/>
      </w:pPr>
      <w:r w:rsidRPr="000E7557">
        <w:t>ganchos</w:t>
      </w:r>
      <w:r w:rsidR="00154878">
        <w:t xml:space="preserve"> </w:t>
      </w:r>
      <w:r w:rsidRPr="000E7557">
        <w:t>miofasciales</w:t>
      </w:r>
      <w:r>
        <w:t>;</w:t>
      </w:r>
    </w:p>
    <w:p w14:paraId="42CBD5AA" w14:textId="124CCE82" w:rsidR="00BA4717" w:rsidRPr="000E7557" w:rsidRDefault="00BA4717" w:rsidP="00C60A55">
      <w:pPr>
        <w:pStyle w:val="Lista1"/>
      </w:pPr>
      <w:r w:rsidRPr="000E7557">
        <w:lastRenderedPageBreak/>
        <w:t>puntos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atrapamiento</w:t>
      </w:r>
      <w:r w:rsidR="00154878">
        <w:t xml:space="preserve"> </w:t>
      </w:r>
      <w:r w:rsidRPr="000E7557">
        <w:t>fascial</w:t>
      </w:r>
      <w:r>
        <w:t>;</w:t>
      </w:r>
    </w:p>
    <w:p w14:paraId="20D0B0DA" w14:textId="06913A4F" w:rsidR="00BA4717" w:rsidRPr="000E7557" w:rsidRDefault="00BA4717" w:rsidP="00C60A55">
      <w:pPr>
        <w:pStyle w:val="Lista1"/>
      </w:pPr>
      <w:r w:rsidRPr="000E7557">
        <w:t>bandas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atrapamiento</w:t>
      </w:r>
      <w:r w:rsidR="00154878">
        <w:t xml:space="preserve"> </w:t>
      </w:r>
      <w:r w:rsidRPr="000E7557">
        <w:t>fascial</w:t>
      </w:r>
      <w:r>
        <w:t>.</w:t>
      </w:r>
    </w:p>
    <w:p w14:paraId="606D9F78" w14:textId="3B0AB646" w:rsidR="00BA4717" w:rsidRPr="0052425F" w:rsidRDefault="00BA4717" w:rsidP="00C60A55">
      <w:pPr>
        <w:jc w:val="left"/>
        <w:rPr>
          <w:b/>
          <w:u w:val="single"/>
        </w:rPr>
      </w:pPr>
      <w:r w:rsidRPr="0052425F">
        <w:rPr>
          <w:b/>
          <w:u w:val="single"/>
        </w:rPr>
        <w:t>Seminario</w:t>
      </w:r>
      <w:r w:rsidR="00154878">
        <w:rPr>
          <w:b/>
          <w:u w:val="single"/>
        </w:rPr>
        <w:t xml:space="preserve"> </w:t>
      </w:r>
      <w:r w:rsidRPr="0052425F">
        <w:rPr>
          <w:b/>
          <w:u w:val="single"/>
        </w:rPr>
        <w:t>II</w:t>
      </w:r>
    </w:p>
    <w:p w14:paraId="688BA073" w14:textId="33F5A7C5" w:rsidR="00BA4717" w:rsidRPr="00BA4717" w:rsidRDefault="00BA4717" w:rsidP="00C60A55">
      <w:pPr>
        <w:pStyle w:val="Textoindependiente2"/>
        <w:spacing w:line="360" w:lineRule="auto"/>
        <w:jc w:val="left"/>
        <w:rPr>
          <w:rFonts w:ascii="Arial" w:eastAsia="Calibri" w:hAnsi="Arial"/>
          <w:iCs/>
          <w:sz w:val="24"/>
          <w:szCs w:val="24"/>
          <w:lang w:val="es-ES"/>
        </w:rPr>
      </w:pPr>
      <w:r w:rsidRPr="00BA4717">
        <w:rPr>
          <w:rFonts w:ascii="Arial" w:eastAsia="Calibri" w:hAnsi="Arial"/>
          <w:iCs/>
          <w:sz w:val="24"/>
          <w:szCs w:val="24"/>
          <w:lang w:val="es-ES"/>
        </w:rPr>
        <w:t>Es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orden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teórico-práctico.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Trata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sobre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la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aplicación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las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Técnicas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Globales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en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el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proceso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tratamiento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las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disfunciones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relacionadas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con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las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meninges.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</w:p>
    <w:p w14:paraId="79F03D89" w14:textId="77777777" w:rsidR="00BA4717" w:rsidRPr="0052425F" w:rsidRDefault="00BA4717" w:rsidP="00C60A55">
      <w:pPr>
        <w:jc w:val="left"/>
        <w:rPr>
          <w:i/>
        </w:rPr>
      </w:pPr>
      <w:r w:rsidRPr="0052425F">
        <w:rPr>
          <w:i/>
        </w:rPr>
        <w:t>Contenidos:</w:t>
      </w:r>
    </w:p>
    <w:p w14:paraId="1075BCBD" w14:textId="78140916" w:rsidR="00BA4717" w:rsidRPr="000E7557" w:rsidRDefault="00BA4717" w:rsidP="00C60A55">
      <w:pPr>
        <w:pStyle w:val="Lista1"/>
      </w:pPr>
      <w:r w:rsidRPr="000E7557">
        <w:t>Anatomía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las</w:t>
      </w:r>
      <w:r w:rsidR="00154878">
        <w:t xml:space="preserve"> </w:t>
      </w:r>
      <w:r w:rsidRPr="000E7557">
        <w:t>meninges.</w:t>
      </w:r>
    </w:p>
    <w:p w14:paraId="0FD65DD4" w14:textId="33006A46" w:rsidR="00BA4717" w:rsidRPr="000E7557" w:rsidRDefault="00BA4717" w:rsidP="00C60A55">
      <w:pPr>
        <w:pStyle w:val="Lista1"/>
      </w:pPr>
      <w:r w:rsidRPr="000E7557">
        <w:t>Biomecánica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las</w:t>
      </w:r>
      <w:r w:rsidR="00154878">
        <w:t xml:space="preserve"> </w:t>
      </w:r>
      <w:r w:rsidRPr="000E7557">
        <w:t>meninges.</w:t>
      </w:r>
    </w:p>
    <w:p w14:paraId="2DDA4637" w14:textId="2848D433" w:rsidR="00BA4717" w:rsidRPr="000E7557" w:rsidRDefault="00BA4717" w:rsidP="00C60A55">
      <w:pPr>
        <w:pStyle w:val="Lista1"/>
      </w:pPr>
      <w:r w:rsidRPr="000E7557">
        <w:t>Importancia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la</w:t>
      </w:r>
      <w:r w:rsidR="00154878">
        <w:t xml:space="preserve"> </w:t>
      </w:r>
      <w:r w:rsidRPr="000E7557">
        <w:t>duramadre</w:t>
      </w:r>
      <w:r w:rsidR="00154878">
        <w:t xml:space="preserve"> </w:t>
      </w:r>
      <w:r w:rsidRPr="000E7557">
        <w:t>en</w:t>
      </w:r>
      <w:r w:rsidR="00154878">
        <w:t xml:space="preserve"> </w:t>
      </w:r>
      <w:r w:rsidRPr="000E7557">
        <w:t>el</w:t>
      </w:r>
      <w:r w:rsidR="00154878">
        <w:t xml:space="preserve"> </w:t>
      </w:r>
      <w:r w:rsidRPr="000E7557">
        <w:t>proceso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estabilidad</w:t>
      </w:r>
      <w:r w:rsidR="00154878">
        <w:t xml:space="preserve"> </w:t>
      </w:r>
      <w:r w:rsidRPr="000E7557">
        <w:t>funcional</w:t>
      </w:r>
      <w:r w:rsidR="00154878">
        <w:t xml:space="preserve"> </w:t>
      </w:r>
      <w:r w:rsidRPr="000E7557">
        <w:t>del</w:t>
      </w:r>
      <w:r w:rsidR="00154878">
        <w:t xml:space="preserve"> </w:t>
      </w:r>
      <w:r w:rsidRPr="000E7557">
        <w:t>cuerpo.</w:t>
      </w:r>
    </w:p>
    <w:p w14:paraId="29C4684D" w14:textId="2E18757F" w:rsidR="00BA4717" w:rsidRPr="000E7557" w:rsidRDefault="00BA4717" w:rsidP="00C60A55">
      <w:pPr>
        <w:pStyle w:val="Lista1"/>
      </w:pPr>
      <w:r w:rsidRPr="000E7557">
        <w:t>Influencia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la</w:t>
      </w:r>
      <w:r w:rsidR="00154878">
        <w:t xml:space="preserve"> </w:t>
      </w:r>
      <w:r w:rsidRPr="000E7557">
        <w:t>fluctuación</w:t>
      </w:r>
      <w:r w:rsidR="00154878">
        <w:t xml:space="preserve"> </w:t>
      </w:r>
      <w:r w:rsidRPr="000E7557">
        <w:t>del</w:t>
      </w:r>
      <w:r w:rsidR="00154878">
        <w:t xml:space="preserve"> </w:t>
      </w:r>
      <w:r w:rsidRPr="000E7557">
        <w:t>líquido</w:t>
      </w:r>
      <w:r w:rsidR="00154878">
        <w:t xml:space="preserve"> </w:t>
      </w:r>
      <w:r w:rsidRPr="000E7557">
        <w:t>cefalorraquídeo</w:t>
      </w:r>
      <w:r w:rsidR="00154878">
        <w:t xml:space="preserve"> </w:t>
      </w:r>
      <w:r w:rsidRPr="000E7557">
        <w:t>en</w:t>
      </w:r>
      <w:r w:rsidR="00154878">
        <w:t xml:space="preserve"> </w:t>
      </w:r>
      <w:r w:rsidRPr="000E7557">
        <w:t>el</w:t>
      </w:r>
      <w:r w:rsidR="00154878">
        <w:t xml:space="preserve"> </w:t>
      </w:r>
      <w:r w:rsidRPr="000E7557">
        <w:t>comportamiento</w:t>
      </w:r>
      <w:r w:rsidR="00154878">
        <w:t xml:space="preserve"> </w:t>
      </w:r>
      <w:r w:rsidRPr="000E7557">
        <w:t>dinámico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la</w:t>
      </w:r>
      <w:r w:rsidR="00154878">
        <w:t xml:space="preserve"> </w:t>
      </w:r>
      <w:r w:rsidRPr="000E7557">
        <w:t>duramadre.</w:t>
      </w:r>
    </w:p>
    <w:p w14:paraId="6EE20DEA" w14:textId="29B83830" w:rsidR="00BA4717" w:rsidRPr="000E7557" w:rsidRDefault="00BA4717" w:rsidP="00C60A55">
      <w:pPr>
        <w:pStyle w:val="Lista1"/>
      </w:pPr>
      <w:r w:rsidRPr="000E7557">
        <w:t>Concepto</w:t>
      </w:r>
      <w:r w:rsidR="00154878">
        <w:t xml:space="preserve"> </w:t>
      </w:r>
      <w:r w:rsidRPr="000E7557">
        <w:t>del</w:t>
      </w:r>
      <w:r w:rsidR="00154878">
        <w:t xml:space="preserve"> </w:t>
      </w:r>
      <w:r w:rsidRPr="000E7557">
        <w:t>sistema</w:t>
      </w:r>
      <w:r w:rsidR="00154878">
        <w:t xml:space="preserve"> </w:t>
      </w:r>
      <w:proofErr w:type="spellStart"/>
      <w:r w:rsidRPr="000E7557">
        <w:t>craneosacro</w:t>
      </w:r>
      <w:proofErr w:type="spellEnd"/>
      <w:r>
        <w:t>.</w:t>
      </w:r>
    </w:p>
    <w:p w14:paraId="713CAFD5" w14:textId="647FFBCD" w:rsidR="00BA4717" w:rsidRPr="000E7557" w:rsidRDefault="00BA4717" w:rsidP="00C60A55">
      <w:pPr>
        <w:pStyle w:val="Lista1"/>
      </w:pPr>
      <w:r w:rsidRPr="000E7557">
        <w:t>Discusión</w:t>
      </w:r>
      <w:r w:rsidR="00154878">
        <w:t xml:space="preserve"> </w:t>
      </w:r>
      <w:r w:rsidRPr="000E7557">
        <w:t>sobre</w:t>
      </w:r>
      <w:r w:rsidR="00154878">
        <w:t xml:space="preserve"> </w:t>
      </w:r>
      <w:r w:rsidRPr="000E7557">
        <w:t>diferentes</w:t>
      </w:r>
      <w:r w:rsidR="00154878">
        <w:t xml:space="preserve"> </w:t>
      </w:r>
      <w:r w:rsidRPr="000E7557">
        <w:t>modelos</w:t>
      </w:r>
      <w:r w:rsidR="00154878">
        <w:t xml:space="preserve"> </w:t>
      </w:r>
      <w:r w:rsidRPr="000E7557">
        <w:t>de</w:t>
      </w:r>
      <w:r w:rsidR="00154878">
        <w:t xml:space="preserve"> </w:t>
      </w:r>
      <w:r w:rsidRPr="000E7557">
        <w:t>funcionamiento</w:t>
      </w:r>
      <w:r w:rsidR="00154878">
        <w:t xml:space="preserve"> </w:t>
      </w:r>
      <w:r w:rsidRPr="000E7557">
        <w:t>del</w:t>
      </w:r>
      <w:r w:rsidR="00154878">
        <w:t xml:space="preserve"> </w:t>
      </w:r>
      <w:r w:rsidRPr="000E7557">
        <w:t>sistema</w:t>
      </w:r>
      <w:r w:rsidR="00154878">
        <w:t xml:space="preserve"> </w:t>
      </w:r>
      <w:proofErr w:type="spellStart"/>
      <w:r w:rsidRPr="000E7557">
        <w:t>craneosacro</w:t>
      </w:r>
      <w:proofErr w:type="spellEnd"/>
      <w:r>
        <w:t>:</w:t>
      </w:r>
    </w:p>
    <w:p w14:paraId="403278E3" w14:textId="1CE7FA47" w:rsidR="00BA4717" w:rsidRPr="0052425F" w:rsidRDefault="00BA4717" w:rsidP="00C60A55">
      <w:pPr>
        <w:pStyle w:val="Lista1"/>
      </w:pPr>
      <w:r w:rsidRPr="0052425F">
        <w:t>modelo</w:t>
      </w:r>
      <w:r w:rsidR="00154878">
        <w:t xml:space="preserve"> </w:t>
      </w:r>
      <w:r w:rsidRPr="0052425F">
        <w:t>biomecánico-estructural;</w:t>
      </w:r>
    </w:p>
    <w:p w14:paraId="6B5475B4" w14:textId="4B5C0CEB" w:rsidR="00BA4717" w:rsidRPr="0052425F" w:rsidRDefault="00BA4717" w:rsidP="00C60A55">
      <w:pPr>
        <w:pStyle w:val="Lista1"/>
      </w:pPr>
      <w:r w:rsidRPr="0052425F">
        <w:t>modelo</w:t>
      </w:r>
      <w:r w:rsidR="00154878">
        <w:t xml:space="preserve"> </w:t>
      </w:r>
      <w:r w:rsidRPr="0052425F">
        <w:t>de</w:t>
      </w:r>
      <w:r w:rsidR="00154878">
        <w:t xml:space="preserve"> </w:t>
      </w:r>
      <w:r w:rsidRPr="0052425F">
        <w:t>la</w:t>
      </w:r>
      <w:r w:rsidR="00154878">
        <w:t xml:space="preserve"> </w:t>
      </w:r>
      <w:r w:rsidRPr="0052425F">
        <w:t>respiración</w:t>
      </w:r>
      <w:r w:rsidR="00154878">
        <w:t xml:space="preserve"> </w:t>
      </w:r>
      <w:r w:rsidRPr="0052425F">
        <w:t>diafragmática;</w:t>
      </w:r>
    </w:p>
    <w:p w14:paraId="2234610B" w14:textId="57256961" w:rsidR="00BA4717" w:rsidRPr="0052425F" w:rsidRDefault="00BA4717" w:rsidP="00C60A55">
      <w:pPr>
        <w:pStyle w:val="Lista1"/>
      </w:pPr>
      <w:r w:rsidRPr="0052425F">
        <w:t>modelo</w:t>
      </w:r>
      <w:r w:rsidR="00154878">
        <w:t xml:space="preserve"> </w:t>
      </w:r>
      <w:r w:rsidRPr="0052425F">
        <w:t>del</w:t>
      </w:r>
      <w:r w:rsidR="00154878">
        <w:t xml:space="preserve"> </w:t>
      </w:r>
      <w:r w:rsidRPr="0052425F">
        <w:t>sistema</w:t>
      </w:r>
      <w:r w:rsidR="00154878">
        <w:t xml:space="preserve"> </w:t>
      </w:r>
      <w:r w:rsidRPr="0052425F">
        <w:t>hidráulico</w:t>
      </w:r>
      <w:r w:rsidR="00154878">
        <w:t xml:space="preserve"> </w:t>
      </w:r>
      <w:r w:rsidRPr="0052425F">
        <w:t>semicerrado;</w:t>
      </w:r>
    </w:p>
    <w:p w14:paraId="4E7BB724" w14:textId="19C78CE6" w:rsidR="00BA4717" w:rsidRPr="0052425F" w:rsidRDefault="00BA4717" w:rsidP="00C60A55">
      <w:pPr>
        <w:pStyle w:val="Lista1"/>
      </w:pPr>
      <w:r w:rsidRPr="0052425F">
        <w:t>modelo</w:t>
      </w:r>
      <w:r w:rsidR="00154878">
        <w:t xml:space="preserve"> </w:t>
      </w:r>
      <w:r w:rsidRPr="0052425F">
        <w:t>de</w:t>
      </w:r>
      <w:r w:rsidR="00154878">
        <w:t xml:space="preserve"> </w:t>
      </w:r>
      <w:r w:rsidRPr="0052425F">
        <w:t>la</w:t>
      </w:r>
      <w:r w:rsidR="00154878">
        <w:t xml:space="preserve"> </w:t>
      </w:r>
      <w:r w:rsidRPr="0052425F">
        <w:t>respiración</w:t>
      </w:r>
      <w:r w:rsidR="00154878">
        <w:t xml:space="preserve"> </w:t>
      </w:r>
      <w:r w:rsidRPr="0052425F">
        <w:t>venosa;</w:t>
      </w:r>
    </w:p>
    <w:p w14:paraId="7B2DB93D" w14:textId="0D2A070F" w:rsidR="00BA4717" w:rsidRPr="0052425F" w:rsidRDefault="00BA4717" w:rsidP="00C60A55">
      <w:pPr>
        <w:pStyle w:val="Lista1"/>
      </w:pPr>
      <w:r w:rsidRPr="0052425F">
        <w:t>modelo</w:t>
      </w:r>
      <w:r w:rsidR="00154878">
        <w:t xml:space="preserve"> </w:t>
      </w:r>
      <w:r w:rsidRPr="0052425F">
        <w:t>de</w:t>
      </w:r>
      <w:r w:rsidR="00154878">
        <w:t xml:space="preserve"> </w:t>
      </w:r>
      <w:r w:rsidRPr="0052425F">
        <w:t>tensión</w:t>
      </w:r>
      <w:r w:rsidR="00154878">
        <w:t xml:space="preserve"> </w:t>
      </w:r>
      <w:r w:rsidRPr="0052425F">
        <w:t>recíproca.</w:t>
      </w:r>
    </w:p>
    <w:p w14:paraId="24285F35" w14:textId="232C74EC" w:rsidR="00BA4717" w:rsidRPr="000E7557" w:rsidRDefault="00BA4717" w:rsidP="00C60A55">
      <w:pPr>
        <w:pStyle w:val="Lista1"/>
      </w:pPr>
      <w:r w:rsidRPr="000E7557">
        <w:t>Patomecánica</w:t>
      </w:r>
      <w:r w:rsidR="00154878">
        <w:t xml:space="preserve"> </w:t>
      </w:r>
      <w:r w:rsidRPr="000E7557">
        <w:t>del</w:t>
      </w:r>
      <w:r w:rsidR="00154878">
        <w:t xml:space="preserve"> </w:t>
      </w:r>
      <w:r w:rsidRPr="000E7557">
        <w:t>sistema</w:t>
      </w:r>
      <w:r w:rsidR="00154878">
        <w:t xml:space="preserve"> </w:t>
      </w:r>
      <w:proofErr w:type="spellStart"/>
      <w:r w:rsidRPr="000E7557">
        <w:t>craneosacro</w:t>
      </w:r>
      <w:proofErr w:type="spellEnd"/>
      <w:r>
        <w:t>.</w:t>
      </w:r>
    </w:p>
    <w:p w14:paraId="3BD94C72" w14:textId="6C3F11F4" w:rsidR="00BA4717" w:rsidRPr="000E7557" w:rsidRDefault="00BA4717" w:rsidP="00C60A55">
      <w:pPr>
        <w:pStyle w:val="Lista1"/>
      </w:pPr>
      <w:r w:rsidRPr="00B57131">
        <w:t>Aplicación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los</w:t>
      </w:r>
      <w:r w:rsidR="00154878">
        <w:t xml:space="preserve"> </w:t>
      </w:r>
      <w:r w:rsidRPr="00B57131">
        <w:t>tratamientos</w:t>
      </w:r>
      <w:r w:rsidR="00154878">
        <w:t xml:space="preserve"> </w:t>
      </w:r>
      <w:r w:rsidRPr="00B57131">
        <w:t>globales</w:t>
      </w:r>
      <w:r w:rsidR="00154878">
        <w:t xml:space="preserve"> </w:t>
      </w:r>
      <w:r w:rsidRPr="00B57131">
        <w:t>en</w:t>
      </w:r>
      <w:r w:rsidR="00154878">
        <w:t xml:space="preserve"> </w:t>
      </w:r>
      <w:r w:rsidRPr="00B57131">
        <w:t>las</w:t>
      </w:r>
      <w:r w:rsidR="00154878">
        <w:t xml:space="preserve"> </w:t>
      </w:r>
      <w:r w:rsidRPr="00B57131">
        <w:t>disfunciones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tubo</w:t>
      </w:r>
      <w:r w:rsidR="00154878">
        <w:t xml:space="preserve"> </w:t>
      </w:r>
      <w:proofErr w:type="spellStart"/>
      <w:r w:rsidRPr="00B57131">
        <w:t>dural</w:t>
      </w:r>
      <w:proofErr w:type="spellEnd"/>
      <w:r w:rsidRPr="00B57131">
        <w:t>.</w:t>
      </w:r>
    </w:p>
    <w:p w14:paraId="1A56833D" w14:textId="4B21CCE0" w:rsidR="00BA4717" w:rsidRPr="000E7557" w:rsidRDefault="00BA4717" w:rsidP="00C60A55">
      <w:pPr>
        <w:pStyle w:val="Lista1"/>
      </w:pPr>
      <w:r w:rsidRPr="00B57131">
        <w:t>Evaluación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las</w:t>
      </w:r>
      <w:r w:rsidR="00154878">
        <w:t xml:space="preserve"> </w:t>
      </w:r>
      <w:r w:rsidRPr="00B57131">
        <w:t>disfunciones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sistema</w:t>
      </w:r>
      <w:r w:rsidR="00154878">
        <w:t xml:space="preserve"> </w:t>
      </w:r>
      <w:proofErr w:type="spellStart"/>
      <w:r w:rsidRPr="00B57131">
        <w:t>craneosacro</w:t>
      </w:r>
      <w:proofErr w:type="spellEnd"/>
      <w:r>
        <w:t>.</w:t>
      </w:r>
    </w:p>
    <w:p w14:paraId="03F57C21" w14:textId="18CF37ED" w:rsidR="00BA4717" w:rsidRPr="00B57131" w:rsidRDefault="00BA4717" w:rsidP="00C60A55">
      <w:pPr>
        <w:pStyle w:val="Lista1"/>
      </w:pPr>
      <w:r w:rsidRPr="00B57131">
        <w:t>Aplicación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protocolo</w:t>
      </w:r>
      <w:r w:rsidR="00154878">
        <w:t xml:space="preserve"> </w:t>
      </w:r>
      <w:proofErr w:type="spellStart"/>
      <w:r w:rsidRPr="00B57131">
        <w:t>craneosacro</w:t>
      </w:r>
      <w:proofErr w:type="spellEnd"/>
      <w:r>
        <w:t>.</w:t>
      </w:r>
    </w:p>
    <w:p w14:paraId="6856362C" w14:textId="262EBFC5" w:rsidR="00BA4717" w:rsidRPr="0052425F" w:rsidRDefault="00BA4717" w:rsidP="00C60A55">
      <w:pPr>
        <w:jc w:val="left"/>
        <w:rPr>
          <w:b/>
          <w:u w:val="single"/>
        </w:rPr>
      </w:pPr>
      <w:r w:rsidRPr="0052425F">
        <w:rPr>
          <w:b/>
          <w:u w:val="single"/>
        </w:rPr>
        <w:t>Seminario</w:t>
      </w:r>
      <w:r w:rsidR="00154878">
        <w:rPr>
          <w:b/>
          <w:u w:val="single"/>
        </w:rPr>
        <w:t xml:space="preserve"> </w:t>
      </w:r>
      <w:r w:rsidRPr="0052425F">
        <w:rPr>
          <w:b/>
          <w:u w:val="single"/>
        </w:rPr>
        <w:t>III</w:t>
      </w:r>
    </w:p>
    <w:p w14:paraId="4E69215B" w14:textId="4A46E5DA" w:rsidR="00BA4717" w:rsidRDefault="00BA4717" w:rsidP="00C60A55">
      <w:pPr>
        <w:pStyle w:val="Textoindependiente2"/>
        <w:spacing w:line="360" w:lineRule="auto"/>
        <w:jc w:val="left"/>
        <w:rPr>
          <w:szCs w:val="24"/>
        </w:rPr>
      </w:pPr>
      <w:r w:rsidRPr="00BA4717">
        <w:rPr>
          <w:rFonts w:ascii="Arial" w:eastAsia="Calibri" w:hAnsi="Arial"/>
          <w:iCs/>
          <w:sz w:val="24"/>
          <w:szCs w:val="24"/>
          <w:lang w:val="es-ES"/>
        </w:rPr>
        <w:t>Es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orden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teórico-práctico.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Trata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sobre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la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aplicación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las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Técnicas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Globales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en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el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proceso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los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tratamientos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las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disfunciones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la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región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prevertebral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del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raquis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cervical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y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del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aparato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iCs/>
          <w:sz w:val="24"/>
          <w:szCs w:val="24"/>
          <w:lang w:val="es-ES"/>
        </w:rPr>
        <w:t xml:space="preserve"> </w:t>
      </w:r>
      <w:r w:rsidRPr="00BA4717">
        <w:rPr>
          <w:rFonts w:ascii="Arial" w:eastAsia="Calibri" w:hAnsi="Arial"/>
          <w:iCs/>
          <w:sz w:val="24"/>
          <w:szCs w:val="24"/>
          <w:lang w:val="es-ES"/>
        </w:rPr>
        <w:t>masticación</w:t>
      </w:r>
      <w:r w:rsidRPr="00B57131">
        <w:rPr>
          <w:szCs w:val="24"/>
        </w:rPr>
        <w:t>.</w:t>
      </w:r>
      <w:r w:rsidR="00154878">
        <w:rPr>
          <w:szCs w:val="24"/>
        </w:rPr>
        <w:t xml:space="preserve"> </w:t>
      </w:r>
    </w:p>
    <w:p w14:paraId="30CA8AF5" w14:textId="77777777" w:rsidR="00BA4717" w:rsidRPr="0052425F" w:rsidRDefault="00BA4717" w:rsidP="00C60A55">
      <w:pPr>
        <w:jc w:val="left"/>
        <w:rPr>
          <w:i/>
        </w:rPr>
      </w:pPr>
      <w:r w:rsidRPr="0052425F">
        <w:rPr>
          <w:i/>
        </w:rPr>
        <w:t>Contenidos:</w:t>
      </w:r>
    </w:p>
    <w:p w14:paraId="6541B22B" w14:textId="7D51E204" w:rsidR="00BA4717" w:rsidRPr="00AB329E" w:rsidRDefault="00BA4717" w:rsidP="00C60A55">
      <w:pPr>
        <w:pStyle w:val="Lista1"/>
      </w:pPr>
      <w:r w:rsidRPr="00AB329E">
        <w:t>Análisis</w:t>
      </w:r>
      <w:r w:rsidR="00154878">
        <w:t xml:space="preserve"> </w:t>
      </w:r>
      <w:r w:rsidRPr="00AB329E">
        <w:t>de</w:t>
      </w:r>
      <w:r w:rsidR="00154878">
        <w:t xml:space="preserve"> </w:t>
      </w:r>
      <w:r w:rsidRPr="00AB329E">
        <w:t>las</w:t>
      </w:r>
      <w:r w:rsidR="00154878">
        <w:t xml:space="preserve"> </w:t>
      </w:r>
      <w:r w:rsidRPr="00AB329E">
        <w:t>particularidades</w:t>
      </w:r>
      <w:r w:rsidR="00154878">
        <w:t xml:space="preserve"> </w:t>
      </w:r>
      <w:r w:rsidRPr="00AB329E">
        <w:t>de</w:t>
      </w:r>
      <w:r w:rsidR="00154878">
        <w:t xml:space="preserve"> </w:t>
      </w:r>
      <w:r w:rsidRPr="00AB329E">
        <w:t>la</w:t>
      </w:r>
      <w:r w:rsidR="00154878">
        <w:t xml:space="preserve"> </w:t>
      </w:r>
      <w:r w:rsidRPr="00AB329E">
        <w:t>biomecánica</w:t>
      </w:r>
      <w:r w:rsidR="00154878">
        <w:t xml:space="preserve"> </w:t>
      </w:r>
      <w:r w:rsidRPr="00AB329E">
        <w:t>integral</w:t>
      </w:r>
      <w:r w:rsidR="00154878">
        <w:t xml:space="preserve"> </w:t>
      </w:r>
      <w:r w:rsidRPr="00AB329E">
        <w:t>del</w:t>
      </w:r>
      <w:r w:rsidR="00154878">
        <w:t xml:space="preserve"> </w:t>
      </w:r>
      <w:r w:rsidRPr="00AB329E">
        <w:t>complejo</w:t>
      </w:r>
      <w:r w:rsidR="00154878">
        <w:t xml:space="preserve"> </w:t>
      </w:r>
      <w:r w:rsidRPr="00AB329E">
        <w:t>funcional</w:t>
      </w:r>
      <w:r w:rsidR="00154878">
        <w:t xml:space="preserve"> </w:t>
      </w:r>
      <w:r w:rsidRPr="00AB329E">
        <w:t>de</w:t>
      </w:r>
      <w:r w:rsidR="00154878">
        <w:t xml:space="preserve"> </w:t>
      </w:r>
      <w:r w:rsidRPr="00AB329E">
        <w:t>la</w:t>
      </w:r>
      <w:r w:rsidR="00154878">
        <w:t xml:space="preserve"> </w:t>
      </w:r>
      <w:r w:rsidRPr="00AB329E">
        <w:t>masticación.</w:t>
      </w:r>
    </w:p>
    <w:p w14:paraId="245CFB4E" w14:textId="0E67EBF8" w:rsidR="00BA4717" w:rsidRPr="00AB329E" w:rsidRDefault="00BA4717" w:rsidP="00C60A55">
      <w:pPr>
        <w:pStyle w:val="Lista1"/>
      </w:pPr>
      <w:r w:rsidRPr="00AB329E">
        <w:t>Patomecánica</w:t>
      </w:r>
      <w:r w:rsidR="00154878">
        <w:t xml:space="preserve"> </w:t>
      </w:r>
      <w:r w:rsidRPr="00AB329E">
        <w:t>fascial</w:t>
      </w:r>
      <w:r w:rsidR="00154878">
        <w:t xml:space="preserve"> </w:t>
      </w:r>
      <w:r w:rsidRPr="00AB329E">
        <w:t>del</w:t>
      </w:r>
      <w:r w:rsidR="00154878">
        <w:t xml:space="preserve"> </w:t>
      </w:r>
      <w:r w:rsidRPr="00AB329E">
        <w:t>aparato</w:t>
      </w:r>
      <w:r w:rsidR="00154878">
        <w:t xml:space="preserve"> </w:t>
      </w:r>
      <w:r w:rsidRPr="00AB329E">
        <w:t>de</w:t>
      </w:r>
      <w:r w:rsidR="00154878">
        <w:t xml:space="preserve"> </w:t>
      </w:r>
      <w:r w:rsidRPr="00AB329E">
        <w:t>masticación.</w:t>
      </w:r>
    </w:p>
    <w:p w14:paraId="1E21B774" w14:textId="2F519D75" w:rsidR="00BA4717" w:rsidRPr="00AB329E" w:rsidRDefault="00BA4717" w:rsidP="00C60A55">
      <w:pPr>
        <w:pStyle w:val="Lista1"/>
      </w:pPr>
      <w:r w:rsidRPr="00AB329E">
        <w:t>Análisis</w:t>
      </w:r>
      <w:r w:rsidR="00154878">
        <w:t xml:space="preserve"> </w:t>
      </w:r>
      <w:r w:rsidRPr="00AB329E">
        <w:t>funcional</w:t>
      </w:r>
      <w:r w:rsidR="00154878">
        <w:t xml:space="preserve"> </w:t>
      </w:r>
      <w:r w:rsidRPr="00AB329E">
        <w:t>de</w:t>
      </w:r>
      <w:r w:rsidR="00154878">
        <w:t xml:space="preserve"> </w:t>
      </w:r>
      <w:r w:rsidRPr="00AB329E">
        <w:t>la</w:t>
      </w:r>
      <w:r w:rsidR="00154878">
        <w:t xml:space="preserve"> </w:t>
      </w:r>
      <w:r w:rsidRPr="00AB329E">
        <w:t>región</w:t>
      </w:r>
      <w:r w:rsidR="00154878">
        <w:t xml:space="preserve"> </w:t>
      </w:r>
      <w:r w:rsidRPr="00AB329E">
        <w:t>prevertebral</w:t>
      </w:r>
      <w:r w:rsidR="00154878">
        <w:t xml:space="preserve"> </w:t>
      </w:r>
      <w:r w:rsidRPr="00AB329E">
        <w:t>del</w:t>
      </w:r>
      <w:r w:rsidR="00154878">
        <w:t xml:space="preserve"> </w:t>
      </w:r>
      <w:r w:rsidRPr="00AB329E">
        <w:t>r</w:t>
      </w:r>
      <w:r>
        <w:t>aquis</w:t>
      </w:r>
      <w:r w:rsidR="00154878">
        <w:t xml:space="preserve"> </w:t>
      </w:r>
      <w:r>
        <w:t>cervical:</w:t>
      </w:r>
    </w:p>
    <w:p w14:paraId="0E87A7FF" w14:textId="7F57270C" w:rsidR="00BA4717" w:rsidRPr="00AB329E" w:rsidRDefault="00BA4717" w:rsidP="00C60A55">
      <w:pPr>
        <w:pStyle w:val="Lista1"/>
      </w:pPr>
      <w:r>
        <w:t>r</w:t>
      </w:r>
      <w:r w:rsidRPr="00AB329E">
        <w:t>egión</w:t>
      </w:r>
      <w:r w:rsidR="00154878">
        <w:t xml:space="preserve"> </w:t>
      </w:r>
      <w:proofErr w:type="spellStart"/>
      <w:r w:rsidRPr="00AB329E">
        <w:t>suprahioidea</w:t>
      </w:r>
      <w:proofErr w:type="spellEnd"/>
      <w:r>
        <w:t>;</w:t>
      </w:r>
    </w:p>
    <w:p w14:paraId="0544A6B9" w14:textId="0D65081A" w:rsidR="00BA4717" w:rsidRPr="00AB329E" w:rsidRDefault="00BA4717" w:rsidP="00C60A55">
      <w:pPr>
        <w:pStyle w:val="Lista1"/>
      </w:pPr>
      <w:r>
        <w:t>r</w:t>
      </w:r>
      <w:r w:rsidRPr="00AB329E">
        <w:t>egión</w:t>
      </w:r>
      <w:r w:rsidR="00154878">
        <w:t xml:space="preserve"> </w:t>
      </w:r>
      <w:r w:rsidRPr="00AB329E">
        <w:t>infrahioidea</w:t>
      </w:r>
      <w:r>
        <w:t>;</w:t>
      </w:r>
    </w:p>
    <w:p w14:paraId="35BCCCD1" w14:textId="796A5642" w:rsidR="00BA4717" w:rsidRPr="00AB329E" w:rsidRDefault="00BA4717" w:rsidP="00C60A55">
      <w:pPr>
        <w:pStyle w:val="Lista1"/>
      </w:pPr>
      <w:r>
        <w:lastRenderedPageBreak/>
        <w:t>r</w:t>
      </w:r>
      <w:r w:rsidRPr="00AB329E">
        <w:t>egión</w:t>
      </w:r>
      <w:r w:rsidR="00154878">
        <w:t xml:space="preserve"> </w:t>
      </w:r>
      <w:proofErr w:type="spellStart"/>
      <w:r w:rsidRPr="00AB329E">
        <w:t>retroihoidea</w:t>
      </w:r>
      <w:proofErr w:type="spellEnd"/>
      <w:r>
        <w:t>.</w:t>
      </w:r>
    </w:p>
    <w:p w14:paraId="270A3DF3" w14:textId="16777D38" w:rsidR="00BA4717" w:rsidRPr="00AB329E" w:rsidRDefault="00BA4717" w:rsidP="00C60A55">
      <w:pPr>
        <w:pStyle w:val="Lista1"/>
      </w:pPr>
      <w:r w:rsidRPr="00AB329E">
        <w:t>Patomecánica</w:t>
      </w:r>
      <w:r w:rsidR="00154878">
        <w:t xml:space="preserve"> </w:t>
      </w:r>
      <w:r w:rsidRPr="00AB329E">
        <w:t>del</w:t>
      </w:r>
      <w:r w:rsidR="00154878">
        <w:t xml:space="preserve"> </w:t>
      </w:r>
      <w:r w:rsidRPr="00AB329E">
        <w:t>sistema</w:t>
      </w:r>
      <w:r w:rsidR="00154878">
        <w:t xml:space="preserve"> </w:t>
      </w:r>
      <w:r w:rsidRPr="00AB329E">
        <w:t>miofascial</w:t>
      </w:r>
      <w:r w:rsidR="00154878">
        <w:t xml:space="preserve"> </w:t>
      </w:r>
      <w:r w:rsidRPr="00AB329E">
        <w:t>de</w:t>
      </w:r>
      <w:r w:rsidR="00154878">
        <w:t xml:space="preserve"> </w:t>
      </w:r>
      <w:r w:rsidRPr="00AB329E">
        <w:t>la</w:t>
      </w:r>
      <w:r w:rsidR="00154878">
        <w:t xml:space="preserve"> </w:t>
      </w:r>
      <w:r w:rsidRPr="00AB329E">
        <w:t>región</w:t>
      </w:r>
      <w:r w:rsidR="00154878">
        <w:t xml:space="preserve"> </w:t>
      </w:r>
      <w:r w:rsidRPr="00AB329E">
        <w:t>prevertebral</w:t>
      </w:r>
      <w:r w:rsidR="00154878">
        <w:t xml:space="preserve"> </w:t>
      </w:r>
      <w:r w:rsidRPr="00AB329E">
        <w:t>del</w:t>
      </w:r>
      <w:r w:rsidR="00154878">
        <w:t xml:space="preserve"> </w:t>
      </w:r>
      <w:r w:rsidRPr="00AB329E">
        <w:t>raquis</w:t>
      </w:r>
      <w:r w:rsidR="00154878">
        <w:t xml:space="preserve"> </w:t>
      </w:r>
      <w:r w:rsidRPr="00AB329E">
        <w:t>cervical.</w:t>
      </w:r>
      <w:r w:rsidR="00154878">
        <w:t xml:space="preserve"> </w:t>
      </w:r>
    </w:p>
    <w:p w14:paraId="4EF76CD1" w14:textId="7DF78034" w:rsidR="00BA4717" w:rsidRPr="00B57131" w:rsidRDefault="00BA4717" w:rsidP="00C60A55">
      <w:pPr>
        <w:pStyle w:val="Lista1"/>
      </w:pPr>
      <w:r w:rsidRPr="00B57131">
        <w:t>Evaluación</w:t>
      </w:r>
      <w:r w:rsidR="00154878">
        <w:t xml:space="preserve"> </w:t>
      </w:r>
      <w:r w:rsidRPr="00B57131">
        <w:t>y</w:t>
      </w:r>
      <w:r w:rsidR="00154878">
        <w:t xml:space="preserve"> </w:t>
      </w:r>
      <w:r w:rsidRPr="00B57131">
        <w:t>aplicación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los</w:t>
      </w:r>
      <w:r w:rsidR="00154878">
        <w:t xml:space="preserve"> </w:t>
      </w:r>
      <w:r w:rsidRPr="00B57131">
        <w:t>tratamientos</w:t>
      </w:r>
      <w:r w:rsidR="00154878">
        <w:t xml:space="preserve"> </w:t>
      </w:r>
      <w:r w:rsidRPr="00B57131">
        <w:t>globales</w:t>
      </w:r>
      <w:r w:rsidR="00154878">
        <w:t xml:space="preserve"> </w:t>
      </w:r>
      <w:r w:rsidRPr="00B57131">
        <w:t>en</w:t>
      </w:r>
      <w:r w:rsidR="00154878">
        <w:t xml:space="preserve"> </w:t>
      </w:r>
      <w:r w:rsidRPr="00B57131">
        <w:t>las</w:t>
      </w:r>
      <w:r w:rsidR="00154878">
        <w:t xml:space="preserve"> </w:t>
      </w:r>
      <w:r w:rsidRPr="00B57131">
        <w:t>patologías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sistema</w:t>
      </w:r>
      <w:r w:rsidR="00154878">
        <w:t xml:space="preserve"> </w:t>
      </w:r>
      <w:r w:rsidRPr="00B57131">
        <w:t>miofascial</w:t>
      </w:r>
      <w:r w:rsidR="00154878">
        <w:t xml:space="preserve"> </w:t>
      </w:r>
      <w:r w:rsidRPr="00B57131">
        <w:t>relacionado</w:t>
      </w:r>
      <w:r w:rsidR="00154878">
        <w:t xml:space="preserve"> </w:t>
      </w:r>
      <w:r w:rsidRPr="00B57131">
        <w:t>con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disfunción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sistema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masticación.</w:t>
      </w:r>
    </w:p>
    <w:p w14:paraId="05166A17" w14:textId="6C743472" w:rsidR="00BA4717" w:rsidRPr="00B57131" w:rsidRDefault="00BA4717" w:rsidP="00C60A55">
      <w:pPr>
        <w:pStyle w:val="Lista1"/>
      </w:pPr>
      <w:r w:rsidRPr="00B57131">
        <w:t>Evaluación</w:t>
      </w:r>
      <w:r w:rsidR="00154878">
        <w:t xml:space="preserve"> </w:t>
      </w:r>
      <w:r w:rsidRPr="00B57131">
        <w:t>y</w:t>
      </w:r>
      <w:r w:rsidR="00154878">
        <w:t xml:space="preserve"> </w:t>
      </w:r>
      <w:r w:rsidRPr="00B57131">
        <w:t>aplicación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los</w:t>
      </w:r>
      <w:r w:rsidR="00154878">
        <w:t xml:space="preserve"> </w:t>
      </w:r>
      <w:r w:rsidRPr="00B57131">
        <w:t>tratamientos</w:t>
      </w:r>
      <w:r w:rsidR="00154878">
        <w:t xml:space="preserve"> </w:t>
      </w:r>
      <w:r w:rsidRPr="00B57131">
        <w:t>globales</w:t>
      </w:r>
      <w:r w:rsidR="00154878">
        <w:t xml:space="preserve"> </w:t>
      </w:r>
      <w:r w:rsidRPr="00B57131">
        <w:t>en</w:t>
      </w:r>
      <w:r w:rsidR="00154878">
        <w:t xml:space="preserve"> </w:t>
      </w:r>
      <w:r w:rsidRPr="00B57131">
        <w:t>las</w:t>
      </w:r>
      <w:r w:rsidR="00154878">
        <w:t xml:space="preserve"> </w:t>
      </w:r>
      <w:r w:rsidRPr="00B57131">
        <w:t>patologías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sistema</w:t>
      </w:r>
      <w:r w:rsidR="00154878">
        <w:t xml:space="preserve"> </w:t>
      </w:r>
      <w:r w:rsidRPr="00B57131">
        <w:t>miofascial</w:t>
      </w:r>
      <w:r w:rsidR="00154878">
        <w:t xml:space="preserve"> </w:t>
      </w:r>
      <w:r w:rsidRPr="00B57131">
        <w:t>relacionado</w:t>
      </w:r>
      <w:r w:rsidR="00154878">
        <w:t xml:space="preserve"> </w:t>
      </w:r>
      <w:r w:rsidRPr="00B57131">
        <w:t>con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disfunción</w:t>
      </w:r>
      <w:r w:rsidR="00154878">
        <w:t xml:space="preserve"> </w:t>
      </w:r>
      <w:r w:rsidRPr="00B57131">
        <w:t>del</w:t>
      </w:r>
      <w:r w:rsidR="00154878">
        <w:t xml:space="preserve"> </w:t>
      </w:r>
      <w:r w:rsidRPr="00B57131">
        <w:t>sistema</w:t>
      </w:r>
      <w:r w:rsidR="00154878">
        <w:t xml:space="preserve"> </w:t>
      </w:r>
      <w:r w:rsidRPr="00B57131">
        <w:t>miofascial</w:t>
      </w:r>
      <w:r w:rsidR="00154878">
        <w:t xml:space="preserve"> </w:t>
      </w:r>
      <w:r w:rsidRPr="00B57131">
        <w:t>de</w:t>
      </w:r>
      <w:r w:rsidR="00154878">
        <w:t xml:space="preserve"> </w:t>
      </w:r>
      <w:r w:rsidRPr="00B57131">
        <w:t>la</w:t>
      </w:r>
      <w:r w:rsidR="00154878">
        <w:t xml:space="preserve"> </w:t>
      </w:r>
      <w:r w:rsidRPr="00B57131">
        <w:t>cara,</w:t>
      </w:r>
      <w:r w:rsidR="00154878">
        <w:t xml:space="preserve"> </w:t>
      </w:r>
      <w:r w:rsidRPr="00B57131">
        <w:t>cabeza</w:t>
      </w:r>
      <w:r w:rsidR="00154878">
        <w:t xml:space="preserve"> </w:t>
      </w:r>
      <w:r w:rsidRPr="00B57131">
        <w:t>y</w:t>
      </w:r>
      <w:r w:rsidR="00154878">
        <w:t xml:space="preserve"> </w:t>
      </w:r>
      <w:r w:rsidRPr="00B57131">
        <w:t>cuero</w:t>
      </w:r>
      <w:r w:rsidR="00154878">
        <w:t xml:space="preserve"> </w:t>
      </w:r>
      <w:r w:rsidRPr="00B57131">
        <w:t>cabelludo.</w:t>
      </w:r>
    </w:p>
    <w:p w14:paraId="0D7818B8" w14:textId="64D64306" w:rsidR="00BA4717" w:rsidRPr="00753870" w:rsidRDefault="00BA4717" w:rsidP="00C60A55">
      <w:pPr>
        <w:jc w:val="left"/>
        <w:rPr>
          <w:b/>
        </w:rPr>
      </w:pPr>
      <w:r w:rsidRPr="00753870">
        <w:rPr>
          <w:b/>
        </w:rPr>
        <w:t>CRITERIOS</w:t>
      </w:r>
      <w:r w:rsidR="00154878">
        <w:rPr>
          <w:b/>
        </w:rPr>
        <w:t xml:space="preserve"> </w:t>
      </w:r>
      <w:r w:rsidRPr="00753870">
        <w:rPr>
          <w:b/>
        </w:rPr>
        <w:t>DE</w:t>
      </w:r>
      <w:r w:rsidR="00154878">
        <w:rPr>
          <w:b/>
        </w:rPr>
        <w:t xml:space="preserve"> </w:t>
      </w:r>
      <w:r w:rsidRPr="00753870">
        <w:rPr>
          <w:b/>
        </w:rPr>
        <w:t>EVALUACIÓN</w:t>
      </w:r>
    </w:p>
    <w:p w14:paraId="16EAEF6E" w14:textId="1DBEC184" w:rsidR="00BA4717" w:rsidRPr="003C3A76" w:rsidRDefault="00BA4717" w:rsidP="00C60A55">
      <w:pPr>
        <w:spacing w:line="360" w:lineRule="auto"/>
        <w:jc w:val="left"/>
      </w:pPr>
      <w:r>
        <w:t>Se</w:t>
      </w:r>
      <w:r w:rsidR="00154878">
        <w:t xml:space="preserve"> </w:t>
      </w:r>
      <w:r>
        <w:t>realizará</w:t>
      </w:r>
      <w:r w:rsidR="00154878">
        <w:t xml:space="preserve"> </w:t>
      </w:r>
      <w:r w:rsidRPr="00753870">
        <w:t>una</w:t>
      </w:r>
      <w:r w:rsidR="00154878">
        <w:t xml:space="preserve"> </w:t>
      </w:r>
      <w:r w:rsidRPr="00753870">
        <w:t>evaluación</w:t>
      </w:r>
      <w:r w:rsidR="00154878">
        <w:t xml:space="preserve"> </w:t>
      </w:r>
      <w:r w:rsidRPr="00753870">
        <w:t>continua</w:t>
      </w:r>
      <w:r w:rsidR="00154878">
        <w:t xml:space="preserve"> </w:t>
      </w:r>
      <w:r>
        <w:t>y</w:t>
      </w:r>
      <w:r w:rsidR="00154878">
        <w:t xml:space="preserve"> </w:t>
      </w:r>
      <w:r>
        <w:t>un</w:t>
      </w:r>
      <w:r w:rsidR="00154878">
        <w:t xml:space="preserve"> </w:t>
      </w:r>
      <w:r>
        <w:t>examen</w:t>
      </w:r>
      <w:r w:rsidR="00154878">
        <w:t xml:space="preserve"> </w:t>
      </w:r>
      <w:r>
        <w:t>final</w:t>
      </w:r>
      <w:r w:rsidR="00154878">
        <w:t xml:space="preserve"> </w:t>
      </w:r>
      <w:r>
        <w:t>teórico</w:t>
      </w:r>
      <w:r w:rsidR="00154878">
        <w:t xml:space="preserve"> </w:t>
      </w:r>
      <w:r>
        <w:t>de</w:t>
      </w:r>
      <w:r w:rsidR="00154878">
        <w:t xml:space="preserve"> </w:t>
      </w:r>
      <w:r>
        <w:t>respuesta</w:t>
      </w:r>
      <w:r w:rsidR="00154878">
        <w:t xml:space="preserve"> </w:t>
      </w:r>
      <w:r>
        <w:t>múltiple.</w:t>
      </w:r>
      <w:r w:rsidR="00154878">
        <w:t xml:space="preserve"> </w:t>
      </w:r>
      <w:r w:rsidRPr="003C3A76">
        <w:t>Para</w:t>
      </w:r>
      <w:r w:rsidR="00154878">
        <w:t xml:space="preserve"> </w:t>
      </w:r>
      <w:r w:rsidRPr="003C3A76">
        <w:t>la</w:t>
      </w:r>
      <w:r w:rsidR="00154878">
        <w:t xml:space="preserve"> </w:t>
      </w:r>
      <w:r w:rsidRPr="003C3A76">
        <w:t>obtención</w:t>
      </w:r>
      <w:r w:rsidR="00154878">
        <w:t xml:space="preserve"> </w:t>
      </w:r>
      <w:r w:rsidRPr="003C3A76">
        <w:t>del</w:t>
      </w:r>
      <w:r w:rsidR="00154878">
        <w:t xml:space="preserve"> </w:t>
      </w:r>
      <w:r w:rsidRPr="003C3A76">
        <w:t>certificado</w:t>
      </w:r>
      <w:r w:rsidR="00154878">
        <w:t xml:space="preserve"> </w:t>
      </w:r>
      <w:r w:rsidRPr="003C3A76">
        <w:t>es</w:t>
      </w:r>
      <w:r w:rsidR="00154878">
        <w:t xml:space="preserve"> </w:t>
      </w:r>
      <w:r w:rsidRPr="003C3A76">
        <w:t>obligatoria</w:t>
      </w:r>
      <w:r w:rsidR="00154878">
        <w:t xml:space="preserve"> </w:t>
      </w:r>
      <w:r w:rsidRPr="003C3A76">
        <w:t>la</w:t>
      </w:r>
      <w:r w:rsidR="00154878">
        <w:t xml:space="preserve"> </w:t>
      </w:r>
      <w:r w:rsidRPr="003C3A76">
        <w:t>asistencia</w:t>
      </w:r>
      <w:r w:rsidR="00154878">
        <w:t xml:space="preserve"> </w:t>
      </w:r>
      <w:r w:rsidRPr="003C3A76">
        <w:t>al</w:t>
      </w:r>
      <w:r w:rsidR="00154878">
        <w:t xml:space="preserve"> </w:t>
      </w:r>
      <w:r w:rsidRPr="003C3A76">
        <w:t>primer</w:t>
      </w:r>
      <w:r w:rsidR="00154878">
        <w:t xml:space="preserve"> </w:t>
      </w:r>
      <w:r w:rsidRPr="003C3A76">
        <w:t>día</w:t>
      </w:r>
      <w:r w:rsidR="00154878">
        <w:t xml:space="preserve"> </w:t>
      </w:r>
      <w:r w:rsidRPr="003C3A76">
        <w:t>de</w:t>
      </w:r>
      <w:r w:rsidR="00154878">
        <w:t xml:space="preserve"> </w:t>
      </w:r>
      <w:r w:rsidRPr="003C3A76">
        <w:t>clase</w:t>
      </w:r>
      <w:r w:rsidR="00154878">
        <w:t xml:space="preserve"> </w:t>
      </w:r>
      <w:r w:rsidRPr="003C3A76">
        <w:t>y,</w:t>
      </w:r>
      <w:r w:rsidR="00154878">
        <w:t xml:space="preserve"> </w:t>
      </w:r>
      <w:r w:rsidRPr="003C3A76">
        <w:t>como</w:t>
      </w:r>
      <w:r w:rsidR="00154878">
        <w:t xml:space="preserve"> </w:t>
      </w:r>
      <w:r w:rsidRPr="003C3A76">
        <w:t>mínimo,</w:t>
      </w:r>
      <w:r w:rsidR="00154878">
        <w:t xml:space="preserve"> </w:t>
      </w:r>
      <w:r w:rsidRPr="003C3A76">
        <w:t>al</w:t>
      </w:r>
      <w:r w:rsidR="00154878">
        <w:t xml:space="preserve"> </w:t>
      </w:r>
      <w:r w:rsidRPr="003C3A76">
        <w:t>90%</w:t>
      </w:r>
      <w:r w:rsidR="00154878">
        <w:t xml:space="preserve"> </w:t>
      </w:r>
      <w:r w:rsidRPr="003C3A76">
        <w:t>de</w:t>
      </w:r>
      <w:r w:rsidR="00154878">
        <w:t xml:space="preserve"> </w:t>
      </w:r>
      <w:r w:rsidRPr="003C3A76">
        <w:t>las</w:t>
      </w:r>
      <w:r w:rsidR="00154878">
        <w:t xml:space="preserve"> </w:t>
      </w:r>
      <w:r w:rsidRPr="003C3A76">
        <w:t>horas</w:t>
      </w:r>
      <w:r w:rsidR="00154878">
        <w:t xml:space="preserve"> </w:t>
      </w:r>
      <w:r w:rsidRPr="003C3A76">
        <w:t>totales</w:t>
      </w:r>
      <w:r w:rsidR="00154878">
        <w:t xml:space="preserve"> </w:t>
      </w:r>
      <w:r w:rsidRPr="003C3A76">
        <w:t>de</w:t>
      </w:r>
      <w:r w:rsidR="00154878">
        <w:t xml:space="preserve"> </w:t>
      </w:r>
      <w:r w:rsidRPr="003C3A76">
        <w:t>clase.</w:t>
      </w:r>
    </w:p>
    <w:p w14:paraId="4DF01911" w14:textId="75EFBFF1" w:rsidR="00BA4717" w:rsidRPr="00753870" w:rsidRDefault="00BA4717" w:rsidP="00C60A55">
      <w:pPr>
        <w:spacing w:line="360" w:lineRule="auto"/>
        <w:jc w:val="left"/>
      </w:pPr>
      <w:r>
        <w:t>El</w:t>
      </w:r>
      <w:r w:rsidR="00154878">
        <w:t xml:space="preserve"> </w:t>
      </w:r>
      <w:r>
        <w:t>primer</w:t>
      </w:r>
      <w:r w:rsidR="00154878">
        <w:t xml:space="preserve"> </w:t>
      </w:r>
      <w:r>
        <w:t>seminario</w:t>
      </w:r>
      <w:r w:rsidR="00154878">
        <w:t xml:space="preserve"> </w:t>
      </w:r>
      <w:r>
        <w:t>introduce,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manera</w:t>
      </w:r>
      <w:r w:rsidR="00154878">
        <w:t xml:space="preserve"> </w:t>
      </w:r>
      <w:r w:rsidRPr="00753870">
        <w:t>teórica</w:t>
      </w:r>
      <w:r w:rsidR="00154878">
        <w:t xml:space="preserve"> </w:t>
      </w:r>
      <w:r w:rsidRPr="00753870">
        <w:t>y</w:t>
      </w:r>
      <w:r w:rsidR="00154878">
        <w:t xml:space="preserve"> </w:t>
      </w:r>
      <w:r w:rsidRPr="00753870">
        <w:t>p</w:t>
      </w:r>
      <w:r>
        <w:t>ráctica,</w:t>
      </w:r>
      <w:r w:rsidR="00154878">
        <w:t xml:space="preserve"> </w:t>
      </w:r>
      <w:r>
        <w:t>el</w:t>
      </w:r>
      <w:r w:rsidR="00154878">
        <w:t xml:space="preserve"> </w:t>
      </w:r>
      <w:r>
        <w:t>marco</w:t>
      </w:r>
      <w:r w:rsidR="00154878">
        <w:t xml:space="preserve"> </w:t>
      </w:r>
      <w:r>
        <w:t>conceptual.</w:t>
      </w:r>
      <w:r w:rsidR="00154878">
        <w:t xml:space="preserve"> </w:t>
      </w:r>
      <w:r w:rsidRPr="00753870">
        <w:t>Considerando</w:t>
      </w:r>
      <w:r w:rsidR="00154878">
        <w:t xml:space="preserve"> </w:t>
      </w:r>
      <w:r w:rsidRPr="00753870">
        <w:t>que</w:t>
      </w:r>
      <w:r w:rsidR="00154878">
        <w:t xml:space="preserve"> </w:t>
      </w:r>
      <w:r w:rsidRPr="00753870">
        <w:t>est</w:t>
      </w:r>
      <w:r>
        <w:t>e</w:t>
      </w:r>
      <w:r w:rsidR="00154878">
        <w:t xml:space="preserve"> </w:t>
      </w:r>
      <w:r w:rsidRPr="00753870">
        <w:t>marco</w:t>
      </w:r>
      <w:r w:rsidR="00154878">
        <w:t xml:space="preserve"> </w:t>
      </w:r>
      <w:r w:rsidRPr="00753870">
        <w:t>difiere,</w:t>
      </w:r>
      <w:r w:rsidR="00154878">
        <w:t xml:space="preserve"> </w:t>
      </w:r>
      <w:r w:rsidRPr="00753870">
        <w:t>con</w:t>
      </w:r>
      <w:r w:rsidR="00154878">
        <w:t xml:space="preserve"> </w:t>
      </w:r>
      <w:r w:rsidRPr="00753870">
        <w:t>frecuencia,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la</w:t>
      </w:r>
      <w:r w:rsidR="00154878">
        <w:t xml:space="preserve"> </w:t>
      </w:r>
      <w:r w:rsidRPr="00753870">
        <w:t>visión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desenvolvimiento</w:t>
      </w:r>
      <w:r w:rsidR="00154878">
        <w:t xml:space="preserve"> </w:t>
      </w:r>
      <w:r w:rsidRPr="00753870">
        <w:t>del</w:t>
      </w:r>
      <w:r w:rsidR="00154878">
        <w:t xml:space="preserve"> </w:t>
      </w:r>
      <w:r w:rsidRPr="00753870">
        <w:t>aparato</w:t>
      </w:r>
      <w:r w:rsidR="00154878">
        <w:t xml:space="preserve"> </w:t>
      </w:r>
      <w:r w:rsidRPr="00753870">
        <w:t>locomotor</w:t>
      </w:r>
      <w:r w:rsidR="00154878">
        <w:t xml:space="preserve"> </w:t>
      </w:r>
      <w:r w:rsidRPr="00753870">
        <w:t>humano</w:t>
      </w:r>
      <w:r w:rsidR="00154878">
        <w:t xml:space="preserve"> </w:t>
      </w:r>
      <w:r w:rsidRPr="00753870">
        <w:t>acostumbrada</w:t>
      </w:r>
      <w:r w:rsidR="00154878">
        <w:t xml:space="preserve"> </w:t>
      </w:r>
      <w:r w:rsidRPr="00753870">
        <w:t>en</w:t>
      </w:r>
      <w:r w:rsidR="00154878">
        <w:t xml:space="preserve"> </w:t>
      </w:r>
      <w:r w:rsidRPr="00753870">
        <w:t>fisioterapia,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estudiante</w:t>
      </w:r>
      <w:r w:rsidR="00154878">
        <w:t xml:space="preserve"> </w:t>
      </w:r>
      <w:r w:rsidRPr="00753870">
        <w:t>que</w:t>
      </w:r>
      <w:r w:rsidR="00154878">
        <w:t xml:space="preserve"> </w:t>
      </w:r>
      <w:r w:rsidRPr="00753870">
        <w:t>no</w:t>
      </w:r>
      <w:r w:rsidR="00154878">
        <w:t xml:space="preserve"> </w:t>
      </w:r>
      <w:r w:rsidRPr="00753870">
        <w:t>asiste</w:t>
      </w:r>
      <w:r w:rsidR="00154878">
        <w:t xml:space="preserve"> </w:t>
      </w:r>
      <w:r w:rsidRPr="00753870">
        <w:t>a</w:t>
      </w:r>
      <w:r w:rsidR="00154878">
        <w:t xml:space="preserve"> </w:t>
      </w:r>
      <w:r>
        <w:t>las</w:t>
      </w:r>
      <w:r w:rsidR="00154878">
        <w:t xml:space="preserve"> </w:t>
      </w:r>
      <w:r>
        <w:t>clases</w:t>
      </w:r>
      <w:r w:rsidR="00154878">
        <w:t xml:space="preserve"> </w:t>
      </w:r>
      <w:r>
        <w:t>del</w:t>
      </w:r>
      <w:r w:rsidR="00154878">
        <w:t xml:space="preserve"> </w:t>
      </w:r>
      <w:r>
        <w:t>primer</w:t>
      </w:r>
      <w:r w:rsidR="00154878">
        <w:t xml:space="preserve"> </w:t>
      </w:r>
      <w:r>
        <w:t>día</w:t>
      </w:r>
      <w:r w:rsidR="00154878">
        <w:t xml:space="preserve"> </w:t>
      </w:r>
      <w:r w:rsidRPr="00753870">
        <w:t>estaría</w:t>
      </w:r>
      <w:r w:rsidR="00154878">
        <w:t xml:space="preserve"> </w:t>
      </w:r>
      <w:r w:rsidRPr="00753870">
        <w:t>en</w:t>
      </w:r>
      <w:r w:rsidR="00154878">
        <w:t xml:space="preserve"> </w:t>
      </w:r>
      <w:r w:rsidRPr="00753870">
        <w:t>disonancia</w:t>
      </w:r>
      <w:r w:rsidR="00154878">
        <w:t xml:space="preserve"> </w:t>
      </w:r>
      <w:r w:rsidRPr="00753870">
        <w:t>con</w:t>
      </w:r>
      <w:r w:rsidR="00154878">
        <w:t xml:space="preserve"> </w:t>
      </w:r>
      <w:r w:rsidRPr="00753870">
        <w:t>el</w:t>
      </w:r>
      <w:r w:rsidR="00154878">
        <w:t xml:space="preserve"> </w:t>
      </w:r>
      <w:r w:rsidRPr="00753870">
        <w:t>desarrollo</w:t>
      </w:r>
      <w:r w:rsidR="00154878">
        <w:t xml:space="preserve"> </w:t>
      </w:r>
      <w:r w:rsidRPr="00753870">
        <w:t>de</w:t>
      </w:r>
      <w:r w:rsidR="00154878">
        <w:t xml:space="preserve"> </w:t>
      </w:r>
      <w:r w:rsidRPr="00753870">
        <w:t>los</w:t>
      </w:r>
      <w:r w:rsidR="00154878">
        <w:t xml:space="preserve"> </w:t>
      </w:r>
      <w:r w:rsidRPr="00753870">
        <w:t>seminarios</w:t>
      </w:r>
      <w:r w:rsidR="00154878">
        <w:t xml:space="preserve"> </w:t>
      </w:r>
      <w:r w:rsidRPr="00753870">
        <w:t>que</w:t>
      </w:r>
      <w:r w:rsidR="00154878">
        <w:t xml:space="preserve"> </w:t>
      </w:r>
      <w:r w:rsidRPr="00753870">
        <w:t>vienen</w:t>
      </w:r>
      <w:r w:rsidR="00154878">
        <w:t xml:space="preserve"> </w:t>
      </w:r>
      <w:r w:rsidRPr="00753870">
        <w:t>a</w:t>
      </w:r>
      <w:r w:rsidR="00154878">
        <w:t xml:space="preserve"> </w:t>
      </w:r>
      <w:r w:rsidRPr="00753870">
        <w:t>continuación.</w:t>
      </w:r>
      <w:r w:rsidR="00154878">
        <w:t xml:space="preserve"> </w:t>
      </w:r>
    </w:p>
    <w:p w14:paraId="51B411CA" w14:textId="77777777" w:rsidR="00BA4717" w:rsidRPr="00753870" w:rsidRDefault="00BA4717" w:rsidP="00C60A55">
      <w:pPr>
        <w:spacing w:line="360" w:lineRule="auto"/>
        <w:jc w:val="left"/>
        <w:rPr>
          <w:b/>
        </w:rPr>
      </w:pPr>
      <w:r w:rsidRPr="00753870">
        <w:rPr>
          <w:b/>
        </w:rPr>
        <w:t>ACREDITACIÓN</w:t>
      </w:r>
    </w:p>
    <w:p w14:paraId="29FF6D93" w14:textId="6721535C" w:rsidR="00BA4717" w:rsidRDefault="00BA4717" w:rsidP="0021799B">
      <w:pPr>
        <w:jc w:val="left"/>
      </w:pPr>
      <w:r>
        <w:t>Para</w:t>
      </w:r>
      <w:r w:rsidR="00154878">
        <w:t xml:space="preserve"> </w:t>
      </w:r>
      <w:r>
        <w:t>esta</w:t>
      </w:r>
      <w:r w:rsidR="00154878">
        <w:t xml:space="preserve"> </w:t>
      </w:r>
      <w:r>
        <w:t>actividad</w:t>
      </w:r>
      <w:r w:rsidR="00154878">
        <w:t xml:space="preserve"> </w:t>
      </w:r>
      <w:r>
        <w:t>docente</w:t>
      </w:r>
      <w:r w:rsidR="00154878">
        <w:t xml:space="preserve"> </w:t>
      </w:r>
      <w:r>
        <w:t>se</w:t>
      </w:r>
      <w:r w:rsidR="00154878">
        <w:t xml:space="preserve"> </w:t>
      </w:r>
      <w:r>
        <w:t>ha</w:t>
      </w:r>
      <w:r w:rsidR="00154878">
        <w:t xml:space="preserve"> </w:t>
      </w:r>
      <w:r>
        <w:t>solicitado,</w:t>
      </w:r>
      <w:r w:rsidR="00154878">
        <w:t xml:space="preserve"> </w:t>
      </w:r>
      <w:r>
        <w:t>ante</w:t>
      </w:r>
      <w:r w:rsidR="00154878">
        <w:t xml:space="preserve"> </w:t>
      </w:r>
      <w:r>
        <w:t>la</w:t>
      </w:r>
      <w:r w:rsidR="00154878">
        <w:t xml:space="preserve"> </w:t>
      </w:r>
      <w:r>
        <w:t>Comisión</w:t>
      </w:r>
      <w:r w:rsidR="00154878">
        <w:t xml:space="preserve"> </w:t>
      </w:r>
      <w:r>
        <w:t>de</w:t>
      </w:r>
      <w:r w:rsidR="00154878">
        <w:t xml:space="preserve"> </w:t>
      </w:r>
      <w:r>
        <w:t>Formación</w:t>
      </w:r>
      <w:r w:rsidR="00154878">
        <w:t xml:space="preserve"> </w:t>
      </w:r>
      <w:r>
        <w:t>Continuada</w:t>
      </w:r>
      <w:r w:rsidR="00154878">
        <w:t xml:space="preserve"> </w:t>
      </w:r>
      <w:r>
        <w:t>de</w:t>
      </w:r>
      <w:r w:rsidR="00154878">
        <w:t xml:space="preserve"> </w:t>
      </w:r>
      <w:r>
        <w:t>las</w:t>
      </w:r>
      <w:r w:rsidR="00154878">
        <w:t xml:space="preserve"> </w:t>
      </w:r>
      <w:r>
        <w:t>Profesiones</w:t>
      </w:r>
      <w:r w:rsidR="00154878">
        <w:t xml:space="preserve"> </w:t>
      </w:r>
      <w:r>
        <w:t>Sanitarias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Comunidad</w:t>
      </w:r>
      <w:r w:rsidR="00154878">
        <w:t xml:space="preserve"> </w:t>
      </w:r>
      <w:r>
        <w:t>de</w:t>
      </w:r>
      <w:r w:rsidR="00154878">
        <w:t xml:space="preserve"> </w:t>
      </w:r>
      <w:r>
        <w:t>Madrid-Sistema</w:t>
      </w:r>
      <w:r w:rsidR="00154878">
        <w:t xml:space="preserve"> </w:t>
      </w:r>
      <w:r>
        <w:t>Nacional</w:t>
      </w:r>
      <w:r w:rsidR="00154878">
        <w:t xml:space="preserve"> </w:t>
      </w:r>
      <w:r>
        <w:t>de</w:t>
      </w:r>
      <w:r w:rsidR="00154878">
        <w:t xml:space="preserve"> </w:t>
      </w:r>
      <w:r>
        <w:t>Salud,</w:t>
      </w:r>
      <w:r w:rsidR="00154878">
        <w:t xml:space="preserve"> </w:t>
      </w:r>
      <w:r>
        <w:t>la</w:t>
      </w:r>
      <w:r w:rsidR="00154878">
        <w:t xml:space="preserve"> </w:t>
      </w:r>
      <w:r>
        <w:t>acreditación</w:t>
      </w:r>
      <w:r w:rsidR="00154878">
        <w:t xml:space="preserve"> </w:t>
      </w:r>
      <w:r>
        <w:t>para</w:t>
      </w:r>
      <w:r w:rsidR="00154878">
        <w:t xml:space="preserve"> </w:t>
      </w:r>
      <w:r>
        <w:t>la</w:t>
      </w:r>
      <w:r w:rsidR="00154878">
        <w:t xml:space="preserve"> </w:t>
      </w:r>
      <w:r>
        <w:t>obtención</w:t>
      </w:r>
      <w:r w:rsidR="00154878">
        <w:t xml:space="preserve"> </w:t>
      </w:r>
      <w:r>
        <w:t>de</w:t>
      </w:r>
      <w:r w:rsidR="00154878">
        <w:t xml:space="preserve"> </w:t>
      </w:r>
      <w:r>
        <w:t>los</w:t>
      </w:r>
      <w:r w:rsidR="00154878">
        <w:t xml:space="preserve"> </w:t>
      </w:r>
      <w:r>
        <w:t>créditos</w:t>
      </w:r>
      <w:r w:rsidR="00154878">
        <w:t xml:space="preserve"> </w:t>
      </w:r>
      <w:r>
        <w:t>correspondientes</w:t>
      </w:r>
      <w:r w:rsidR="00154878">
        <w:t xml:space="preserve"> </w:t>
      </w:r>
      <w:r>
        <w:t>como</w:t>
      </w:r>
      <w:r w:rsidR="00154878">
        <w:t xml:space="preserve"> </w:t>
      </w:r>
      <w:r>
        <w:t>formación</w:t>
      </w:r>
      <w:r w:rsidR="00154878">
        <w:t xml:space="preserve"> </w:t>
      </w:r>
      <w:r>
        <w:t>continuada</w:t>
      </w:r>
      <w:r w:rsidR="00154878">
        <w:t xml:space="preserve"> </w:t>
      </w:r>
      <w:r>
        <w:t>para</w:t>
      </w:r>
      <w:r w:rsidR="00154878">
        <w:t xml:space="preserve"> </w:t>
      </w:r>
      <w:r>
        <w:t>la</w:t>
      </w:r>
      <w:r w:rsidR="00154878">
        <w:t xml:space="preserve"> </w:t>
      </w:r>
      <w:r>
        <w:t>profesión</w:t>
      </w:r>
      <w:r w:rsidR="00154878">
        <w:t xml:space="preserve"> </w:t>
      </w:r>
      <w:r>
        <w:t>de</w:t>
      </w:r>
      <w:r w:rsidR="00154878">
        <w:t xml:space="preserve"> </w:t>
      </w:r>
      <w:r>
        <w:t>Fisioterapeuta</w:t>
      </w:r>
    </w:p>
    <w:p w14:paraId="00E8F3D5" w14:textId="6AC2E2DA" w:rsidR="00BA4717" w:rsidRDefault="00BA4717" w:rsidP="0021799B">
      <w:pPr>
        <w:jc w:val="left"/>
        <w:rPr>
          <w:b/>
        </w:rPr>
      </w:pPr>
      <w:r w:rsidRPr="00753870">
        <w:rPr>
          <w:b/>
        </w:rPr>
        <w:t>FECHAS</w:t>
      </w:r>
      <w:r w:rsidR="00154878">
        <w:rPr>
          <w:b/>
        </w:rPr>
        <w:t xml:space="preserve"> </w:t>
      </w:r>
    </w:p>
    <w:p w14:paraId="1A91E3CF" w14:textId="40D10CA9" w:rsidR="00BA4717" w:rsidRPr="005E1D0B" w:rsidRDefault="00BA4717" w:rsidP="0021799B">
      <w:pPr>
        <w:jc w:val="left"/>
      </w:pPr>
      <w:r w:rsidRPr="005E1D0B">
        <w:t>Seminario</w:t>
      </w:r>
      <w:r w:rsidR="00154878">
        <w:t xml:space="preserve"> </w:t>
      </w:r>
      <w:r w:rsidRPr="005E1D0B">
        <w:t>1:</w:t>
      </w:r>
      <w:r w:rsidR="00154878">
        <w:t xml:space="preserve"> </w:t>
      </w:r>
      <w:r w:rsidRPr="005E1D0B">
        <w:t>17-18-19</w:t>
      </w:r>
      <w:r w:rsidR="00154878">
        <w:t xml:space="preserve"> </w:t>
      </w:r>
      <w:r w:rsidRPr="005E1D0B">
        <w:t>de</w:t>
      </w:r>
      <w:r w:rsidR="00154878">
        <w:t xml:space="preserve"> </w:t>
      </w:r>
      <w:r w:rsidRPr="005E1D0B">
        <w:t>enero</w:t>
      </w:r>
      <w:r w:rsidR="00154878">
        <w:t xml:space="preserve"> </w:t>
      </w:r>
      <w:r w:rsidRPr="005E1D0B">
        <w:t>202</w:t>
      </w:r>
      <w:r>
        <w:t>5</w:t>
      </w:r>
    </w:p>
    <w:p w14:paraId="69DD486F" w14:textId="27A26C27" w:rsidR="00BA4717" w:rsidRPr="005E1D0B" w:rsidRDefault="00BA4717" w:rsidP="0021799B">
      <w:pPr>
        <w:jc w:val="left"/>
      </w:pPr>
      <w:r w:rsidRPr="005E1D0B">
        <w:t>Seminario</w:t>
      </w:r>
      <w:r w:rsidR="00154878">
        <w:t xml:space="preserve"> </w:t>
      </w:r>
      <w:r w:rsidRPr="005E1D0B">
        <w:t>2:</w:t>
      </w:r>
      <w:r w:rsidR="00154878">
        <w:t xml:space="preserve"> </w:t>
      </w:r>
      <w:r w:rsidRPr="005E1D0B">
        <w:t>21-22-23</w:t>
      </w:r>
      <w:r w:rsidR="00154878">
        <w:t xml:space="preserve"> </w:t>
      </w:r>
      <w:r w:rsidRPr="005E1D0B">
        <w:t>de</w:t>
      </w:r>
      <w:r w:rsidR="00154878">
        <w:t xml:space="preserve"> </w:t>
      </w:r>
      <w:r w:rsidRPr="005E1D0B">
        <w:t>marzo</w:t>
      </w:r>
      <w:r w:rsidR="00154878">
        <w:t xml:space="preserve"> </w:t>
      </w:r>
      <w:r w:rsidRPr="005E1D0B">
        <w:t>202</w:t>
      </w:r>
      <w:r>
        <w:t>5</w:t>
      </w:r>
    </w:p>
    <w:p w14:paraId="6930A8CA" w14:textId="541A71D1" w:rsidR="00BA4717" w:rsidRDefault="00BA4717" w:rsidP="0021799B">
      <w:pPr>
        <w:jc w:val="left"/>
      </w:pPr>
      <w:r w:rsidRPr="005E1D0B">
        <w:t>Seminario</w:t>
      </w:r>
      <w:r w:rsidR="00154878">
        <w:t xml:space="preserve"> </w:t>
      </w:r>
      <w:r w:rsidRPr="005E1D0B">
        <w:t>3:</w:t>
      </w:r>
      <w:r w:rsidR="00154878">
        <w:t xml:space="preserve"> </w:t>
      </w:r>
      <w:r w:rsidRPr="005E1D0B">
        <w:t>9-10-11</w:t>
      </w:r>
      <w:r w:rsidR="00154878">
        <w:t xml:space="preserve"> </w:t>
      </w:r>
      <w:r w:rsidRPr="005E1D0B">
        <w:t>de</w:t>
      </w:r>
      <w:r w:rsidR="00154878">
        <w:t xml:space="preserve"> </w:t>
      </w:r>
      <w:r w:rsidRPr="005E1D0B">
        <w:t>mayo</w:t>
      </w:r>
      <w:r w:rsidR="00154878">
        <w:t xml:space="preserve"> </w:t>
      </w:r>
      <w:r w:rsidRPr="005E1D0B">
        <w:t>202</w:t>
      </w:r>
      <w:r>
        <w:t>5</w:t>
      </w:r>
    </w:p>
    <w:p w14:paraId="3D0B3691" w14:textId="77777777" w:rsidR="00BA4717" w:rsidRPr="002A3AD5" w:rsidRDefault="00BA4717" w:rsidP="0021799B">
      <w:pPr>
        <w:jc w:val="left"/>
        <w:rPr>
          <w:b/>
        </w:rPr>
      </w:pPr>
      <w:r w:rsidRPr="002A3AD5">
        <w:rPr>
          <w:b/>
        </w:rPr>
        <w:t>HORARIO</w:t>
      </w:r>
    </w:p>
    <w:p w14:paraId="17764213" w14:textId="59CBD6B3" w:rsidR="00BA4717" w:rsidRPr="005E0B09" w:rsidRDefault="00BA4717" w:rsidP="0021799B">
      <w:pPr>
        <w:jc w:val="left"/>
      </w:pPr>
      <w:r w:rsidRPr="005E0B09">
        <w:t>Viernes:</w:t>
      </w:r>
      <w:r w:rsidR="00154878">
        <w:t xml:space="preserve"> </w:t>
      </w:r>
      <w:r w:rsidRPr="005E0B09">
        <w:t>15:30</w:t>
      </w:r>
      <w:r w:rsidR="00154878">
        <w:t xml:space="preserve"> </w:t>
      </w:r>
      <w:r w:rsidRPr="005E0B09">
        <w:t>–</w:t>
      </w:r>
      <w:r w:rsidR="00154878">
        <w:t xml:space="preserve"> </w:t>
      </w:r>
      <w:r w:rsidRPr="005E0B09">
        <w:t>20:30</w:t>
      </w:r>
      <w:r w:rsidR="00154878">
        <w:t xml:space="preserve"> </w:t>
      </w:r>
      <w:r w:rsidRPr="005E0B09">
        <w:t>(5</w:t>
      </w:r>
      <w:r w:rsidR="00154878">
        <w:t xml:space="preserve"> </w:t>
      </w:r>
      <w:r w:rsidRPr="005E0B09">
        <w:t>horas)</w:t>
      </w:r>
      <w:r w:rsidR="00154878">
        <w:t xml:space="preserve"> </w:t>
      </w:r>
    </w:p>
    <w:p w14:paraId="2ED1A15B" w14:textId="28DB0358" w:rsidR="00BA4717" w:rsidRPr="005E0B09" w:rsidRDefault="00BA4717" w:rsidP="0021799B">
      <w:pPr>
        <w:jc w:val="left"/>
      </w:pPr>
      <w:r w:rsidRPr="005E0B09">
        <w:t>Sábado:</w:t>
      </w:r>
      <w:r w:rsidR="00154878">
        <w:t xml:space="preserve"> </w:t>
      </w:r>
      <w:r w:rsidRPr="005E0B09">
        <w:t>8:30</w:t>
      </w:r>
      <w:r w:rsidR="00154878">
        <w:t xml:space="preserve"> </w:t>
      </w:r>
      <w:r w:rsidRPr="005E0B09">
        <w:t>–</w:t>
      </w:r>
      <w:r w:rsidR="00154878">
        <w:t xml:space="preserve"> </w:t>
      </w:r>
      <w:r w:rsidRPr="005E0B09">
        <w:t>19:00</w:t>
      </w:r>
      <w:r w:rsidR="00154878">
        <w:t xml:space="preserve"> </w:t>
      </w:r>
      <w:r w:rsidRPr="005E0B09">
        <w:t>(comer</w:t>
      </w:r>
      <w:r w:rsidR="00154878">
        <w:t xml:space="preserve"> </w:t>
      </w:r>
      <w:r w:rsidRPr="005E0B09">
        <w:t>una</w:t>
      </w:r>
      <w:r w:rsidR="00154878">
        <w:t xml:space="preserve"> </w:t>
      </w:r>
      <w:r w:rsidRPr="005E0B09">
        <w:t>hora)</w:t>
      </w:r>
      <w:r w:rsidR="00154878">
        <w:t xml:space="preserve"> </w:t>
      </w:r>
      <w:r w:rsidRPr="005E0B09">
        <w:t>(9,5</w:t>
      </w:r>
      <w:r w:rsidR="00154878">
        <w:t xml:space="preserve"> </w:t>
      </w:r>
      <w:r w:rsidRPr="005E0B09">
        <w:t>horas)</w:t>
      </w:r>
    </w:p>
    <w:p w14:paraId="3B27DA5A" w14:textId="53BB5AF1" w:rsidR="00BA4717" w:rsidRPr="0016349F" w:rsidRDefault="00BA4717" w:rsidP="0021799B">
      <w:pPr>
        <w:jc w:val="left"/>
      </w:pPr>
      <w:r w:rsidRPr="005E0B09">
        <w:t>Domingo:</w:t>
      </w:r>
      <w:r w:rsidR="00154878">
        <w:t xml:space="preserve"> </w:t>
      </w:r>
      <w:r w:rsidRPr="005E0B09">
        <w:t>8:30</w:t>
      </w:r>
      <w:r w:rsidR="00154878">
        <w:t xml:space="preserve"> </w:t>
      </w:r>
      <w:r w:rsidRPr="005E0B09">
        <w:t>–</w:t>
      </w:r>
      <w:r w:rsidR="00154878">
        <w:t xml:space="preserve"> </w:t>
      </w:r>
      <w:r w:rsidRPr="005E0B09">
        <w:t>14:00</w:t>
      </w:r>
      <w:r w:rsidR="00154878">
        <w:t xml:space="preserve"> </w:t>
      </w:r>
      <w:r w:rsidRPr="005E0B09">
        <w:t>(5.5</w:t>
      </w:r>
      <w:r w:rsidR="00154878">
        <w:t xml:space="preserve"> </w:t>
      </w:r>
      <w:r w:rsidRPr="005E0B09">
        <w:t>horas)</w:t>
      </w:r>
    </w:p>
    <w:p w14:paraId="62846C7D" w14:textId="77777777" w:rsidR="00BA4717" w:rsidRDefault="00BA4717" w:rsidP="0021799B">
      <w:pPr>
        <w:jc w:val="left"/>
        <w:rPr>
          <w:b/>
        </w:rPr>
      </w:pPr>
      <w:r w:rsidRPr="009D32AC">
        <w:rPr>
          <w:b/>
        </w:rPr>
        <w:t>COORDINADOR</w:t>
      </w:r>
      <w:r>
        <w:rPr>
          <w:b/>
        </w:rPr>
        <w:t>A</w:t>
      </w:r>
    </w:p>
    <w:p w14:paraId="6308563D" w14:textId="77777777" w:rsidR="00C60A55" w:rsidRDefault="00BA4717" w:rsidP="0021799B">
      <w:pPr>
        <w:jc w:val="left"/>
        <w:sectPr w:rsidR="00C60A55" w:rsidSect="00AF0D08">
          <w:footerReference w:type="default" r:id="rId67"/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 w:rsidRPr="009D32AC">
        <w:t>D.</w:t>
      </w:r>
      <w:r>
        <w:t>ª</w:t>
      </w:r>
      <w:r w:rsidR="00154878">
        <w:t xml:space="preserve"> </w:t>
      </w:r>
      <w:r>
        <w:t>Cristina</w:t>
      </w:r>
      <w:r w:rsidR="00154878">
        <w:t xml:space="preserve"> </w:t>
      </w:r>
      <w:r>
        <w:t>Serrano</w:t>
      </w:r>
      <w:r w:rsidR="00154878">
        <w:t xml:space="preserve"> </w:t>
      </w:r>
      <w:r>
        <w:t>Veguillas</w:t>
      </w:r>
      <w:r w:rsidRPr="009D32AC">
        <w:t>.</w:t>
      </w:r>
      <w:r w:rsidR="00154878">
        <w:t xml:space="preserve"> </w:t>
      </w:r>
      <w:r w:rsidRPr="009D32AC">
        <w:t>Fisioterapeuta.</w:t>
      </w:r>
      <w:r w:rsidR="00154878">
        <w:t xml:space="preserve"> </w:t>
      </w:r>
      <w:r w:rsidRPr="009D32AC">
        <w:t>Profesor</w:t>
      </w:r>
      <w:r>
        <w:t>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Escuela</w:t>
      </w:r>
      <w:r w:rsidR="00154878">
        <w:t xml:space="preserve"> </w:t>
      </w:r>
      <w:r w:rsidRPr="009D32AC">
        <w:t>Universitaria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Fisioterapia</w:t>
      </w:r>
      <w:r w:rsidR="00154878">
        <w:t xml:space="preserve"> </w:t>
      </w:r>
      <w:r w:rsidRPr="009D32AC">
        <w:t>de</w:t>
      </w:r>
      <w:r w:rsidR="00154878">
        <w:t xml:space="preserve"> </w:t>
      </w:r>
      <w:r w:rsidRPr="009D32AC">
        <w:t>la</w:t>
      </w:r>
      <w:r w:rsidR="00154878">
        <w:t xml:space="preserve"> </w:t>
      </w:r>
      <w:r w:rsidRPr="009D32AC">
        <w:t>ONCE.</w:t>
      </w:r>
      <w:r w:rsidR="00154878">
        <w:t xml:space="preserve"> </w:t>
      </w:r>
      <w:r>
        <w:t>Contacto:</w:t>
      </w:r>
      <w:r w:rsidR="00154878">
        <w:t xml:space="preserve"> </w:t>
      </w:r>
      <w:hyperlink r:id="rId68" w:history="1">
        <w:r w:rsidRPr="00AF779D">
          <w:rPr>
            <w:rStyle w:val="Hipervnculo"/>
          </w:rPr>
          <w:t>crsv@once.es</w:t>
        </w:r>
      </w:hyperlink>
    </w:p>
    <w:p w14:paraId="04C0EDDF" w14:textId="67A0D1EC" w:rsidR="00AB07A8" w:rsidRPr="00677C45" w:rsidRDefault="00AB07A8" w:rsidP="000C24B6">
      <w:pPr>
        <w:pStyle w:val="Ttulo"/>
        <w:rPr>
          <w:lang w:val="es-ES"/>
        </w:rPr>
      </w:pPr>
      <w:bookmarkStart w:id="448" w:name="_ANEXO_XXIV_1"/>
      <w:bookmarkStart w:id="449" w:name="_ANEXO_XXVI"/>
      <w:bookmarkStart w:id="450" w:name="_ANEXO_XXV"/>
      <w:bookmarkStart w:id="451" w:name="_Toc86318049"/>
      <w:bookmarkStart w:id="452" w:name="_Toc86155999"/>
      <w:bookmarkStart w:id="453" w:name="_Toc86139720"/>
      <w:bookmarkStart w:id="454" w:name="_Toc22719812"/>
      <w:bookmarkStart w:id="455" w:name="_Toc180666187"/>
      <w:bookmarkStart w:id="456" w:name="ANEXO_XXX"/>
      <w:bookmarkStart w:id="457" w:name="_Toc213062556"/>
      <w:bookmarkEnd w:id="448"/>
      <w:bookmarkEnd w:id="449"/>
      <w:bookmarkEnd w:id="450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XX</w:t>
      </w:r>
      <w:bookmarkEnd w:id="451"/>
      <w:bookmarkEnd w:id="452"/>
      <w:bookmarkEnd w:id="453"/>
      <w:bookmarkEnd w:id="454"/>
      <w:r w:rsidRPr="00677C45">
        <w:rPr>
          <w:lang w:val="es-ES"/>
        </w:rPr>
        <w:t>X</w:t>
      </w:r>
      <w:bookmarkEnd w:id="455"/>
      <w:bookmarkEnd w:id="456"/>
      <w:bookmarkEnd w:id="457"/>
    </w:p>
    <w:p w14:paraId="787248DE" w14:textId="764D7470" w:rsidR="00AB07A8" w:rsidRPr="001B4516" w:rsidRDefault="00AB07A8" w:rsidP="005E0991">
      <w:pPr>
        <w:pStyle w:val="NormalNegritacentrada"/>
      </w:pPr>
      <w:r w:rsidRPr="001B4516">
        <w:t>ANATOMÍA</w:t>
      </w:r>
      <w:r w:rsidR="00154878">
        <w:t xml:space="preserve"> </w:t>
      </w:r>
      <w:r w:rsidRPr="001B4516">
        <w:t>ECOGRÁFICA</w:t>
      </w:r>
      <w:r w:rsidR="00154878">
        <w:t xml:space="preserve"> </w:t>
      </w:r>
      <w:r w:rsidRPr="001B4516">
        <w:t>Y</w:t>
      </w:r>
      <w:r w:rsidR="00154878">
        <w:t xml:space="preserve"> </w:t>
      </w:r>
      <w:r w:rsidRPr="001B4516">
        <w:t>TÉCNICAS</w:t>
      </w:r>
      <w:r w:rsidR="00154878">
        <w:t xml:space="preserve"> </w:t>
      </w:r>
      <w:r w:rsidR="00C60A55">
        <w:br/>
      </w:r>
      <w:r w:rsidRPr="001B4516">
        <w:t>EN</w:t>
      </w:r>
      <w:r w:rsidR="00154878">
        <w:t xml:space="preserve"> </w:t>
      </w:r>
      <w:r w:rsidRPr="001B4516">
        <w:t>FISIOTERAPIA</w:t>
      </w:r>
      <w:r w:rsidR="00154878">
        <w:t xml:space="preserve"> </w:t>
      </w:r>
      <w:r w:rsidRPr="001B4516">
        <w:t>INVASIVAS</w:t>
      </w:r>
      <w:r w:rsidR="00154878">
        <w:t xml:space="preserve"> </w:t>
      </w:r>
      <w:r w:rsidRPr="001B4516">
        <w:t>ECOGUIADAS</w:t>
      </w:r>
    </w:p>
    <w:p w14:paraId="53626A14" w14:textId="6F0AFCA0" w:rsidR="00AB07A8" w:rsidRDefault="00AB07A8" w:rsidP="005E0991">
      <w:pPr>
        <w:pStyle w:val="NormalNegritacentrada"/>
      </w:pPr>
      <w:r w:rsidRPr="001B4516">
        <w:t>CURSO</w:t>
      </w:r>
      <w:r w:rsidR="00154878">
        <w:t xml:space="preserve"> </w:t>
      </w:r>
      <w:r w:rsidRPr="001B4516">
        <w:t>202</w:t>
      </w:r>
      <w:r w:rsidR="00FE4F9F" w:rsidRPr="001B4516">
        <w:t>4/2025</w:t>
      </w:r>
    </w:p>
    <w:p w14:paraId="654228A3" w14:textId="77777777" w:rsidR="00B33B08" w:rsidRPr="00BA7A03" w:rsidRDefault="00B33B08" w:rsidP="00B00FE1">
      <w:pPr>
        <w:spacing w:after="200"/>
        <w:jc w:val="left"/>
        <w:rPr>
          <w:b/>
        </w:rPr>
      </w:pPr>
      <w:r w:rsidRPr="00BA7A03">
        <w:rPr>
          <w:b/>
        </w:rPr>
        <w:t>INTRODUCCIÓN</w:t>
      </w:r>
    </w:p>
    <w:p w14:paraId="361DF21F" w14:textId="1AD01321" w:rsidR="00B33B08" w:rsidRDefault="00B33B08" w:rsidP="002B457D">
      <w:pPr>
        <w:spacing w:after="200"/>
        <w:jc w:val="left"/>
      </w:pPr>
      <w:r w:rsidRPr="00BA7A03">
        <w:t>El</w:t>
      </w:r>
      <w:r w:rsidR="00154878">
        <w:t xml:space="preserve"> </w:t>
      </w:r>
      <w:r w:rsidRPr="00BA7A03">
        <w:t>manejo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rPr>
          <w:b/>
          <w:bCs/>
        </w:rPr>
        <w:t>equipos</w:t>
      </w:r>
      <w:r w:rsidR="00154878">
        <w:rPr>
          <w:b/>
          <w:bCs/>
        </w:rPr>
        <w:t xml:space="preserve"> </w:t>
      </w:r>
      <w:r w:rsidRPr="00BA7A03">
        <w:rPr>
          <w:b/>
          <w:bCs/>
        </w:rPr>
        <w:t>de</w:t>
      </w:r>
      <w:r w:rsidR="00154878">
        <w:rPr>
          <w:b/>
          <w:bCs/>
        </w:rPr>
        <w:t xml:space="preserve"> </w:t>
      </w:r>
      <w:r w:rsidRPr="00BA7A03">
        <w:rPr>
          <w:b/>
          <w:bCs/>
        </w:rPr>
        <w:t>ecografía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consulta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fisioterapia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revela</w:t>
      </w:r>
      <w:r w:rsidR="00154878">
        <w:t xml:space="preserve"> </w:t>
      </w:r>
      <w:r w:rsidRPr="00BA7A03">
        <w:t>como</w:t>
      </w:r>
      <w:r w:rsidR="00154878">
        <w:t xml:space="preserve"> </w:t>
      </w:r>
      <w:r w:rsidRPr="00BA7A03">
        <w:t>un</w:t>
      </w:r>
      <w:r w:rsidR="00154878">
        <w:t xml:space="preserve"> </w:t>
      </w:r>
      <w:r w:rsidRPr="00BA7A03">
        <w:t>instrumento</w:t>
      </w:r>
      <w:r w:rsidR="00154878">
        <w:t xml:space="preserve"> </w:t>
      </w:r>
      <w:r w:rsidRPr="00BA7A03">
        <w:t>muy</w:t>
      </w:r>
      <w:r w:rsidR="00154878">
        <w:t xml:space="preserve"> </w:t>
      </w:r>
      <w:r w:rsidRPr="00BA7A03">
        <w:t>valioso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cara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evaluación</w:t>
      </w:r>
      <w:r w:rsidR="00154878">
        <w:t xml:space="preserve"> </w:t>
      </w:r>
      <w:r w:rsidRPr="00BA7A03">
        <w:t>del</w:t>
      </w:r>
      <w:r w:rsidR="00154878">
        <w:t xml:space="preserve"> </w:t>
      </w:r>
      <w:r w:rsidRPr="00BA7A03">
        <w:t>progreso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rPr>
          <w:b/>
          <w:bCs/>
        </w:rPr>
        <w:t>terapia</w:t>
      </w:r>
      <w:r w:rsidRPr="00BA7A03">
        <w:t>.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empleo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esta</w:t>
      </w:r>
      <w:r w:rsidR="00154878">
        <w:t xml:space="preserve"> </w:t>
      </w:r>
      <w:r w:rsidRPr="00BA7A03">
        <w:t>técnica</w:t>
      </w:r>
      <w:r w:rsidR="00154878">
        <w:t xml:space="preserve"> </w:t>
      </w:r>
      <w:r w:rsidRPr="00BA7A03">
        <w:t>puede</w:t>
      </w:r>
      <w:r w:rsidR="00154878">
        <w:t xml:space="preserve"> </w:t>
      </w:r>
      <w:r w:rsidRPr="00BA7A03">
        <w:t>incrementar</w:t>
      </w:r>
      <w:r w:rsidR="00154878">
        <w:t xml:space="preserve"> </w:t>
      </w:r>
      <w:r w:rsidRPr="00BA7A03">
        <w:t>los</w:t>
      </w:r>
      <w:r w:rsidR="00154878">
        <w:t xml:space="preserve"> </w:t>
      </w:r>
      <w:r w:rsidRPr="00BA7A03">
        <w:t>parámetros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seguridad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eficiencia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realización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fisioterapia</w:t>
      </w:r>
      <w:r w:rsidR="00154878">
        <w:t xml:space="preserve"> </w:t>
      </w:r>
      <w:r w:rsidRPr="00BA7A03">
        <w:t>invasiva,</w:t>
      </w:r>
      <w:r w:rsidR="00154878">
        <w:t xml:space="preserve"> </w:t>
      </w:r>
      <w:r w:rsidRPr="00BA7A03">
        <w:t>cada</w:t>
      </w:r>
      <w:r w:rsidR="00154878">
        <w:t xml:space="preserve"> </w:t>
      </w:r>
      <w:r w:rsidRPr="00BA7A03">
        <w:t>vez</w:t>
      </w:r>
      <w:r w:rsidR="00154878">
        <w:t xml:space="preserve"> </w:t>
      </w:r>
      <w:r w:rsidRPr="00BA7A03">
        <w:t>más</w:t>
      </w:r>
      <w:r w:rsidR="00154878">
        <w:t xml:space="preserve"> </w:t>
      </w:r>
      <w:r w:rsidRPr="00BA7A03">
        <w:t>utilizada</w:t>
      </w:r>
      <w:r w:rsidR="00154878">
        <w:t xml:space="preserve"> </w:t>
      </w:r>
      <w:r w:rsidRPr="00BA7A03">
        <w:t>por</w:t>
      </w:r>
      <w:r w:rsidR="00154878">
        <w:t xml:space="preserve"> </w:t>
      </w:r>
      <w:r w:rsidRPr="00BA7A03">
        <w:t>nuestro</w:t>
      </w:r>
      <w:r w:rsidR="00154878">
        <w:t xml:space="preserve"> </w:t>
      </w:r>
      <w:r w:rsidRPr="00BA7A03">
        <w:t>colectivo.</w:t>
      </w:r>
      <w:r w:rsidR="00154878">
        <w:t xml:space="preserve"> </w:t>
      </w:r>
    </w:p>
    <w:p w14:paraId="35DE613C" w14:textId="27918C47" w:rsidR="00B33B08" w:rsidRPr="00BA7A03" w:rsidRDefault="00B33B08" w:rsidP="002B457D">
      <w:pPr>
        <w:spacing w:after="200"/>
        <w:jc w:val="left"/>
      </w:pPr>
      <w:r w:rsidRPr="00BA7A03">
        <w:t>Además,</w:t>
      </w:r>
      <w:r w:rsidR="00154878">
        <w:t xml:space="preserve"> </w:t>
      </w:r>
      <w:r w:rsidRPr="00BA7A03">
        <w:t>es</w:t>
      </w:r>
      <w:r w:rsidR="00154878">
        <w:t xml:space="preserve"> </w:t>
      </w:r>
      <w:r w:rsidRPr="00BA7A03">
        <w:t>una</w:t>
      </w:r>
      <w:r w:rsidR="00154878">
        <w:t xml:space="preserve"> </w:t>
      </w:r>
      <w:r w:rsidRPr="00BA7A03">
        <w:t>buena</w:t>
      </w:r>
      <w:r w:rsidR="00154878">
        <w:t xml:space="preserve"> </w:t>
      </w:r>
      <w:r w:rsidRPr="00BA7A03">
        <w:t>herramienta</w:t>
      </w:r>
      <w:r w:rsidR="00154878">
        <w:t xml:space="preserve"> </w:t>
      </w:r>
      <w:r w:rsidRPr="00BA7A03">
        <w:t>para</w:t>
      </w:r>
      <w:r w:rsidR="00154878">
        <w:t xml:space="preserve"> </w:t>
      </w:r>
      <w:r w:rsidRPr="00BA7A03">
        <w:t>detectar</w:t>
      </w:r>
      <w:r w:rsidR="00154878">
        <w:t xml:space="preserve"> </w:t>
      </w:r>
      <w:r w:rsidRPr="00BA7A03">
        <w:t>algunos</w:t>
      </w:r>
      <w:r w:rsidR="00154878">
        <w:t xml:space="preserve"> </w:t>
      </w:r>
      <w:r w:rsidRPr="00BA7A03">
        <w:t>procesos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gravedad</w:t>
      </w:r>
      <w:r w:rsidR="00154878">
        <w:t xml:space="preserve"> </w:t>
      </w:r>
      <w:r w:rsidRPr="00BA7A03">
        <w:t>variable</w:t>
      </w:r>
      <w:r w:rsidR="00154878">
        <w:t xml:space="preserve"> </w:t>
      </w:r>
      <w:r w:rsidRPr="00BA7A03">
        <w:t>que</w:t>
      </w:r>
      <w:r w:rsidR="00154878">
        <w:t xml:space="preserve"> </w:t>
      </w:r>
      <w:r w:rsidRPr="00BA7A03">
        <w:t>deben</w:t>
      </w:r>
      <w:r w:rsidR="00154878">
        <w:t xml:space="preserve"> </w:t>
      </w:r>
      <w:r w:rsidRPr="00BA7A03">
        <w:t>ser</w:t>
      </w:r>
      <w:r w:rsidR="00154878">
        <w:t xml:space="preserve"> </w:t>
      </w:r>
      <w:r w:rsidRPr="00BA7A03">
        <w:t>derivados,</w:t>
      </w:r>
      <w:r w:rsidR="00154878">
        <w:t xml:space="preserve"> </w:t>
      </w:r>
      <w:r w:rsidRPr="00BA7A03">
        <w:t>ya</w:t>
      </w:r>
      <w:r w:rsidR="00154878">
        <w:t xml:space="preserve"> </w:t>
      </w:r>
      <w:r w:rsidRPr="00BA7A03">
        <w:t>que</w:t>
      </w:r>
      <w:r w:rsidR="00154878">
        <w:t xml:space="preserve"> </w:t>
      </w:r>
      <w:r w:rsidRPr="00BA7A03">
        <w:t>los</w:t>
      </w:r>
      <w:r w:rsidR="00154878">
        <w:t xml:space="preserve"> </w:t>
      </w:r>
      <w:r w:rsidRPr="00BA7A03">
        <w:t>fisioterapeutas,</w:t>
      </w:r>
      <w:r w:rsidR="00154878">
        <w:t xml:space="preserve"> </w:t>
      </w:r>
      <w:r w:rsidRPr="00BA7A03">
        <w:t>al</w:t>
      </w:r>
      <w:r w:rsidR="00154878">
        <w:t xml:space="preserve"> </w:t>
      </w:r>
      <w:r w:rsidRPr="00BA7A03">
        <w:t>igual</w:t>
      </w:r>
      <w:r w:rsidR="00154878">
        <w:t xml:space="preserve"> </w:t>
      </w:r>
      <w:r w:rsidRPr="00BA7A03">
        <w:t>que</w:t>
      </w:r>
      <w:r w:rsidR="00154878">
        <w:t xml:space="preserve"> </w:t>
      </w:r>
      <w:r w:rsidRPr="00BA7A03">
        <w:t>ocurre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otros</w:t>
      </w:r>
      <w:r w:rsidR="00154878">
        <w:t xml:space="preserve"> </w:t>
      </w:r>
      <w:r w:rsidRPr="00BA7A03">
        <w:t>campos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salud,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han</w:t>
      </w:r>
      <w:r w:rsidR="00154878">
        <w:t xml:space="preserve"> </w:t>
      </w:r>
      <w:r w:rsidRPr="00BA7A03">
        <w:t>convertido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profesionales</w:t>
      </w:r>
      <w:r w:rsidR="00154878">
        <w:t xml:space="preserve"> </w:t>
      </w:r>
      <w:r w:rsidRPr="00BA7A03">
        <w:t>sanitarios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primera</w:t>
      </w:r>
      <w:r w:rsidR="00154878">
        <w:t xml:space="preserve"> </w:t>
      </w:r>
      <w:r w:rsidRPr="00BA7A03">
        <w:t>intención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ecografía</w:t>
      </w:r>
      <w:r w:rsidR="00154878">
        <w:t xml:space="preserve"> </w:t>
      </w:r>
      <w:r w:rsidRPr="00BA7A03">
        <w:t>es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ayuda</w:t>
      </w:r>
      <w:r w:rsidR="00154878">
        <w:t xml:space="preserve"> </w:t>
      </w:r>
      <w:r w:rsidRPr="00BA7A03">
        <w:t>para</w:t>
      </w:r>
      <w:r w:rsidR="00154878">
        <w:t xml:space="preserve"> </w:t>
      </w:r>
      <w:r w:rsidRPr="00BA7A03">
        <w:t>realizar</w:t>
      </w:r>
      <w:r w:rsidR="00154878">
        <w:t xml:space="preserve"> </w:t>
      </w:r>
      <w:r w:rsidRPr="00BA7A03">
        <w:t>un</w:t>
      </w:r>
      <w:r w:rsidR="00154878">
        <w:t xml:space="preserve"> </w:t>
      </w:r>
      <w:r w:rsidRPr="00BA7A03">
        <w:t>cribado</w:t>
      </w:r>
      <w:r w:rsidR="00154878">
        <w:t xml:space="preserve"> </w:t>
      </w:r>
      <w:r w:rsidRPr="00BA7A03">
        <w:t>cuando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clínica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exploración</w:t>
      </w:r>
      <w:r w:rsidR="00154878">
        <w:t xml:space="preserve"> </w:t>
      </w:r>
      <w:r w:rsidRPr="00BA7A03">
        <w:t>resultan</w:t>
      </w:r>
      <w:r w:rsidR="00154878">
        <w:t xml:space="preserve"> </w:t>
      </w:r>
      <w:r w:rsidRPr="00BA7A03">
        <w:t>confusas.</w:t>
      </w:r>
      <w:r w:rsidR="00154878">
        <w:t xml:space="preserve"> </w:t>
      </w:r>
    </w:p>
    <w:p w14:paraId="2F4509B3" w14:textId="5C7BD193" w:rsidR="00B33B08" w:rsidRPr="00BA7A03" w:rsidRDefault="00B33B08" w:rsidP="002B457D">
      <w:pPr>
        <w:spacing w:after="200"/>
        <w:jc w:val="left"/>
      </w:pPr>
      <w:r w:rsidRPr="00BA7A03">
        <w:t>El</w:t>
      </w:r>
      <w:r w:rsidR="00154878">
        <w:t xml:space="preserve"> </w:t>
      </w:r>
      <w:r w:rsidRPr="00BA7A03">
        <w:t>empleo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un</w:t>
      </w:r>
      <w:r w:rsidR="00154878">
        <w:t xml:space="preserve"> </w:t>
      </w:r>
      <w:r w:rsidRPr="00BA7A03">
        <w:t>ecógrafo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unidades</w:t>
      </w:r>
      <w:r w:rsidR="00154878">
        <w:t xml:space="preserve"> </w:t>
      </w:r>
      <w:r w:rsidRPr="00BA7A03">
        <w:t>o</w:t>
      </w:r>
      <w:r w:rsidR="00154878">
        <w:t xml:space="preserve"> </w:t>
      </w:r>
      <w:r w:rsidRPr="00BA7A03">
        <w:t>consultas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fisioterapia</w:t>
      </w:r>
      <w:r w:rsidR="00154878">
        <w:t xml:space="preserve"> </w:t>
      </w:r>
      <w:r w:rsidRPr="00BA7A03">
        <w:t>no</w:t>
      </w:r>
      <w:r w:rsidR="00154878">
        <w:t xml:space="preserve"> </w:t>
      </w:r>
      <w:r w:rsidRPr="00BA7A03">
        <w:t>debería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entrar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conflicto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colectivo</w:t>
      </w:r>
      <w:r w:rsidR="00154878">
        <w:t xml:space="preserve"> </w:t>
      </w:r>
      <w:r w:rsidRPr="00BA7A03">
        <w:t>médico,</w:t>
      </w:r>
      <w:r w:rsidR="00154878">
        <w:t xml:space="preserve"> </w:t>
      </w:r>
      <w:r w:rsidRPr="00BA7A03">
        <w:t>pues</w:t>
      </w:r>
      <w:r w:rsidR="00154878">
        <w:t xml:space="preserve"> </w:t>
      </w:r>
      <w:r w:rsidRPr="00BA7A03">
        <w:t>no</w:t>
      </w:r>
      <w:r w:rsidR="00154878">
        <w:t xml:space="preserve"> </w:t>
      </w:r>
      <w:r w:rsidRPr="00BA7A03">
        <w:t>es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finalidad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este</w:t>
      </w:r>
      <w:r w:rsidR="00154878">
        <w:t xml:space="preserve"> </w:t>
      </w:r>
      <w:r w:rsidRPr="00BA7A03">
        <w:t>curso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posibilitar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desarrollo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informes</w:t>
      </w:r>
      <w:r w:rsidR="00154878">
        <w:t xml:space="preserve"> </w:t>
      </w:r>
      <w:r w:rsidRPr="00BA7A03">
        <w:t>médico-radiológicos,</w:t>
      </w:r>
      <w:r w:rsidR="00154878">
        <w:t xml:space="preserve"> </w:t>
      </w:r>
      <w:r w:rsidRPr="00BA7A03">
        <w:t>sino</w:t>
      </w:r>
      <w:r w:rsidR="00154878">
        <w:t xml:space="preserve"> </w:t>
      </w:r>
      <w:r w:rsidRPr="00BA7A03">
        <w:t>emplear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seguridad</w:t>
      </w:r>
      <w:r w:rsidR="00154878">
        <w:t xml:space="preserve"> </w:t>
      </w:r>
      <w:r w:rsidRPr="00BA7A03">
        <w:t>un</w:t>
      </w:r>
      <w:r w:rsidR="00154878">
        <w:t xml:space="preserve"> </w:t>
      </w:r>
      <w:r w:rsidRPr="00BA7A03">
        <w:t>utensilio</w:t>
      </w:r>
      <w:r w:rsidR="00154878">
        <w:t xml:space="preserve"> </w:t>
      </w:r>
      <w:r w:rsidRPr="00BA7A03">
        <w:t>más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valoración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alteraciones</w:t>
      </w:r>
      <w:r w:rsidR="00154878">
        <w:t xml:space="preserve"> </w:t>
      </w:r>
      <w:r w:rsidRPr="00BA7A03">
        <w:t>del</w:t>
      </w:r>
      <w:r w:rsidR="00154878">
        <w:t xml:space="preserve"> </w:t>
      </w:r>
      <w:r w:rsidRPr="00BA7A03">
        <w:t>sistema</w:t>
      </w:r>
      <w:r w:rsidR="00154878">
        <w:t xml:space="preserve"> </w:t>
      </w:r>
      <w:r w:rsidRPr="00BA7A03">
        <w:t>musculoesquelético,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contexto</w:t>
      </w:r>
      <w:r w:rsidR="00154878">
        <w:t xml:space="preserve"> </w:t>
      </w:r>
      <w:r w:rsidRPr="00BA7A03">
        <w:t>del</w:t>
      </w:r>
      <w:r w:rsidR="00154878">
        <w:t xml:space="preserve"> </w:t>
      </w:r>
      <w:r w:rsidRPr="00BA7A03">
        <w:t>tratamiento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una</w:t>
      </w:r>
      <w:r w:rsidR="00154878">
        <w:t xml:space="preserve"> </w:t>
      </w:r>
      <w:r w:rsidRPr="00BA7A03">
        <w:t>alteración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o</w:t>
      </w:r>
      <w:r w:rsidR="00154878">
        <w:t xml:space="preserve"> </w:t>
      </w:r>
      <w:r w:rsidRPr="00BA7A03">
        <w:t>sin</w:t>
      </w:r>
      <w:r w:rsidR="00154878">
        <w:t xml:space="preserve"> </w:t>
      </w:r>
      <w:r w:rsidRPr="00BA7A03">
        <w:t>diagnóstico</w:t>
      </w:r>
      <w:r w:rsidR="00154878">
        <w:t xml:space="preserve"> </w:t>
      </w:r>
      <w:r w:rsidRPr="00BA7A03">
        <w:t>previo.</w:t>
      </w:r>
      <w:r w:rsidR="00154878">
        <w:t xml:space="preserve"> </w:t>
      </w:r>
    </w:p>
    <w:p w14:paraId="0691D5C6" w14:textId="0B793BAF" w:rsidR="00B33B08" w:rsidRPr="00BA7A03" w:rsidRDefault="00B33B08" w:rsidP="002B457D">
      <w:pPr>
        <w:spacing w:after="200"/>
        <w:jc w:val="left"/>
      </w:pPr>
      <w:r w:rsidRPr="00BA7A03">
        <w:t>La</w:t>
      </w:r>
      <w:r w:rsidR="00154878">
        <w:t xml:space="preserve"> </w:t>
      </w:r>
      <w:r w:rsidRPr="00BA7A03">
        <w:t>filosofía</w:t>
      </w:r>
      <w:r w:rsidR="00154878">
        <w:t xml:space="preserve"> </w:t>
      </w:r>
      <w:r w:rsidRPr="00BA7A03">
        <w:t>del</w:t>
      </w:r>
      <w:r w:rsidR="00154878">
        <w:t xml:space="preserve"> </w:t>
      </w:r>
      <w:r w:rsidRPr="00BA7A03">
        <w:t>curso</w:t>
      </w:r>
      <w:r w:rsidR="00154878">
        <w:t xml:space="preserve"> </w:t>
      </w:r>
      <w:r w:rsidRPr="00BA7A03">
        <w:t>queda</w:t>
      </w:r>
      <w:r w:rsidR="00154878">
        <w:t xml:space="preserve"> </w:t>
      </w:r>
      <w:r w:rsidRPr="00BA7A03">
        <w:t>reflejada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los</w:t>
      </w:r>
      <w:r w:rsidR="00154878">
        <w:t xml:space="preserve"> </w:t>
      </w:r>
      <w:r w:rsidRPr="00BA7A03">
        <w:t>siguientes</w:t>
      </w:r>
      <w:r w:rsidR="00154878">
        <w:t xml:space="preserve"> </w:t>
      </w:r>
      <w:r w:rsidRPr="00BA7A03">
        <w:t>puntos:</w:t>
      </w:r>
    </w:p>
    <w:p w14:paraId="23C2B3D2" w14:textId="0A6B706F" w:rsidR="00B33B08" w:rsidRPr="00BA7A03" w:rsidRDefault="00B33B08" w:rsidP="00A14F6B">
      <w:pPr>
        <w:pStyle w:val="Prrafodelista"/>
        <w:keepLines w:val="0"/>
        <w:widowControl/>
        <w:numPr>
          <w:ilvl w:val="0"/>
          <w:numId w:val="61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Mediante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uso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pretende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mejorar,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aún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más,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nivel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empatía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fisioterapeuta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paciente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capaz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hacerle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comprensible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lesión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vista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imágenes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tiempo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real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durante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primera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consulta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sesión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fisioterapia.</w:t>
      </w:r>
    </w:p>
    <w:p w14:paraId="7F793D2D" w14:textId="01E1E118" w:rsidR="00B33B08" w:rsidRPr="00BA7A03" w:rsidRDefault="00B33B08" w:rsidP="00A14F6B">
      <w:pPr>
        <w:pStyle w:val="Prrafodelista"/>
        <w:keepLines w:val="0"/>
        <w:widowControl/>
        <w:numPr>
          <w:ilvl w:val="0"/>
          <w:numId w:val="61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ayuda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fisioterapeuta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realización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valoraciones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más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objetivas,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ofreciendo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través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imagen,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un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mayor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control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evolución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resultados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tratamiento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aplicado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.</w:t>
      </w:r>
    </w:p>
    <w:p w14:paraId="692CE8E6" w14:textId="17EF1266" w:rsidR="00B33B08" w:rsidRPr="00BA7A03" w:rsidRDefault="00B33B08" w:rsidP="00A14F6B">
      <w:pPr>
        <w:pStyle w:val="Prrafodelista"/>
        <w:keepLines w:val="0"/>
        <w:widowControl/>
        <w:numPr>
          <w:ilvl w:val="0"/>
          <w:numId w:val="61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constituye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una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potente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herramienta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proofErr w:type="spellStart"/>
      <w:r w:rsidRPr="00BA7A03">
        <w:rPr>
          <w:szCs w:val="24"/>
          <w:lang w:val="es-ES"/>
        </w:rPr>
        <w:t>feed</w:t>
      </w:r>
      <w:proofErr w:type="spellEnd"/>
      <w:r w:rsidRPr="00BA7A03">
        <w:rPr>
          <w:szCs w:val="24"/>
          <w:lang w:val="es-ES"/>
        </w:rPr>
        <w:t>-back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ayudar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recuperar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control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motor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calidad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movimiento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mediante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valoraciones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tratamientos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dinámicos.</w:t>
      </w:r>
      <w:r w:rsidR="00154878">
        <w:rPr>
          <w:szCs w:val="24"/>
          <w:lang w:val="es-ES"/>
        </w:rPr>
        <w:t xml:space="preserve"> </w:t>
      </w:r>
    </w:p>
    <w:p w14:paraId="7AEF9BA3" w14:textId="5B878DE4" w:rsidR="00B33B08" w:rsidRPr="00BA7A03" w:rsidRDefault="00B33B08" w:rsidP="00A14F6B">
      <w:pPr>
        <w:pStyle w:val="Prrafodelista"/>
        <w:keepLines w:val="0"/>
        <w:widowControl/>
        <w:numPr>
          <w:ilvl w:val="0"/>
          <w:numId w:val="61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curso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permitirá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desarrollar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habilidades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realizar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seguridad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procedimientos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invasiva</w:t>
      </w:r>
      <w:r w:rsidR="00154878">
        <w:rPr>
          <w:szCs w:val="24"/>
          <w:lang w:val="es-ES"/>
        </w:rPr>
        <w:t xml:space="preserve"> </w:t>
      </w:r>
      <w:proofErr w:type="spellStart"/>
      <w:r w:rsidRPr="00BA7A03">
        <w:rPr>
          <w:szCs w:val="24"/>
          <w:lang w:val="es-ES"/>
        </w:rPr>
        <w:t>ecoguiada</w:t>
      </w:r>
      <w:proofErr w:type="spellEnd"/>
      <w:r w:rsidRPr="00BA7A03">
        <w:rPr>
          <w:szCs w:val="24"/>
          <w:lang w:val="es-ES"/>
        </w:rPr>
        <w:t>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Esta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técnica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terapéutica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está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demostrando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efectividad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tratamientos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lesiones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secuelas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sistema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musculoesquelético,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acelerando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evolución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lastRenderedPageBreak/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algunos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casos,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sustituyendo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algunas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herramientas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funcionales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menos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objetivas.</w:t>
      </w:r>
    </w:p>
    <w:p w14:paraId="5532C57C" w14:textId="094002F1" w:rsidR="00B33B08" w:rsidRPr="00BA7A03" w:rsidRDefault="00B33B08" w:rsidP="00A14F6B">
      <w:pPr>
        <w:pStyle w:val="Prrafodelista"/>
        <w:keepLines w:val="0"/>
        <w:widowControl/>
        <w:numPr>
          <w:ilvl w:val="0"/>
          <w:numId w:val="61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adquisición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competencias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empleo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interpretación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permite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posibilidad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abrir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líneas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investigación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apoyadas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manejo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esta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herramienta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consolidada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reconocida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toda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comunidad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científica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medio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objetivo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validar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(o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invalidar)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un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determinado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método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tratamiento</w:t>
      </w:r>
    </w:p>
    <w:p w14:paraId="17CEF6E6" w14:textId="650F81AC" w:rsidR="00B33B08" w:rsidRPr="00BA7A03" w:rsidRDefault="00B33B08" w:rsidP="00A14F6B">
      <w:pPr>
        <w:pStyle w:val="Prrafodelista"/>
        <w:keepLines w:val="0"/>
        <w:widowControl/>
        <w:numPr>
          <w:ilvl w:val="0"/>
          <w:numId w:val="61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Este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curso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no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tiene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objetivo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convertir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fisioterapeutas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ecografistas,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pero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sí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aproximar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nuestro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colectivo.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interpretación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emisión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un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informe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médico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imágenes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corresponde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radiólogos,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pero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obligación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fisioterapeutas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interesarse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diferentes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pruebas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complementarias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que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pueden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aportar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pacientes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primera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consulta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durante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evolución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esta,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pudiendo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modificar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tratamiento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caso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necesario.</w:t>
      </w:r>
      <w:r w:rsidR="00154878">
        <w:rPr>
          <w:szCs w:val="24"/>
          <w:lang w:val="es-ES"/>
        </w:rPr>
        <w:t xml:space="preserve"> </w:t>
      </w:r>
    </w:p>
    <w:p w14:paraId="79E288A7" w14:textId="37ECE946" w:rsidR="00B33B08" w:rsidRPr="00BA7A03" w:rsidRDefault="00154878" w:rsidP="00A14F6B">
      <w:pPr>
        <w:pStyle w:val="Prrafodelista"/>
        <w:keepLines w:val="0"/>
        <w:widowControl/>
        <w:numPr>
          <w:ilvl w:val="0"/>
          <w:numId w:val="61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El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empleo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de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un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ecógrafo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en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la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consulta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de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fisioterapia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no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entra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en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conflicto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con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el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colectivo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médico,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de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igual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manera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que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no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lo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hace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un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goniómetro,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un</w:t>
      </w:r>
      <w:r>
        <w:rPr>
          <w:szCs w:val="24"/>
          <w:lang w:val="es-ES"/>
        </w:rPr>
        <w:t xml:space="preserve"> </w:t>
      </w:r>
      <w:proofErr w:type="spellStart"/>
      <w:r w:rsidR="00B33B08" w:rsidRPr="00BA7A03">
        <w:rPr>
          <w:szCs w:val="24"/>
          <w:lang w:val="es-ES"/>
        </w:rPr>
        <w:t>electromiógrafo</w:t>
      </w:r>
      <w:proofErr w:type="spellEnd"/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de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superficie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un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fonendoscopio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cuando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dichos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elementos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son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empleados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para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realizar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evaluaciones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y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seguimientos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de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las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alteraciones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que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son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tratadas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por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los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fisioterapeutas,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y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como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guía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para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las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técnicas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de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fisioterapia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invasiva.</w:t>
      </w:r>
    </w:p>
    <w:p w14:paraId="02A16A3B" w14:textId="49D15895" w:rsidR="00B33B08" w:rsidRPr="00BA7A03" w:rsidRDefault="00B33B08" w:rsidP="002B457D">
      <w:pPr>
        <w:spacing w:after="200"/>
        <w:jc w:val="left"/>
      </w:pPr>
      <w:r w:rsidRPr="00BA7A03">
        <w:t>El</w:t>
      </w:r>
      <w:r w:rsidR="00154878">
        <w:t xml:space="preserve"> </w:t>
      </w:r>
      <w:r w:rsidRPr="00BA7A03">
        <w:t>curso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ha</w:t>
      </w:r>
      <w:r w:rsidR="00154878">
        <w:t xml:space="preserve"> </w:t>
      </w:r>
      <w:r w:rsidRPr="00BA7A03">
        <w:t>dividido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2</w:t>
      </w:r>
      <w:r w:rsidR="00154878">
        <w:t xml:space="preserve"> </w:t>
      </w:r>
      <w:r w:rsidRPr="00BA7A03">
        <w:t>niveles</w:t>
      </w:r>
      <w:r w:rsidR="00154878">
        <w:t xml:space="preserve"> </w:t>
      </w:r>
      <w:r w:rsidRPr="00BA7A03">
        <w:t>independientes,</w:t>
      </w:r>
      <w:r w:rsidR="00154878">
        <w:t xml:space="preserve"> </w:t>
      </w:r>
      <w:r w:rsidRPr="00BA7A03">
        <w:t>pero</w:t>
      </w:r>
      <w:r w:rsidR="00154878">
        <w:t xml:space="preserve"> </w:t>
      </w:r>
      <w:r w:rsidRPr="00BA7A03">
        <w:t>complementarios:</w:t>
      </w:r>
    </w:p>
    <w:p w14:paraId="0574FAC8" w14:textId="09FC52FA" w:rsidR="00B33B08" w:rsidRPr="00BA7A03" w:rsidRDefault="00B33B08" w:rsidP="00A14F6B">
      <w:pPr>
        <w:pStyle w:val="Prrafodelista"/>
        <w:keepLines w:val="0"/>
        <w:widowControl/>
        <w:numPr>
          <w:ilvl w:val="0"/>
          <w:numId w:val="65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Nivel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Dirigido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fisioterapeutas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que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se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inician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manejo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la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ecografía,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así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como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conocimiento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interpretación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la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anatomía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ecográfica.</w:t>
      </w:r>
    </w:p>
    <w:p w14:paraId="73C5779D" w14:textId="5C70DA87" w:rsidR="00B33B08" w:rsidRPr="00BA7A03" w:rsidRDefault="00B33B08" w:rsidP="00A14F6B">
      <w:pPr>
        <w:pStyle w:val="Prrafodelista"/>
        <w:keepLines w:val="0"/>
        <w:widowControl/>
        <w:numPr>
          <w:ilvl w:val="0"/>
          <w:numId w:val="65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Nivel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II: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Dirigido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fisioterapeutas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con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conocimientos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manejo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interpretación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básica,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que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desean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alcanzar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una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formación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avanzada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técnicas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fisioterapia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invasiva</w:t>
      </w:r>
      <w:r w:rsidR="00154878">
        <w:rPr>
          <w:szCs w:val="24"/>
        </w:rPr>
        <w:t xml:space="preserve"> </w:t>
      </w:r>
      <w:proofErr w:type="spellStart"/>
      <w:r w:rsidRPr="00BA7A03">
        <w:rPr>
          <w:szCs w:val="24"/>
        </w:rPr>
        <w:t>ecoguiada</w:t>
      </w:r>
      <w:proofErr w:type="spellEnd"/>
      <w:r w:rsidRPr="00BA7A03">
        <w:rPr>
          <w:szCs w:val="24"/>
        </w:rPr>
        <w:t>.</w:t>
      </w:r>
    </w:p>
    <w:p w14:paraId="798AB244" w14:textId="2B0A261E" w:rsidR="00B33B08" w:rsidRPr="00BA7A03" w:rsidRDefault="00B33B08" w:rsidP="002B457D">
      <w:pPr>
        <w:keepNext/>
        <w:spacing w:after="200"/>
        <w:jc w:val="left"/>
      </w:pPr>
      <w:r w:rsidRPr="00BA7A03">
        <w:t>Para</w:t>
      </w:r>
      <w:r w:rsidR="00154878">
        <w:t xml:space="preserve"> </w:t>
      </w:r>
      <w:r w:rsidRPr="00BA7A03">
        <w:t>matricularse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Nivel</w:t>
      </w:r>
      <w:r w:rsidR="00154878">
        <w:t xml:space="preserve"> </w:t>
      </w:r>
      <w:r w:rsidRPr="00BA7A03">
        <w:t>II</w:t>
      </w:r>
      <w:r w:rsidR="00154878">
        <w:t xml:space="preserve"> </w:t>
      </w:r>
      <w:r w:rsidRPr="00BA7A03">
        <w:t>es</w:t>
      </w:r>
      <w:r w:rsidR="00154878">
        <w:t xml:space="preserve"> </w:t>
      </w:r>
      <w:r w:rsidRPr="00BA7A03">
        <w:t>imprescindible</w:t>
      </w:r>
      <w:r w:rsidR="00154878">
        <w:t xml:space="preserve"> </w:t>
      </w:r>
      <w:r w:rsidRPr="00BA7A03">
        <w:t>una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estas</w:t>
      </w:r>
      <w:r w:rsidR="00154878">
        <w:t xml:space="preserve"> </w:t>
      </w:r>
      <w:r w:rsidRPr="00BA7A03">
        <w:t>tres</w:t>
      </w:r>
      <w:r w:rsidR="00154878">
        <w:t xml:space="preserve"> </w:t>
      </w:r>
      <w:r w:rsidRPr="00BA7A03">
        <w:t>opciones:</w:t>
      </w:r>
    </w:p>
    <w:p w14:paraId="58E5CF84" w14:textId="27CF89BF" w:rsidR="00B33B08" w:rsidRPr="00BA7A03" w:rsidRDefault="00B33B08" w:rsidP="00A14F6B">
      <w:pPr>
        <w:pStyle w:val="Prrafodelista"/>
        <w:keepNext/>
        <w:keepLines w:val="0"/>
        <w:widowControl/>
        <w:numPr>
          <w:ilvl w:val="0"/>
          <w:numId w:val="64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Haber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superado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Nivel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I.</w:t>
      </w:r>
    </w:p>
    <w:p w14:paraId="0356DBB1" w14:textId="7A237EA2" w:rsidR="00B33B08" w:rsidRPr="00BA7A03" w:rsidRDefault="00B33B08" w:rsidP="00A14F6B">
      <w:pPr>
        <w:pStyle w:val="Prrafodelista"/>
        <w:keepLines w:val="0"/>
        <w:widowControl/>
        <w:numPr>
          <w:ilvl w:val="0"/>
          <w:numId w:val="64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Haber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realizado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previamente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alguna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las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ediciones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anteriores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curso: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“</w:t>
      </w:r>
      <w:r w:rsidRPr="00BA7A03">
        <w:rPr>
          <w:bCs/>
          <w:szCs w:val="24"/>
          <w:lang w:val="es-ES"/>
        </w:rPr>
        <w:t>Ecografía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para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Fisioterapia,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organizado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por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la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Escuela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Universitaria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de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Fisioterapia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de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la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ONCE.</w:t>
      </w:r>
    </w:p>
    <w:p w14:paraId="3636B585" w14:textId="2C8BBC50" w:rsidR="00B33B08" w:rsidRPr="00BA7A03" w:rsidRDefault="00B33B08" w:rsidP="00A14F6B">
      <w:pPr>
        <w:pStyle w:val="Prrafodelista"/>
        <w:keepLines w:val="0"/>
        <w:widowControl/>
        <w:numPr>
          <w:ilvl w:val="0"/>
          <w:numId w:val="64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bCs/>
          <w:szCs w:val="24"/>
          <w:lang w:val="es-ES"/>
        </w:rPr>
      </w:pPr>
      <w:r w:rsidRPr="00BA7A03">
        <w:rPr>
          <w:bCs/>
          <w:szCs w:val="24"/>
          <w:lang w:val="es-ES"/>
        </w:rPr>
        <w:t>Acreditar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una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formación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suficiente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en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el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manejo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de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la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ecografía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y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conocimiento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de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la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anatomía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ecográfica,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compatibles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con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los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contenidos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del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Nivel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I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de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este</w:t>
      </w:r>
      <w:r w:rsidR="00154878">
        <w:rPr>
          <w:bCs/>
          <w:szCs w:val="24"/>
          <w:lang w:val="es-ES"/>
        </w:rPr>
        <w:t xml:space="preserve"> </w:t>
      </w:r>
      <w:r w:rsidRPr="00BA7A03">
        <w:rPr>
          <w:bCs/>
          <w:szCs w:val="24"/>
          <w:lang w:val="es-ES"/>
        </w:rPr>
        <w:t>curso.</w:t>
      </w:r>
    </w:p>
    <w:p w14:paraId="53DBCE38" w14:textId="097ED4F9" w:rsidR="00B33B08" w:rsidRPr="00B33B08" w:rsidRDefault="00B33B08" w:rsidP="002B457D">
      <w:pPr>
        <w:spacing w:after="200"/>
        <w:jc w:val="left"/>
        <w:rPr>
          <w:b/>
        </w:rPr>
      </w:pPr>
      <w:bookmarkStart w:id="458" w:name="OLE_LINK6"/>
      <w:r w:rsidRPr="00B33B08">
        <w:rPr>
          <w:b/>
        </w:rPr>
        <w:t>EQUIPO</w:t>
      </w:r>
      <w:r w:rsidR="00154878">
        <w:rPr>
          <w:b/>
        </w:rPr>
        <w:t xml:space="preserve"> </w:t>
      </w:r>
      <w:r w:rsidRPr="00B33B08">
        <w:rPr>
          <w:b/>
        </w:rPr>
        <w:t>DOCENTE</w:t>
      </w:r>
    </w:p>
    <w:p w14:paraId="32831B61" w14:textId="5F4D38AD" w:rsidR="00B33B08" w:rsidRPr="00BA7A03" w:rsidRDefault="00B33B08" w:rsidP="002B457D">
      <w:pPr>
        <w:pStyle w:val="Lista1"/>
      </w:pPr>
      <w:r w:rsidRPr="00BA7A03">
        <w:rPr>
          <w:b/>
        </w:rPr>
        <w:t>Bernardo</w:t>
      </w:r>
      <w:r w:rsidR="00154878">
        <w:rPr>
          <w:b/>
        </w:rPr>
        <w:t xml:space="preserve"> </w:t>
      </w:r>
      <w:r w:rsidRPr="00BA7A03">
        <w:rPr>
          <w:b/>
        </w:rPr>
        <w:t>Martínez</w:t>
      </w:r>
      <w:r w:rsidR="00154878">
        <w:rPr>
          <w:b/>
        </w:rPr>
        <w:t xml:space="preserve"> </w:t>
      </w:r>
      <w:r w:rsidRPr="00BA7A03">
        <w:rPr>
          <w:b/>
        </w:rPr>
        <w:t>Ordóñez</w:t>
      </w:r>
      <w:r w:rsidRPr="00BA7A03">
        <w:t>.</w:t>
      </w:r>
      <w:r w:rsidR="00154878">
        <w:t xml:space="preserve"> </w:t>
      </w:r>
      <w:r w:rsidRPr="00BA7A03">
        <w:t>Fisioterapeuta.</w:t>
      </w:r>
      <w:r w:rsidR="00154878">
        <w:t xml:space="preserve"> </w:t>
      </w:r>
      <w:r w:rsidRPr="00BA7A03">
        <w:t>FREMAP.</w:t>
      </w:r>
      <w:r w:rsidR="00154878">
        <w:t xml:space="preserve"> </w:t>
      </w:r>
      <w:r w:rsidRPr="00BA7A03">
        <w:t>Ejercicio</w:t>
      </w:r>
      <w:r w:rsidR="00154878">
        <w:t xml:space="preserve"> </w:t>
      </w:r>
      <w:r w:rsidRPr="00BA7A03">
        <w:t>libre.</w:t>
      </w:r>
      <w:r w:rsidR="00154878">
        <w:t xml:space="preserve"> </w:t>
      </w:r>
      <w:r w:rsidRPr="00BA7A03">
        <w:t>Responsable</w:t>
      </w:r>
      <w:r w:rsidR="00154878">
        <w:t xml:space="preserve"> </w:t>
      </w:r>
      <w:r w:rsidRPr="00BA7A03">
        <w:t>del</w:t>
      </w:r>
      <w:r w:rsidR="00154878">
        <w:t xml:space="preserve"> </w:t>
      </w:r>
      <w:r w:rsidRPr="00BA7A03">
        <w:t>grupo</w:t>
      </w:r>
      <w:r w:rsidR="00154878">
        <w:t xml:space="preserve"> </w:t>
      </w:r>
      <w:r w:rsidRPr="00BA7A03">
        <w:t>profesional</w:t>
      </w:r>
      <w:r w:rsidR="00154878">
        <w:t xml:space="preserve"> </w:t>
      </w:r>
      <w:r w:rsidRPr="00BA7A03">
        <w:t>“</w:t>
      </w:r>
      <w:proofErr w:type="spellStart"/>
      <w:r w:rsidRPr="00BA7A03">
        <w:t>APRENDECO</w:t>
      </w:r>
      <w:proofErr w:type="spellEnd"/>
      <w:r w:rsidRPr="00BA7A03">
        <w:t>”.</w:t>
      </w:r>
    </w:p>
    <w:p w14:paraId="6ABE1454" w14:textId="0FFDEC8B" w:rsidR="00B33B08" w:rsidRPr="00BA7A03" w:rsidRDefault="00B33B08" w:rsidP="002B457D">
      <w:pPr>
        <w:pStyle w:val="Lista1"/>
      </w:pPr>
      <w:r w:rsidRPr="00BA7A03">
        <w:rPr>
          <w:b/>
        </w:rPr>
        <w:t>Jorge</w:t>
      </w:r>
      <w:r w:rsidR="00154878">
        <w:rPr>
          <w:b/>
        </w:rPr>
        <w:t xml:space="preserve"> </w:t>
      </w:r>
      <w:proofErr w:type="spellStart"/>
      <w:r w:rsidRPr="00BA7A03">
        <w:rPr>
          <w:b/>
        </w:rPr>
        <w:t>Campayo</w:t>
      </w:r>
      <w:proofErr w:type="spellEnd"/>
      <w:r w:rsidR="00154878">
        <w:rPr>
          <w:b/>
        </w:rPr>
        <w:t xml:space="preserve"> </w:t>
      </w:r>
      <w:r w:rsidRPr="00BA7A03">
        <w:rPr>
          <w:b/>
        </w:rPr>
        <w:t>Ramos</w:t>
      </w:r>
      <w:r w:rsidRPr="00BA7A03">
        <w:t>.</w:t>
      </w:r>
      <w:r w:rsidR="00154878">
        <w:t xml:space="preserve"> </w:t>
      </w:r>
      <w:r w:rsidRPr="00BA7A03">
        <w:t>Fisioterapeuta.</w:t>
      </w:r>
      <w:r w:rsidR="00154878">
        <w:t xml:space="preserve"> </w:t>
      </w:r>
      <w:r w:rsidRPr="00BA7A03">
        <w:t>Ejercicio</w:t>
      </w:r>
      <w:r w:rsidR="00154878">
        <w:t xml:space="preserve"> </w:t>
      </w:r>
      <w:r w:rsidRPr="00BA7A03">
        <w:t>libre.</w:t>
      </w:r>
    </w:p>
    <w:p w14:paraId="191ECE48" w14:textId="758E0945" w:rsidR="00B33B08" w:rsidRPr="00BA7A03" w:rsidRDefault="00B33B08" w:rsidP="002B457D">
      <w:pPr>
        <w:pStyle w:val="Lista1"/>
      </w:pPr>
      <w:r w:rsidRPr="00BA7A03">
        <w:rPr>
          <w:b/>
        </w:rPr>
        <w:t>Víctor</w:t>
      </w:r>
      <w:r w:rsidR="00154878">
        <w:rPr>
          <w:b/>
        </w:rPr>
        <w:t xml:space="preserve"> </w:t>
      </w:r>
      <w:r w:rsidRPr="00BA7A03">
        <w:rPr>
          <w:b/>
        </w:rPr>
        <w:t>Cano</w:t>
      </w:r>
      <w:r w:rsidR="00154878">
        <w:rPr>
          <w:b/>
        </w:rPr>
        <w:t xml:space="preserve"> </w:t>
      </w:r>
      <w:r w:rsidRPr="00BA7A03">
        <w:rPr>
          <w:b/>
        </w:rPr>
        <w:t>Sanz</w:t>
      </w:r>
      <w:r w:rsidRPr="00BA7A03">
        <w:t>.</w:t>
      </w:r>
      <w:r w:rsidR="00154878">
        <w:t xml:space="preserve"> </w:t>
      </w:r>
      <w:r w:rsidRPr="00BA7A03">
        <w:t>Fisioterapeuta.</w:t>
      </w:r>
      <w:r w:rsidR="00154878">
        <w:t xml:space="preserve"> </w:t>
      </w:r>
      <w:r w:rsidRPr="00BA7A03">
        <w:t>Ejercicio</w:t>
      </w:r>
      <w:r w:rsidR="00154878">
        <w:t xml:space="preserve"> </w:t>
      </w:r>
      <w:r w:rsidRPr="00BA7A03">
        <w:t>libre</w:t>
      </w:r>
    </w:p>
    <w:p w14:paraId="4DDC6BFC" w14:textId="506CF984" w:rsidR="00B33B08" w:rsidRPr="00BA7A03" w:rsidRDefault="00B33B08" w:rsidP="002B457D">
      <w:pPr>
        <w:pStyle w:val="Lista1"/>
      </w:pPr>
      <w:r w:rsidRPr="00BA7A03">
        <w:rPr>
          <w:b/>
        </w:rPr>
        <w:lastRenderedPageBreak/>
        <w:t>Rubén</w:t>
      </w:r>
      <w:r w:rsidR="00154878">
        <w:rPr>
          <w:b/>
        </w:rPr>
        <w:t xml:space="preserve"> </w:t>
      </w:r>
      <w:r w:rsidRPr="00BA7A03">
        <w:rPr>
          <w:b/>
        </w:rPr>
        <w:t>Conde</w:t>
      </w:r>
      <w:r w:rsidR="00154878">
        <w:rPr>
          <w:b/>
        </w:rPr>
        <w:t xml:space="preserve"> </w:t>
      </w:r>
      <w:r w:rsidRPr="00BA7A03">
        <w:rPr>
          <w:b/>
        </w:rPr>
        <w:t>Lima</w:t>
      </w:r>
      <w:r w:rsidRPr="00BA7A03">
        <w:t>.</w:t>
      </w:r>
      <w:r w:rsidR="00154878">
        <w:t xml:space="preserve"> </w:t>
      </w:r>
      <w:r w:rsidRPr="00BA7A03">
        <w:t>Fisioterapeuta.</w:t>
      </w:r>
      <w:r w:rsidR="00154878">
        <w:t xml:space="preserve"> </w:t>
      </w:r>
      <w:r w:rsidRPr="00BA7A03">
        <w:t>Ejercicio</w:t>
      </w:r>
      <w:r w:rsidR="00154878">
        <w:t xml:space="preserve"> </w:t>
      </w:r>
      <w:r w:rsidRPr="00BA7A03">
        <w:t>libre.</w:t>
      </w:r>
    </w:p>
    <w:p w14:paraId="1C27757F" w14:textId="503BCADB" w:rsidR="00B33B08" w:rsidRDefault="00B33B08" w:rsidP="002B457D">
      <w:pPr>
        <w:pStyle w:val="Lista1"/>
      </w:pPr>
      <w:r w:rsidRPr="00BA7A03">
        <w:rPr>
          <w:b/>
        </w:rPr>
        <w:t>Moisés</w:t>
      </w:r>
      <w:r w:rsidR="00154878">
        <w:rPr>
          <w:b/>
        </w:rPr>
        <w:t xml:space="preserve"> </w:t>
      </w:r>
      <w:r w:rsidRPr="00BA7A03">
        <w:rPr>
          <w:b/>
        </w:rPr>
        <w:t>Cuenca</w:t>
      </w:r>
      <w:r w:rsidR="00154878">
        <w:rPr>
          <w:b/>
        </w:rPr>
        <w:t xml:space="preserve"> </w:t>
      </w:r>
      <w:r w:rsidRPr="00BA7A03">
        <w:rPr>
          <w:b/>
        </w:rPr>
        <w:t>Aguilar.</w:t>
      </w:r>
      <w:r w:rsidR="00154878">
        <w:rPr>
          <w:b/>
        </w:rPr>
        <w:t xml:space="preserve"> </w:t>
      </w:r>
      <w:r w:rsidRPr="00BA7A03">
        <w:t>Fisioterapeuta.</w:t>
      </w:r>
      <w:r w:rsidR="00154878">
        <w:t xml:space="preserve"> </w:t>
      </w:r>
      <w:r w:rsidRPr="00BA7A03">
        <w:t>Ejercicio</w:t>
      </w:r>
      <w:r w:rsidR="00154878">
        <w:t xml:space="preserve"> </w:t>
      </w:r>
      <w:r w:rsidRPr="00BA7A03">
        <w:t>libre.</w:t>
      </w:r>
    </w:p>
    <w:p w14:paraId="30D33F89" w14:textId="3A0CC4DF" w:rsidR="00B33B08" w:rsidRPr="00BA7A03" w:rsidRDefault="00B33B08" w:rsidP="002B457D">
      <w:pPr>
        <w:pStyle w:val="Lista1"/>
      </w:pPr>
      <w:r w:rsidRPr="00BA7A03">
        <w:rPr>
          <w:b/>
        </w:rPr>
        <w:t>Pedro</w:t>
      </w:r>
      <w:r w:rsidR="00154878">
        <w:rPr>
          <w:b/>
        </w:rPr>
        <w:t xml:space="preserve"> </w:t>
      </w:r>
      <w:r w:rsidRPr="00BA7A03">
        <w:rPr>
          <w:b/>
        </w:rPr>
        <w:t>Belón</w:t>
      </w:r>
      <w:r w:rsidR="00154878">
        <w:rPr>
          <w:b/>
        </w:rPr>
        <w:t xml:space="preserve"> </w:t>
      </w:r>
      <w:r w:rsidRPr="00BA7A03">
        <w:rPr>
          <w:b/>
        </w:rPr>
        <w:t>Pérez.</w:t>
      </w:r>
      <w:r w:rsidR="00154878">
        <w:rPr>
          <w:b/>
        </w:rPr>
        <w:t xml:space="preserve"> </w:t>
      </w:r>
      <w:r w:rsidRPr="00BA7A03">
        <w:rPr>
          <w:b/>
        </w:rPr>
        <w:t>Doctor</w:t>
      </w:r>
      <w:r w:rsidR="00154878">
        <w:rPr>
          <w:b/>
        </w:rPr>
        <w:t xml:space="preserve"> </w:t>
      </w:r>
      <w:r w:rsidRPr="00BA7A03">
        <w:rPr>
          <w:b/>
        </w:rPr>
        <w:t>En</w:t>
      </w:r>
      <w:r w:rsidR="00154878">
        <w:rPr>
          <w:b/>
        </w:rPr>
        <w:t xml:space="preserve"> </w:t>
      </w:r>
      <w:r w:rsidRPr="00BA7A03">
        <w:rPr>
          <w:b/>
        </w:rPr>
        <w:t>Fisioterapia.</w:t>
      </w:r>
      <w:r w:rsidR="00154878">
        <w:rPr>
          <w:b/>
        </w:rPr>
        <w:t xml:space="preserve"> </w:t>
      </w:r>
      <w:r w:rsidRPr="00BA7A03">
        <w:t>Servicios</w:t>
      </w:r>
      <w:r w:rsidR="00154878">
        <w:t xml:space="preserve"> </w:t>
      </w:r>
      <w:r w:rsidRPr="00BA7A03">
        <w:t>Médicos</w:t>
      </w:r>
      <w:r w:rsidR="00154878">
        <w:t xml:space="preserve"> </w:t>
      </w:r>
      <w:r w:rsidRPr="00BA7A03">
        <w:t>Real</w:t>
      </w:r>
      <w:r w:rsidR="00154878">
        <w:t xml:space="preserve"> </w:t>
      </w:r>
      <w:r w:rsidRPr="00BA7A03">
        <w:t>Madrid</w:t>
      </w:r>
      <w:r w:rsidR="00154878">
        <w:t xml:space="preserve"> </w:t>
      </w:r>
      <w:r w:rsidRPr="00BA7A03">
        <w:t>CF.</w:t>
      </w:r>
    </w:p>
    <w:p w14:paraId="33393FAA" w14:textId="561029FF" w:rsidR="00B33B08" w:rsidRPr="00BA7A03" w:rsidRDefault="00B33B08" w:rsidP="002B457D">
      <w:pPr>
        <w:pStyle w:val="Lista1"/>
      </w:pPr>
      <w:r w:rsidRPr="00BA7A03">
        <w:rPr>
          <w:b/>
        </w:rPr>
        <w:t>Luz</w:t>
      </w:r>
      <w:r w:rsidR="00154878">
        <w:rPr>
          <w:b/>
        </w:rPr>
        <w:t xml:space="preserve"> </w:t>
      </w:r>
      <w:r w:rsidRPr="00BA7A03">
        <w:rPr>
          <w:b/>
        </w:rPr>
        <w:t>M.ª</w:t>
      </w:r>
      <w:r w:rsidR="00154878">
        <w:rPr>
          <w:b/>
        </w:rPr>
        <w:t xml:space="preserve"> </w:t>
      </w:r>
      <w:r w:rsidRPr="00BA7A03">
        <w:rPr>
          <w:b/>
        </w:rPr>
        <w:t>Morán</w:t>
      </w:r>
      <w:r w:rsidR="00154878">
        <w:rPr>
          <w:b/>
        </w:rPr>
        <w:t xml:space="preserve"> </w:t>
      </w:r>
      <w:r w:rsidRPr="00BA7A03">
        <w:rPr>
          <w:b/>
        </w:rPr>
        <w:t>Blanco.</w:t>
      </w:r>
      <w:r w:rsidR="00154878">
        <w:rPr>
          <w:b/>
        </w:rPr>
        <w:t xml:space="preserve"> </w:t>
      </w:r>
      <w:r w:rsidRPr="00BA7A03">
        <w:rPr>
          <w:b/>
        </w:rPr>
        <w:t>Doctora</w:t>
      </w:r>
      <w:r w:rsidR="00154878">
        <w:rPr>
          <w:b/>
        </w:rPr>
        <w:t xml:space="preserve"> </w:t>
      </w:r>
      <w:r w:rsidRPr="00BA7A03">
        <w:rPr>
          <w:b/>
        </w:rPr>
        <w:t>en</w:t>
      </w:r>
      <w:r w:rsidR="00154878">
        <w:rPr>
          <w:b/>
        </w:rPr>
        <w:t xml:space="preserve"> </w:t>
      </w:r>
      <w:r w:rsidRPr="00BA7A03">
        <w:rPr>
          <w:b/>
        </w:rPr>
        <w:t>Radiología.</w:t>
      </w:r>
      <w:r w:rsidR="00154878">
        <w:rPr>
          <w:b/>
        </w:rPr>
        <w:t xml:space="preserve"> </w:t>
      </w:r>
      <w:r w:rsidRPr="00BA7A03">
        <w:t>Hospital</w:t>
      </w:r>
      <w:r w:rsidR="00154878">
        <w:t xml:space="preserve"> </w:t>
      </w:r>
      <w:r w:rsidRPr="00BA7A03">
        <w:t>Puerta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Hierro.</w:t>
      </w:r>
    </w:p>
    <w:p w14:paraId="364C2EE1" w14:textId="2EA1496D" w:rsidR="00B33B08" w:rsidRPr="00BA7A03" w:rsidRDefault="00B33B08" w:rsidP="002B457D">
      <w:pPr>
        <w:pStyle w:val="Lista1"/>
        <w:rPr>
          <w:b/>
        </w:rPr>
      </w:pPr>
      <w:r w:rsidRPr="00BA7A03">
        <w:rPr>
          <w:b/>
        </w:rPr>
        <w:t>Benito</w:t>
      </w:r>
      <w:r w:rsidR="00154878">
        <w:rPr>
          <w:b/>
        </w:rPr>
        <w:t xml:space="preserve"> </w:t>
      </w:r>
      <w:r w:rsidRPr="00BA7A03">
        <w:rPr>
          <w:b/>
        </w:rPr>
        <w:t>Fernández-</w:t>
      </w:r>
      <w:proofErr w:type="spellStart"/>
      <w:r w:rsidRPr="00BA7A03">
        <w:rPr>
          <w:b/>
        </w:rPr>
        <w:t>Hijicos</w:t>
      </w:r>
      <w:proofErr w:type="spellEnd"/>
      <w:r w:rsidR="00154878">
        <w:rPr>
          <w:b/>
        </w:rPr>
        <w:t xml:space="preserve"> </w:t>
      </w:r>
      <w:r w:rsidRPr="00BA7A03">
        <w:rPr>
          <w:b/>
        </w:rPr>
        <w:t>Rodríguez-Palancas.</w:t>
      </w:r>
      <w:r w:rsidR="00154878">
        <w:rPr>
          <w:b/>
        </w:rPr>
        <w:t xml:space="preserve"> </w:t>
      </w:r>
      <w:r w:rsidRPr="00BA7A03">
        <w:t>Abogado.</w:t>
      </w:r>
      <w:r w:rsidR="00154878">
        <w:rPr>
          <w:b/>
        </w:rPr>
        <w:t xml:space="preserve"> </w:t>
      </w:r>
      <w:proofErr w:type="spellStart"/>
      <w:r w:rsidRPr="00BA7A03">
        <w:rPr>
          <w:b/>
        </w:rPr>
        <w:t>ICOF</w:t>
      </w:r>
      <w:proofErr w:type="spellEnd"/>
      <w:r w:rsidR="00154878">
        <w:rPr>
          <w:b/>
        </w:rPr>
        <w:t xml:space="preserve"> </w:t>
      </w:r>
      <w:r w:rsidRPr="00BA7A03">
        <w:rPr>
          <w:b/>
        </w:rPr>
        <w:t>CM.</w:t>
      </w:r>
      <w:r w:rsidR="00154878">
        <w:rPr>
          <w:b/>
        </w:rPr>
        <w:t xml:space="preserve"> </w:t>
      </w:r>
      <w:r w:rsidRPr="00BA7A03">
        <w:t>Ejercicio</w:t>
      </w:r>
      <w:r w:rsidR="00154878">
        <w:t xml:space="preserve"> </w:t>
      </w:r>
      <w:r w:rsidRPr="00BA7A03">
        <w:t>libre.</w:t>
      </w:r>
    </w:p>
    <w:p w14:paraId="23AF4A94" w14:textId="59A56607" w:rsidR="00B33B08" w:rsidRPr="00BA7A03" w:rsidRDefault="00B33B08" w:rsidP="002B457D">
      <w:pPr>
        <w:spacing w:after="200"/>
        <w:jc w:val="left"/>
        <w:rPr>
          <w:b/>
        </w:rPr>
      </w:pPr>
      <w:r w:rsidRPr="00BA7A03">
        <w:rPr>
          <w:b/>
        </w:rPr>
        <w:t>Colaboradores</w:t>
      </w:r>
      <w:r w:rsidR="00154878">
        <w:rPr>
          <w:b/>
        </w:rPr>
        <w:t xml:space="preserve"> </w:t>
      </w:r>
      <w:r w:rsidRPr="00BA7A03">
        <w:rPr>
          <w:b/>
        </w:rPr>
        <w:t>especiales:</w:t>
      </w:r>
      <w:r w:rsidR="00154878">
        <w:rPr>
          <w:b/>
        </w:rPr>
        <w:t xml:space="preserve"> </w:t>
      </w:r>
    </w:p>
    <w:p w14:paraId="16CCC544" w14:textId="5E279A29" w:rsidR="00B33B08" w:rsidRPr="00BA7A03" w:rsidRDefault="00B33B08" w:rsidP="00E11443">
      <w:pPr>
        <w:pStyle w:val="Lista1"/>
      </w:pPr>
      <w:r w:rsidRPr="00BA7A03">
        <w:rPr>
          <w:b/>
        </w:rPr>
        <w:t>José</w:t>
      </w:r>
      <w:r w:rsidR="00154878">
        <w:rPr>
          <w:b/>
        </w:rPr>
        <w:t xml:space="preserve"> </w:t>
      </w:r>
      <w:r w:rsidRPr="00BA7A03">
        <w:rPr>
          <w:b/>
        </w:rPr>
        <w:t>Manuel</w:t>
      </w:r>
      <w:r w:rsidR="00154878">
        <w:rPr>
          <w:b/>
        </w:rPr>
        <w:t xml:space="preserve"> </w:t>
      </w:r>
      <w:r w:rsidRPr="00BA7A03">
        <w:rPr>
          <w:b/>
        </w:rPr>
        <w:t>Sánchez</w:t>
      </w:r>
      <w:r w:rsidR="00154878">
        <w:rPr>
          <w:b/>
        </w:rPr>
        <w:t xml:space="preserve"> </w:t>
      </w:r>
      <w:r w:rsidRPr="00BA7A03">
        <w:rPr>
          <w:b/>
        </w:rPr>
        <w:t>Ibáñez.</w:t>
      </w:r>
      <w:r w:rsidR="00154878">
        <w:t xml:space="preserve"> </w:t>
      </w:r>
      <w:r w:rsidRPr="00BA7A03">
        <w:t>Doctor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Fisioterapia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creador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técnica</w:t>
      </w:r>
      <w:r w:rsidR="00154878">
        <w:t xml:space="preserve"> </w:t>
      </w:r>
      <w:r w:rsidRPr="00BA7A03">
        <w:t>Electrolisis</w:t>
      </w:r>
      <w:r w:rsidR="00154878">
        <w:t xml:space="preserve"> </w:t>
      </w:r>
      <w:r w:rsidRPr="00BA7A03">
        <w:t>Percutánea</w:t>
      </w:r>
      <w:r w:rsidR="00154878">
        <w:t xml:space="preserve"> </w:t>
      </w:r>
      <w:proofErr w:type="spellStart"/>
      <w:r w:rsidRPr="00BA7A03">
        <w:t>Intratisular</w:t>
      </w:r>
      <w:proofErr w:type="spellEnd"/>
      <w:r w:rsidR="00154878">
        <w:t xml:space="preserve"> </w:t>
      </w:r>
      <w:r w:rsidRPr="00BA7A03">
        <w:t>(EPI)</w:t>
      </w:r>
    </w:p>
    <w:p w14:paraId="48B88FB4" w14:textId="6A8B7441" w:rsidR="00B33B08" w:rsidRPr="00BA7A03" w:rsidRDefault="00B33B08" w:rsidP="00E11443">
      <w:pPr>
        <w:pStyle w:val="Lista1"/>
      </w:pPr>
      <w:r w:rsidRPr="00BA7A03">
        <w:rPr>
          <w:b/>
        </w:rPr>
        <w:t>Alberto</w:t>
      </w:r>
      <w:r w:rsidR="00154878">
        <w:rPr>
          <w:b/>
        </w:rPr>
        <w:t xml:space="preserve"> </w:t>
      </w:r>
      <w:r w:rsidRPr="00BA7A03">
        <w:rPr>
          <w:b/>
        </w:rPr>
        <w:t>García</w:t>
      </w:r>
      <w:r w:rsidR="00154878">
        <w:rPr>
          <w:b/>
        </w:rPr>
        <w:t xml:space="preserve"> </w:t>
      </w:r>
      <w:r w:rsidRPr="00BA7A03">
        <w:rPr>
          <w:b/>
        </w:rPr>
        <w:t>Godino.</w:t>
      </w:r>
      <w:r w:rsidR="00154878">
        <w:t xml:space="preserve"> </w:t>
      </w:r>
      <w:r w:rsidRPr="00BA7A03">
        <w:t>Fisioterapeuta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Ejercicio</w:t>
      </w:r>
      <w:r w:rsidR="00154878">
        <w:t xml:space="preserve"> </w:t>
      </w:r>
      <w:r w:rsidRPr="00BA7A03">
        <w:t>libre.</w:t>
      </w:r>
      <w:r w:rsidR="00154878">
        <w:t xml:space="preserve"> </w:t>
      </w:r>
      <w:r w:rsidRPr="00BA7A03">
        <w:t>Acreditado</w:t>
      </w:r>
      <w:r w:rsidR="00154878">
        <w:t xml:space="preserve"> </w:t>
      </w:r>
      <w:r w:rsidRPr="00BA7A03">
        <w:t>como</w:t>
      </w:r>
      <w:r w:rsidR="00154878">
        <w:t xml:space="preserve"> </w:t>
      </w:r>
      <w:r w:rsidRPr="00BA7A03">
        <w:t>ecografista</w:t>
      </w:r>
      <w:r w:rsidR="00154878">
        <w:t xml:space="preserve"> </w:t>
      </w:r>
      <w:r w:rsidRPr="00BA7A03">
        <w:t>musculoesquelético</w:t>
      </w:r>
      <w:r w:rsidR="00154878">
        <w:t xml:space="preserve"> </w:t>
      </w:r>
      <w:r w:rsidRPr="00BA7A03">
        <w:t>por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Sociedad</w:t>
      </w:r>
      <w:r w:rsidR="00154878">
        <w:t xml:space="preserve"> </w:t>
      </w:r>
      <w:r w:rsidRPr="00BA7A03">
        <w:t>Española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Ecografía</w:t>
      </w:r>
      <w:r w:rsidR="00154878">
        <w:t xml:space="preserve"> </w:t>
      </w:r>
      <w:r w:rsidRPr="00BA7A03">
        <w:t>(</w:t>
      </w:r>
      <w:proofErr w:type="spellStart"/>
      <w:r w:rsidRPr="00BA7A03">
        <w:t>SEECO</w:t>
      </w:r>
      <w:proofErr w:type="spellEnd"/>
      <w:r w:rsidRPr="00BA7A03">
        <w:t>).</w:t>
      </w:r>
    </w:p>
    <w:bookmarkEnd w:id="458"/>
    <w:p w14:paraId="6B6DC999" w14:textId="2EF9C925" w:rsidR="00B33B08" w:rsidRPr="00BA7A03" w:rsidRDefault="00B33B08" w:rsidP="00E11443">
      <w:pPr>
        <w:pStyle w:val="Textosinformato"/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 w:rsidRPr="00BA7A03">
        <w:rPr>
          <w:rFonts w:ascii="Arial" w:hAnsi="Arial" w:cs="Arial"/>
          <w:sz w:val="24"/>
          <w:szCs w:val="24"/>
        </w:rPr>
        <w:t>Toda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la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documentación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que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los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profesores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entreguen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será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facilitada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a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los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alumnos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a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través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del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Campus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Virtual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de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la</w:t>
      </w:r>
      <w:r w:rsidR="00154878">
        <w:rPr>
          <w:rFonts w:ascii="Arial" w:hAnsi="Arial" w:cs="Arial"/>
          <w:sz w:val="24"/>
          <w:szCs w:val="24"/>
        </w:rPr>
        <w:t xml:space="preserve"> </w:t>
      </w:r>
      <w:r w:rsidRPr="00BA7A03">
        <w:rPr>
          <w:rFonts w:ascii="Arial" w:hAnsi="Arial" w:cs="Arial"/>
          <w:sz w:val="24"/>
          <w:szCs w:val="24"/>
        </w:rPr>
        <w:t>Escuela:</w:t>
      </w:r>
      <w:r w:rsidR="00154878">
        <w:rPr>
          <w:rFonts w:ascii="Arial" w:hAnsi="Arial" w:cs="Arial"/>
          <w:sz w:val="24"/>
          <w:szCs w:val="24"/>
        </w:rPr>
        <w:t xml:space="preserve"> </w:t>
      </w:r>
      <w:hyperlink r:id="rId69">
        <w:r w:rsidRPr="00BA7A03">
          <w:rPr>
            <w:rStyle w:val="Hipervnculo"/>
            <w:rFonts w:ascii="Arial" w:hAnsi="Arial" w:cs="Arial"/>
            <w:sz w:val="24"/>
            <w:szCs w:val="24"/>
          </w:rPr>
          <w:t>https://portal.once.es/campusvirtualfisio</w:t>
        </w:r>
      </w:hyperlink>
      <w:r w:rsidRPr="00BA7A03">
        <w:rPr>
          <w:rFonts w:ascii="Arial" w:hAnsi="Arial" w:cs="Arial"/>
          <w:sz w:val="24"/>
          <w:szCs w:val="24"/>
        </w:rPr>
        <w:t>/</w:t>
      </w:r>
    </w:p>
    <w:p w14:paraId="29C45D5B" w14:textId="77777777" w:rsidR="00B33B08" w:rsidRPr="00BA7A03" w:rsidRDefault="00B33B08" w:rsidP="00E11443">
      <w:pPr>
        <w:keepNext/>
        <w:spacing w:after="200"/>
        <w:jc w:val="left"/>
        <w:rPr>
          <w:b/>
        </w:rPr>
      </w:pPr>
      <w:r w:rsidRPr="00BA7A03">
        <w:rPr>
          <w:b/>
        </w:rPr>
        <w:t>COMPETENCIAS</w:t>
      </w:r>
    </w:p>
    <w:p w14:paraId="6D3E2BD2" w14:textId="2F6BBFCC" w:rsidR="00B33B08" w:rsidRPr="00BA7A03" w:rsidRDefault="00B33B08" w:rsidP="00E11443">
      <w:pPr>
        <w:keepNext/>
        <w:spacing w:after="200"/>
        <w:jc w:val="left"/>
        <w:rPr>
          <w:b/>
        </w:rPr>
      </w:pPr>
      <w:r w:rsidRPr="00BA7A03">
        <w:rPr>
          <w:b/>
        </w:rPr>
        <w:t>Competencias</w:t>
      </w:r>
      <w:r w:rsidR="00154878">
        <w:rPr>
          <w:b/>
        </w:rPr>
        <w:t xml:space="preserve"> </w:t>
      </w:r>
      <w:r w:rsidRPr="00BA7A03">
        <w:rPr>
          <w:b/>
        </w:rPr>
        <w:t>Generales.</w:t>
      </w:r>
    </w:p>
    <w:p w14:paraId="0524073C" w14:textId="366A7BB8" w:rsidR="00B33B08" w:rsidRPr="00BA7A03" w:rsidRDefault="00B33B08" w:rsidP="00A14F6B">
      <w:pPr>
        <w:pStyle w:val="Prrafodelista"/>
        <w:keepLines w:val="0"/>
        <w:widowControl/>
        <w:numPr>
          <w:ilvl w:val="0"/>
          <w:numId w:val="62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Conocer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bases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técnicas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físicas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ecografía.</w:t>
      </w:r>
    </w:p>
    <w:p w14:paraId="52364AA8" w14:textId="59072150" w:rsidR="00B33B08" w:rsidRPr="00BA7A03" w:rsidRDefault="00B33B08" w:rsidP="00A14F6B">
      <w:pPr>
        <w:pStyle w:val="Prrafodelista"/>
        <w:keepLines w:val="0"/>
        <w:widowControl/>
        <w:numPr>
          <w:ilvl w:val="0"/>
          <w:numId w:val="62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Demostrar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conocimiento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comprensión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anatomía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normal,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artefactos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visión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patologías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más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comúnmente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tratadas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un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departamento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fisioterapia.</w:t>
      </w:r>
    </w:p>
    <w:p w14:paraId="07DB0246" w14:textId="6C900F58" w:rsidR="00B33B08" w:rsidRPr="00BA7A03" w:rsidRDefault="00B33B08" w:rsidP="00E11443">
      <w:pPr>
        <w:spacing w:after="200"/>
        <w:jc w:val="left"/>
        <w:rPr>
          <w:b/>
        </w:rPr>
      </w:pPr>
      <w:r w:rsidRPr="00BA7A03">
        <w:rPr>
          <w:b/>
        </w:rPr>
        <w:t>Competencias</w:t>
      </w:r>
      <w:r w:rsidR="00154878">
        <w:rPr>
          <w:b/>
        </w:rPr>
        <w:t xml:space="preserve"> </w:t>
      </w:r>
      <w:r w:rsidRPr="00BA7A03">
        <w:rPr>
          <w:b/>
        </w:rPr>
        <w:t>Específicas.</w:t>
      </w:r>
    </w:p>
    <w:p w14:paraId="77F2F8D7" w14:textId="11F9CDA7" w:rsidR="00B33B08" w:rsidRPr="00BA7A03" w:rsidRDefault="00B33B08" w:rsidP="00A14F6B">
      <w:pPr>
        <w:pStyle w:val="Prrafodelista"/>
        <w:keepLines w:val="0"/>
        <w:widowControl/>
        <w:numPr>
          <w:ilvl w:val="0"/>
          <w:numId w:val="63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Conocer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realizar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protocolos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exploración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diferentes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regiones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anatómicas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según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guías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europeas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adaptación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un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departamento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fisioterapia.</w:t>
      </w:r>
    </w:p>
    <w:p w14:paraId="3F413FE6" w14:textId="730CB498" w:rsidR="00B33B08" w:rsidRPr="00BA7A03" w:rsidRDefault="00B33B08" w:rsidP="00A14F6B">
      <w:pPr>
        <w:pStyle w:val="Prrafodelista"/>
        <w:keepLines w:val="0"/>
        <w:widowControl/>
        <w:numPr>
          <w:ilvl w:val="0"/>
          <w:numId w:val="63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Manejar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herramienta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evaluar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avances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dentro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tratamiento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fisioterápico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adaptar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mismo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base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hallazgos.</w:t>
      </w:r>
    </w:p>
    <w:p w14:paraId="453D34B2" w14:textId="483D25C3" w:rsidR="00B33B08" w:rsidRPr="00BA7A03" w:rsidRDefault="00B33B08" w:rsidP="00A14F6B">
      <w:pPr>
        <w:pStyle w:val="Prrafodelista"/>
        <w:keepLines w:val="0"/>
        <w:widowControl/>
        <w:numPr>
          <w:ilvl w:val="0"/>
          <w:numId w:val="63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Reconocer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imágenes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que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indican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posibilidad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derivar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paciente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otro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profesional.</w:t>
      </w:r>
    </w:p>
    <w:p w14:paraId="581B57D8" w14:textId="636CFA3F" w:rsidR="00B33B08" w:rsidRPr="00BA7A03" w:rsidRDefault="00B33B08" w:rsidP="00A14F6B">
      <w:pPr>
        <w:pStyle w:val="Prrafodelista"/>
        <w:keepLines w:val="0"/>
        <w:widowControl/>
        <w:numPr>
          <w:ilvl w:val="0"/>
          <w:numId w:val="63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Emplear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método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guía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aplicación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técnicas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mínimamente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invasivas,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dentro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trastornos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sistema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musculoesquelético.</w:t>
      </w:r>
      <w:r w:rsidR="00154878">
        <w:rPr>
          <w:szCs w:val="24"/>
          <w:lang w:val="es-ES"/>
        </w:rPr>
        <w:t xml:space="preserve"> </w:t>
      </w:r>
    </w:p>
    <w:p w14:paraId="2C05E8BD" w14:textId="1298AD74" w:rsidR="00B33B08" w:rsidRPr="00BA7A03" w:rsidRDefault="00B33B08" w:rsidP="00A14F6B">
      <w:pPr>
        <w:pStyle w:val="Prrafodelista"/>
        <w:keepLines w:val="0"/>
        <w:widowControl/>
        <w:numPr>
          <w:ilvl w:val="0"/>
          <w:numId w:val="63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Conocer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modalidades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aplicación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técnica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mínimamente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invasiva.</w:t>
      </w:r>
    </w:p>
    <w:p w14:paraId="79BE6A61" w14:textId="5A8BDE64" w:rsidR="00B33B08" w:rsidRPr="00BA7A03" w:rsidRDefault="00B33B08" w:rsidP="00A14F6B">
      <w:pPr>
        <w:pStyle w:val="Prrafodelista"/>
        <w:keepLines w:val="0"/>
        <w:widowControl/>
        <w:numPr>
          <w:ilvl w:val="0"/>
          <w:numId w:val="63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Saber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aplicar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electrolisis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percutánea,</w:t>
      </w:r>
      <w:r w:rsidR="00154878">
        <w:rPr>
          <w:szCs w:val="24"/>
          <w:lang w:val="es-ES"/>
        </w:rPr>
        <w:t xml:space="preserve"> </w:t>
      </w:r>
      <w:proofErr w:type="spellStart"/>
      <w:r w:rsidRPr="00BA7A03">
        <w:rPr>
          <w:szCs w:val="24"/>
          <w:lang w:val="es-ES"/>
        </w:rPr>
        <w:t>neuromodulación</w:t>
      </w:r>
      <w:proofErr w:type="spellEnd"/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desfibrilación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muscular,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técnicas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mínimamente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invasivas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ecoguiadas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fisioterapia.</w:t>
      </w:r>
    </w:p>
    <w:p w14:paraId="190415A2" w14:textId="59D1CAFA" w:rsidR="00B33B08" w:rsidRPr="00B00FE1" w:rsidRDefault="00B33B08" w:rsidP="00A14F6B">
      <w:pPr>
        <w:pStyle w:val="Prrafodelista"/>
        <w:keepLines w:val="0"/>
        <w:widowControl/>
        <w:numPr>
          <w:ilvl w:val="0"/>
          <w:numId w:val="63"/>
        </w:numPr>
        <w:tabs>
          <w:tab w:val="clear" w:pos="709"/>
        </w:tabs>
        <w:autoSpaceDE w:val="0"/>
        <w:autoSpaceDN w:val="0"/>
        <w:adjustRightInd w:val="0"/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lastRenderedPageBreak/>
        <w:t>Conocer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marco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legal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cuál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engloba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empleo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así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como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empleo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técnicas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invasivas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ecoguiadas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unidades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consultas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fisioterapia.</w:t>
      </w:r>
      <w:r w:rsidR="00154878">
        <w:rPr>
          <w:szCs w:val="24"/>
          <w:lang w:val="es-ES"/>
        </w:rPr>
        <w:t xml:space="preserve"> </w:t>
      </w:r>
    </w:p>
    <w:p w14:paraId="4CBEAE35" w14:textId="77777777" w:rsidR="00B33B08" w:rsidRPr="00BA7A03" w:rsidRDefault="00B33B08" w:rsidP="00E11443">
      <w:pPr>
        <w:spacing w:after="200"/>
        <w:jc w:val="left"/>
        <w:rPr>
          <w:b/>
        </w:rPr>
      </w:pPr>
      <w:r w:rsidRPr="00BA7A03">
        <w:rPr>
          <w:b/>
          <w:bCs/>
        </w:rPr>
        <w:t>CONTENIDOS</w:t>
      </w:r>
    </w:p>
    <w:p w14:paraId="4A2E1699" w14:textId="09E4C737" w:rsidR="00B33B08" w:rsidRPr="00BA7A03" w:rsidRDefault="00B33B08" w:rsidP="00E11443">
      <w:pPr>
        <w:spacing w:after="200"/>
        <w:jc w:val="left"/>
        <w:rPr>
          <w:b/>
          <w:bCs/>
          <w:u w:val="single"/>
        </w:rPr>
      </w:pPr>
      <w:r w:rsidRPr="00BA7A03">
        <w:rPr>
          <w:b/>
          <w:bCs/>
          <w:u w:val="single"/>
        </w:rPr>
        <w:t>NIVEL</w:t>
      </w:r>
      <w:r w:rsidR="00154878">
        <w:rPr>
          <w:b/>
          <w:bCs/>
          <w:u w:val="single"/>
        </w:rPr>
        <w:t xml:space="preserve"> </w:t>
      </w:r>
      <w:r w:rsidRPr="00BA7A03">
        <w:rPr>
          <w:b/>
          <w:bCs/>
          <w:u w:val="single"/>
        </w:rPr>
        <w:t>I</w:t>
      </w:r>
    </w:p>
    <w:p w14:paraId="6525C246" w14:textId="680B1350" w:rsidR="00B33B08" w:rsidRPr="00B00FE1" w:rsidRDefault="00B33B08" w:rsidP="00E11443">
      <w:pPr>
        <w:spacing w:after="200"/>
        <w:jc w:val="left"/>
      </w:pPr>
      <w:r w:rsidRPr="00BA7A03">
        <w:t>Cada</w:t>
      </w:r>
      <w:r w:rsidR="00154878">
        <w:t xml:space="preserve"> </w:t>
      </w:r>
      <w:r w:rsidRPr="00BA7A03">
        <w:t>tema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impartirá</w:t>
      </w:r>
      <w:r w:rsidR="00154878">
        <w:t xml:space="preserve"> </w:t>
      </w:r>
      <w:r w:rsidRPr="00BA7A03">
        <w:t>entre</w:t>
      </w:r>
      <w:r w:rsidR="00154878">
        <w:t xml:space="preserve"> </w:t>
      </w:r>
      <w:r w:rsidRPr="00BA7A03">
        <w:t>2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4</w:t>
      </w:r>
      <w:r w:rsidR="00154878">
        <w:t xml:space="preserve"> </w:t>
      </w:r>
      <w:r w:rsidRPr="00BA7A03">
        <w:t>horas.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una</w:t>
      </w:r>
      <w:r w:rsidR="00154878">
        <w:t xml:space="preserve"> </w:t>
      </w:r>
      <w:r w:rsidRPr="00BA7A03">
        <w:t>parte</w:t>
      </w:r>
      <w:r w:rsidR="00154878">
        <w:t xml:space="preserve"> </w:t>
      </w:r>
      <w:r w:rsidRPr="00BA7A03">
        <w:t>teórica</w:t>
      </w:r>
      <w:r w:rsidR="00154878">
        <w:t xml:space="preserve"> </w:t>
      </w:r>
      <w:r w:rsidRPr="00BA7A03">
        <w:t>introductoria</w:t>
      </w:r>
      <w:r w:rsidR="00154878">
        <w:t xml:space="preserve"> </w:t>
      </w:r>
      <w:r w:rsidRPr="00BA7A03">
        <w:rPr>
          <w:b/>
          <w:bCs/>
          <w:color w:val="002060"/>
        </w:rPr>
        <w:t>(TEORÍA)</w:t>
      </w:r>
      <w:r w:rsidR="00154878">
        <w:rPr>
          <w:color w:val="002060"/>
        </w:rPr>
        <w:t xml:space="preserve"> </w:t>
      </w:r>
      <w:r w:rsidRPr="00BA7A03">
        <w:t>más</w:t>
      </w:r>
      <w:r w:rsidR="00154878">
        <w:t xml:space="preserve"> </w:t>
      </w:r>
      <w:r w:rsidRPr="00BA7A03">
        <w:t>su</w:t>
      </w:r>
      <w:r w:rsidR="00154878">
        <w:t xml:space="preserve"> </w:t>
      </w:r>
      <w:r w:rsidRPr="00BA7A03">
        <w:t>aplicación</w:t>
      </w:r>
      <w:r w:rsidR="00154878">
        <w:t xml:space="preserve"> </w:t>
      </w:r>
      <w:r w:rsidRPr="00BA7A03">
        <w:t>práctica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ecógrafo</w:t>
      </w:r>
      <w:r w:rsidR="00154878">
        <w:t xml:space="preserve"> </w:t>
      </w:r>
      <w:r w:rsidRPr="00BA7A03">
        <w:t>(</w:t>
      </w:r>
      <w:r w:rsidRPr="00BA7A03">
        <w:rPr>
          <w:b/>
          <w:bCs/>
        </w:rPr>
        <w:t>PRÁCTICA</w:t>
      </w:r>
      <w:r w:rsidRPr="00B00FE1">
        <w:t>).</w:t>
      </w:r>
      <w:r w:rsidR="00154878" w:rsidRPr="00B00FE1">
        <w:t xml:space="preserve"> </w:t>
      </w:r>
    </w:p>
    <w:p w14:paraId="7343EB43" w14:textId="30D41482" w:rsidR="00B33B08" w:rsidRPr="00BA7A03" w:rsidRDefault="00B33B08" w:rsidP="00E11443">
      <w:pPr>
        <w:spacing w:after="200"/>
        <w:jc w:val="left"/>
        <w:rPr>
          <w:b/>
          <w:bCs/>
        </w:rPr>
      </w:pPr>
      <w:r w:rsidRPr="00BA7A03">
        <w:rPr>
          <w:b/>
          <w:bCs/>
        </w:rPr>
        <w:t>PRIMER</w:t>
      </w:r>
      <w:r w:rsidR="00154878">
        <w:rPr>
          <w:b/>
          <w:bCs/>
        </w:rPr>
        <w:t xml:space="preserve"> </w:t>
      </w:r>
      <w:r w:rsidRPr="00BA7A03">
        <w:rPr>
          <w:b/>
          <w:bCs/>
        </w:rPr>
        <w:t>SEMINARIO:</w:t>
      </w:r>
    </w:p>
    <w:p w14:paraId="0FA54E46" w14:textId="72211972" w:rsidR="00B33B08" w:rsidRPr="00BA7A03" w:rsidRDefault="00C45908" w:rsidP="00A14F6B">
      <w:pPr>
        <w:pStyle w:val="Prrafodelista"/>
        <w:keepLines w:val="0"/>
        <w:widowControl/>
        <w:numPr>
          <w:ilvl w:val="0"/>
          <w:numId w:val="60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Introducción</w:t>
      </w:r>
      <w:r w:rsidR="00B33B08" w:rsidRPr="00BA7A03">
        <w:rPr>
          <w:szCs w:val="24"/>
          <w:lang w:val="es-ES"/>
        </w:rPr>
        <w:t>.</w:t>
      </w:r>
      <w:r w:rsidR="00154878"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ecografía</w:t>
      </w:r>
      <w:r w:rsidR="00154878"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fisioterapia.</w:t>
      </w:r>
    </w:p>
    <w:p w14:paraId="53B87A51" w14:textId="1C04EDE1" w:rsidR="00B33B08" w:rsidRPr="00BA7A03" w:rsidRDefault="00B33B08" w:rsidP="00A14F6B">
      <w:pPr>
        <w:pStyle w:val="Prrafodelista"/>
        <w:keepLines w:val="0"/>
        <w:widowControl/>
        <w:numPr>
          <w:ilvl w:val="0"/>
          <w:numId w:val="60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Bases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ecografía: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Principios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físicos,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modos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imagen,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optimización,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artefactos,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ecogenicidad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tejidos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manejo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equipos.</w:t>
      </w:r>
    </w:p>
    <w:p w14:paraId="673959AE" w14:textId="23C05475" w:rsidR="00B33B08" w:rsidRPr="00BA7A03" w:rsidRDefault="00154878" w:rsidP="00A14F6B">
      <w:pPr>
        <w:pStyle w:val="Prrafodelista"/>
        <w:keepLines w:val="0"/>
        <w:widowControl/>
        <w:numPr>
          <w:ilvl w:val="1"/>
          <w:numId w:val="60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Reconocimiento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de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estructuras.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Toma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de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contacto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con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el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ecógrafo.</w:t>
      </w:r>
    </w:p>
    <w:p w14:paraId="1E324367" w14:textId="53B69D30" w:rsidR="00B33B08" w:rsidRPr="00BA7A03" w:rsidRDefault="00B33B08" w:rsidP="00A14F6B">
      <w:pPr>
        <w:pStyle w:val="Prrafodelista"/>
        <w:keepLines w:val="0"/>
        <w:widowControl/>
        <w:numPr>
          <w:ilvl w:val="0"/>
          <w:numId w:val="60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Hombro: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Anatomía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anterior,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superior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posterior.</w:t>
      </w:r>
    </w:p>
    <w:p w14:paraId="09507C12" w14:textId="4914CB46" w:rsidR="00B33B08" w:rsidRPr="00BA7A03" w:rsidRDefault="00154878" w:rsidP="00A14F6B">
      <w:pPr>
        <w:pStyle w:val="Prrafodelista"/>
        <w:keepLines w:val="0"/>
        <w:widowControl/>
        <w:numPr>
          <w:ilvl w:val="1"/>
          <w:numId w:val="60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Práctica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Hombro</w:t>
      </w:r>
    </w:p>
    <w:p w14:paraId="6FB4741C" w14:textId="369D505C" w:rsidR="00B33B08" w:rsidRPr="00BA7A03" w:rsidRDefault="00B33B08" w:rsidP="00A14F6B">
      <w:pPr>
        <w:pStyle w:val="Prrafodelista"/>
        <w:keepLines w:val="0"/>
        <w:widowControl/>
        <w:numPr>
          <w:ilvl w:val="0"/>
          <w:numId w:val="60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Codo: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Anatomía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anterior,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externa,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interna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posterior.</w:t>
      </w:r>
    </w:p>
    <w:p w14:paraId="78D75180" w14:textId="44ACF50D" w:rsidR="00B33B08" w:rsidRPr="00BA7A03" w:rsidRDefault="00154878" w:rsidP="00A14F6B">
      <w:pPr>
        <w:pStyle w:val="Prrafodelista"/>
        <w:keepLines w:val="0"/>
        <w:widowControl/>
        <w:numPr>
          <w:ilvl w:val="1"/>
          <w:numId w:val="60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Práctica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Codo</w:t>
      </w:r>
    </w:p>
    <w:p w14:paraId="775E9B1A" w14:textId="59CD2F93" w:rsidR="00B33B08" w:rsidRPr="00BA7A03" w:rsidRDefault="00B33B08" w:rsidP="00A14F6B">
      <w:pPr>
        <w:pStyle w:val="Prrafodelista"/>
        <w:keepLines w:val="0"/>
        <w:widowControl/>
        <w:numPr>
          <w:ilvl w:val="0"/>
          <w:numId w:val="60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Muñeca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Mano: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Anatomía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anterior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posterior.</w:t>
      </w:r>
    </w:p>
    <w:p w14:paraId="03711B2D" w14:textId="4F7EA6A5" w:rsidR="00B33B08" w:rsidRPr="00BA7A03" w:rsidRDefault="00154878" w:rsidP="00A14F6B">
      <w:pPr>
        <w:pStyle w:val="Prrafodelista"/>
        <w:keepLines w:val="0"/>
        <w:widowControl/>
        <w:numPr>
          <w:ilvl w:val="1"/>
          <w:numId w:val="60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Práctica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Muñeca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y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Mano</w:t>
      </w:r>
    </w:p>
    <w:p w14:paraId="252C4206" w14:textId="4FDC57ED" w:rsidR="00B33B08" w:rsidRPr="00BA7A03" w:rsidRDefault="00B33B08" w:rsidP="00A14F6B">
      <w:pPr>
        <w:pStyle w:val="Prrafodelista"/>
        <w:keepLines w:val="0"/>
        <w:widowControl/>
        <w:numPr>
          <w:ilvl w:val="0"/>
          <w:numId w:val="60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Bases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punción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seca</w:t>
      </w:r>
    </w:p>
    <w:p w14:paraId="2DEDAE42" w14:textId="2C538080" w:rsidR="00B33B08" w:rsidRPr="00BA7A03" w:rsidRDefault="00B33B08" w:rsidP="00A14F6B">
      <w:pPr>
        <w:pStyle w:val="Prrafodelista"/>
        <w:keepLines w:val="0"/>
        <w:widowControl/>
        <w:numPr>
          <w:ilvl w:val="0"/>
          <w:numId w:val="60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Punción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cuadrante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superior.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Teoría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práctica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abordaje</w:t>
      </w:r>
      <w:r w:rsidR="00154878">
        <w:rPr>
          <w:szCs w:val="24"/>
          <w:lang w:val="es-ES"/>
        </w:rPr>
        <w:t xml:space="preserve"> </w:t>
      </w:r>
      <w:proofErr w:type="spellStart"/>
      <w:r w:rsidRPr="00BA7A03">
        <w:rPr>
          <w:szCs w:val="24"/>
          <w:lang w:val="es-ES"/>
        </w:rPr>
        <w:t>ecoguiado</w:t>
      </w:r>
      <w:proofErr w:type="spellEnd"/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musculatura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músculos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principales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miembro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superior.</w:t>
      </w:r>
    </w:p>
    <w:p w14:paraId="295D5AF8" w14:textId="61FB18BE" w:rsidR="00B33B08" w:rsidRPr="00BA7A03" w:rsidRDefault="00154878" w:rsidP="00E11443">
      <w:pPr>
        <w:spacing w:after="200"/>
        <w:jc w:val="left"/>
        <w:rPr>
          <w:b/>
          <w:bCs/>
        </w:rPr>
      </w:pPr>
      <w:r>
        <w:t xml:space="preserve"> </w:t>
      </w:r>
      <w:r w:rsidR="00B33B08" w:rsidRPr="00BA7A03">
        <w:rPr>
          <w:b/>
          <w:bCs/>
        </w:rPr>
        <w:t>SEGUNDO</w:t>
      </w:r>
      <w:r>
        <w:rPr>
          <w:b/>
          <w:bCs/>
        </w:rPr>
        <w:t xml:space="preserve"> </w:t>
      </w:r>
      <w:r w:rsidR="00B33B08" w:rsidRPr="00BA7A03">
        <w:rPr>
          <w:b/>
          <w:bCs/>
        </w:rPr>
        <w:t>SEMINARIO:</w:t>
      </w:r>
    </w:p>
    <w:p w14:paraId="7D7795DC" w14:textId="60E15293" w:rsidR="00B33B08" w:rsidRPr="00BA7A03" w:rsidRDefault="00B33B08" w:rsidP="00A14F6B">
      <w:pPr>
        <w:pStyle w:val="Prrafodelista"/>
        <w:keepLines w:val="0"/>
        <w:widowControl/>
        <w:numPr>
          <w:ilvl w:val="0"/>
          <w:numId w:val="59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Cadera: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Anatomía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anterior,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interna,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externa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posterior.</w:t>
      </w:r>
    </w:p>
    <w:p w14:paraId="6FBD1AD8" w14:textId="409A8D28" w:rsidR="00B33B08" w:rsidRPr="00BA7A03" w:rsidRDefault="00B33B08" w:rsidP="00A14F6B">
      <w:pPr>
        <w:pStyle w:val="Prrafodelista"/>
        <w:keepLines w:val="0"/>
        <w:widowControl/>
        <w:numPr>
          <w:ilvl w:val="1"/>
          <w:numId w:val="59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Práctica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Cadera</w:t>
      </w:r>
    </w:p>
    <w:p w14:paraId="44BBCF79" w14:textId="7ACEDF65" w:rsidR="00B33B08" w:rsidRPr="00BA7A03" w:rsidRDefault="00B33B08" w:rsidP="00A14F6B">
      <w:pPr>
        <w:pStyle w:val="Prrafodelista"/>
        <w:keepLines w:val="0"/>
        <w:widowControl/>
        <w:numPr>
          <w:ilvl w:val="0"/>
          <w:numId w:val="59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Rodilla: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Anatomía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anterior,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interna,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externa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posterior.</w:t>
      </w:r>
    </w:p>
    <w:p w14:paraId="74132A4C" w14:textId="1E34C318" w:rsidR="00B33B08" w:rsidRPr="00BA7A03" w:rsidRDefault="00154878" w:rsidP="00A14F6B">
      <w:pPr>
        <w:pStyle w:val="Prrafodelista"/>
        <w:keepLines w:val="0"/>
        <w:widowControl/>
        <w:numPr>
          <w:ilvl w:val="1"/>
          <w:numId w:val="59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Práctica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Rodilla</w:t>
      </w:r>
    </w:p>
    <w:p w14:paraId="1E4AA18B" w14:textId="65F8481D" w:rsidR="00B33B08" w:rsidRPr="00BA7A03" w:rsidRDefault="00B33B08" w:rsidP="00A14F6B">
      <w:pPr>
        <w:pStyle w:val="Prrafodelista"/>
        <w:keepLines w:val="0"/>
        <w:widowControl/>
        <w:numPr>
          <w:ilvl w:val="0"/>
          <w:numId w:val="59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Tobillo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pie: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Anatomía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anterior,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superior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posterior.</w:t>
      </w:r>
    </w:p>
    <w:p w14:paraId="302415C2" w14:textId="39529618" w:rsidR="00B33B08" w:rsidRPr="00BA7A03" w:rsidRDefault="00B33B08" w:rsidP="00A14F6B">
      <w:pPr>
        <w:pStyle w:val="Prrafodelista"/>
        <w:keepLines w:val="0"/>
        <w:widowControl/>
        <w:numPr>
          <w:ilvl w:val="1"/>
          <w:numId w:val="59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Práctica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tobillo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pie</w:t>
      </w:r>
    </w:p>
    <w:p w14:paraId="73637928" w14:textId="344831B6" w:rsidR="00B33B08" w:rsidRPr="00BA7A03" w:rsidRDefault="00B33B08" w:rsidP="00A14F6B">
      <w:pPr>
        <w:pStyle w:val="Prrafodelista"/>
        <w:keepLines w:val="0"/>
        <w:widowControl/>
        <w:numPr>
          <w:ilvl w:val="0"/>
          <w:numId w:val="59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Principios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invasiva</w:t>
      </w:r>
      <w:r w:rsidR="00154878">
        <w:rPr>
          <w:szCs w:val="24"/>
          <w:lang w:val="es-ES"/>
        </w:rPr>
        <w:t xml:space="preserve"> </w:t>
      </w:r>
      <w:proofErr w:type="spellStart"/>
      <w:r w:rsidRPr="00BA7A03">
        <w:rPr>
          <w:szCs w:val="24"/>
          <w:lang w:val="es-ES"/>
        </w:rPr>
        <w:t>ecoguiada</w:t>
      </w:r>
      <w:proofErr w:type="spellEnd"/>
      <w:r w:rsidRPr="00BA7A03">
        <w:rPr>
          <w:szCs w:val="24"/>
          <w:lang w:val="es-ES"/>
        </w:rPr>
        <w:t>: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Teoría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práctica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bases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invasiva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con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ecografía.</w:t>
      </w:r>
      <w:r w:rsidR="00154878">
        <w:rPr>
          <w:szCs w:val="24"/>
          <w:lang w:val="es-ES"/>
        </w:rPr>
        <w:t xml:space="preserve"> </w:t>
      </w:r>
    </w:p>
    <w:p w14:paraId="4A2BF0E3" w14:textId="52250BA6" w:rsidR="00B33B08" w:rsidRPr="00BA7A03" w:rsidRDefault="00154878" w:rsidP="00A14F6B">
      <w:pPr>
        <w:pStyle w:val="Prrafodelista"/>
        <w:keepLines w:val="0"/>
        <w:widowControl/>
        <w:numPr>
          <w:ilvl w:val="1"/>
          <w:numId w:val="59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  <w:lang w:val="es-ES"/>
        </w:rPr>
      </w:pP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Práctica</w:t>
      </w:r>
      <w:r>
        <w:rPr>
          <w:szCs w:val="24"/>
          <w:lang w:val="es-ES"/>
        </w:rPr>
        <w:t xml:space="preserve"> </w:t>
      </w:r>
      <w:r w:rsidR="00B33B08" w:rsidRPr="00BA7A03">
        <w:rPr>
          <w:szCs w:val="24"/>
          <w:lang w:val="es-ES"/>
        </w:rPr>
        <w:t>invasiva</w:t>
      </w:r>
    </w:p>
    <w:p w14:paraId="12C509F6" w14:textId="2DF91509" w:rsidR="00B33B08" w:rsidRPr="00BA7A03" w:rsidRDefault="00B33B08" w:rsidP="00A14F6B">
      <w:pPr>
        <w:pStyle w:val="Prrafodelista"/>
        <w:keepLines w:val="0"/>
        <w:widowControl/>
        <w:numPr>
          <w:ilvl w:val="0"/>
          <w:numId w:val="59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t>Introducción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imagen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patológica: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Inmersión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imagen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ecográfica.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Principales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cambios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cada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tipo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tejido.</w:t>
      </w:r>
    </w:p>
    <w:p w14:paraId="2C1BDF83" w14:textId="44DBA8C3" w:rsidR="00B33B08" w:rsidRPr="00BA7A03" w:rsidRDefault="00B33B08" w:rsidP="00A14F6B">
      <w:pPr>
        <w:pStyle w:val="Prrafodelista"/>
        <w:keepLines w:val="0"/>
        <w:widowControl/>
        <w:numPr>
          <w:ilvl w:val="0"/>
          <w:numId w:val="59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  <w:lang w:val="es-ES"/>
        </w:rPr>
        <w:lastRenderedPageBreak/>
        <w:t>Punción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seca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cuadrante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inferior.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Teoría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y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práctica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en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abordaje</w:t>
      </w:r>
      <w:r w:rsidR="00154878">
        <w:rPr>
          <w:szCs w:val="24"/>
          <w:lang w:val="es-ES"/>
        </w:rPr>
        <w:t xml:space="preserve"> </w:t>
      </w:r>
      <w:proofErr w:type="spellStart"/>
      <w:r w:rsidRPr="00BA7A03">
        <w:rPr>
          <w:szCs w:val="24"/>
          <w:lang w:val="es-ES"/>
        </w:rPr>
        <w:t>ecoguiado</w:t>
      </w:r>
      <w:proofErr w:type="spellEnd"/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musculatura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músculos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principales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del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miembro</w:t>
      </w:r>
      <w:r w:rsidR="00154878">
        <w:rPr>
          <w:szCs w:val="24"/>
          <w:lang w:val="es-ES"/>
        </w:rPr>
        <w:t xml:space="preserve"> </w:t>
      </w:r>
      <w:r w:rsidRPr="00BA7A03">
        <w:rPr>
          <w:szCs w:val="24"/>
          <w:lang w:val="es-ES"/>
        </w:rPr>
        <w:t>Inferior.</w:t>
      </w:r>
    </w:p>
    <w:p w14:paraId="5A33475D" w14:textId="49333E06" w:rsidR="00B33B08" w:rsidRPr="00BA7A03" w:rsidRDefault="00B33B08" w:rsidP="00E11443">
      <w:pPr>
        <w:spacing w:after="200"/>
        <w:jc w:val="left"/>
        <w:rPr>
          <w:b/>
          <w:bCs/>
          <w:u w:val="single"/>
        </w:rPr>
      </w:pPr>
      <w:r w:rsidRPr="00BA7A03">
        <w:rPr>
          <w:b/>
          <w:bCs/>
          <w:u w:val="single"/>
        </w:rPr>
        <w:t>NIVEL</w:t>
      </w:r>
      <w:r w:rsidR="00154878">
        <w:rPr>
          <w:b/>
          <w:bCs/>
          <w:u w:val="single"/>
        </w:rPr>
        <w:t xml:space="preserve"> </w:t>
      </w:r>
      <w:r w:rsidRPr="00BA7A03">
        <w:rPr>
          <w:b/>
          <w:bCs/>
          <w:u w:val="single"/>
        </w:rPr>
        <w:t>II</w:t>
      </w:r>
    </w:p>
    <w:p w14:paraId="7C4592F9" w14:textId="1CC1B6AC" w:rsidR="00B33B08" w:rsidRPr="00BA7A03" w:rsidRDefault="00B33B08" w:rsidP="00E11443">
      <w:pPr>
        <w:spacing w:after="200"/>
        <w:jc w:val="left"/>
        <w:rPr>
          <w:b/>
          <w:bCs/>
          <w:u w:val="single"/>
        </w:rPr>
      </w:pPr>
      <w:r w:rsidRPr="00BA7A03">
        <w:t>Cada</w:t>
      </w:r>
      <w:r w:rsidR="00154878">
        <w:t xml:space="preserve"> </w:t>
      </w:r>
      <w:r w:rsidRPr="00BA7A03">
        <w:t>tema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impartirá</w:t>
      </w:r>
      <w:r w:rsidR="00154878">
        <w:t xml:space="preserve"> </w:t>
      </w:r>
      <w:r w:rsidRPr="00BA7A03">
        <w:t>entre</w:t>
      </w:r>
      <w:r w:rsidR="00154878">
        <w:t xml:space="preserve"> </w:t>
      </w:r>
      <w:r w:rsidRPr="00BA7A03">
        <w:t>2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4</w:t>
      </w:r>
      <w:r w:rsidR="00154878">
        <w:t xml:space="preserve"> </w:t>
      </w:r>
      <w:r w:rsidRPr="00BA7A03">
        <w:t>horas.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una</w:t>
      </w:r>
      <w:r w:rsidR="00154878">
        <w:t xml:space="preserve"> </w:t>
      </w:r>
      <w:r w:rsidRPr="00BA7A03">
        <w:t>parte</w:t>
      </w:r>
      <w:r w:rsidR="00154878">
        <w:t xml:space="preserve"> </w:t>
      </w:r>
      <w:r w:rsidRPr="00BA7A03">
        <w:t>teórica</w:t>
      </w:r>
      <w:r w:rsidR="00154878">
        <w:t xml:space="preserve"> </w:t>
      </w:r>
      <w:r w:rsidRPr="00BA7A03">
        <w:t>introductoria</w:t>
      </w:r>
      <w:r w:rsidR="00154878">
        <w:t xml:space="preserve"> </w:t>
      </w:r>
      <w:r w:rsidRPr="00BA7A03">
        <w:t>(</w:t>
      </w:r>
      <w:r w:rsidR="00C45908" w:rsidRPr="00BA7A03">
        <w:t>teoría</w:t>
      </w:r>
      <w:r w:rsidRPr="00BA7A03">
        <w:t>)</w:t>
      </w:r>
      <w:r w:rsidR="00154878">
        <w:t xml:space="preserve"> </w:t>
      </w:r>
      <w:r w:rsidRPr="00BA7A03">
        <w:t>más</w:t>
      </w:r>
      <w:r w:rsidR="00154878">
        <w:t xml:space="preserve"> </w:t>
      </w:r>
      <w:r w:rsidRPr="00BA7A03">
        <w:t>su</w:t>
      </w:r>
      <w:r w:rsidR="00154878">
        <w:t xml:space="preserve"> </w:t>
      </w:r>
      <w:r w:rsidRPr="00BA7A03">
        <w:t>aplicación</w:t>
      </w:r>
      <w:r w:rsidR="00154878">
        <w:t xml:space="preserve"> </w:t>
      </w:r>
      <w:r w:rsidRPr="00BA7A03">
        <w:t>práctica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ecógrafo</w:t>
      </w:r>
      <w:r w:rsidR="00154878">
        <w:t xml:space="preserve"> </w:t>
      </w:r>
      <w:r w:rsidRPr="00BA7A03">
        <w:t>(Presencial).</w:t>
      </w:r>
      <w:r w:rsidR="00154878">
        <w:t xml:space="preserve"> </w:t>
      </w:r>
    </w:p>
    <w:p w14:paraId="508344E7" w14:textId="5335E462" w:rsidR="00B33B08" w:rsidRPr="00BA7A03" w:rsidRDefault="00B33B08" w:rsidP="00E11443">
      <w:pPr>
        <w:spacing w:after="200"/>
        <w:jc w:val="left"/>
        <w:rPr>
          <w:b/>
          <w:bCs/>
        </w:rPr>
      </w:pPr>
      <w:r w:rsidRPr="00BA7A03">
        <w:rPr>
          <w:b/>
          <w:bCs/>
        </w:rPr>
        <w:t>PRIMER</w:t>
      </w:r>
      <w:r w:rsidR="00154878">
        <w:rPr>
          <w:b/>
          <w:bCs/>
        </w:rPr>
        <w:t xml:space="preserve"> </w:t>
      </w:r>
      <w:r w:rsidRPr="00BA7A03">
        <w:rPr>
          <w:b/>
          <w:bCs/>
        </w:rPr>
        <w:t>SEMINARIO:</w:t>
      </w:r>
    </w:p>
    <w:p w14:paraId="56F73E43" w14:textId="47B08BD9" w:rsidR="00B33B08" w:rsidRPr="00BA7A03" w:rsidRDefault="00B33B08" w:rsidP="00A14F6B">
      <w:pPr>
        <w:pStyle w:val="Prrafodelista"/>
        <w:keepLines w:val="0"/>
        <w:widowControl/>
        <w:numPr>
          <w:ilvl w:val="0"/>
          <w:numId w:val="58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Presentación</w:t>
      </w:r>
      <w:r w:rsidR="00154878">
        <w:rPr>
          <w:szCs w:val="24"/>
        </w:rPr>
        <w:t xml:space="preserve"> </w:t>
      </w:r>
    </w:p>
    <w:p w14:paraId="661C8334" w14:textId="6DA28EAB" w:rsidR="00B33B08" w:rsidRPr="00BA7A03" w:rsidRDefault="00B33B08" w:rsidP="00A14F6B">
      <w:pPr>
        <w:pStyle w:val="Prrafodelista"/>
        <w:keepLines w:val="0"/>
        <w:widowControl/>
        <w:numPr>
          <w:ilvl w:val="0"/>
          <w:numId w:val="58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Patología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tendón</w:t>
      </w:r>
      <w:r w:rsidR="00154878">
        <w:rPr>
          <w:szCs w:val="24"/>
        </w:rPr>
        <w:t xml:space="preserve"> </w:t>
      </w:r>
    </w:p>
    <w:p w14:paraId="6EE24D2F" w14:textId="6CA86672" w:rsidR="00B33B08" w:rsidRPr="00393049" w:rsidRDefault="00B33B08" w:rsidP="00A14F6B">
      <w:pPr>
        <w:pStyle w:val="Prrafodelista"/>
        <w:keepLines w:val="0"/>
        <w:widowControl/>
        <w:numPr>
          <w:ilvl w:val="0"/>
          <w:numId w:val="58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Patología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muscular</w:t>
      </w:r>
      <w:r w:rsidR="00154878">
        <w:rPr>
          <w:szCs w:val="24"/>
        </w:rPr>
        <w:t xml:space="preserve"> </w:t>
      </w:r>
    </w:p>
    <w:p w14:paraId="7AB80878" w14:textId="1A701A77" w:rsidR="00B33B08" w:rsidRPr="0059539A" w:rsidRDefault="00B33B08" w:rsidP="00A14F6B">
      <w:pPr>
        <w:pStyle w:val="Prrafodelista"/>
        <w:keepLines w:val="0"/>
        <w:widowControl/>
        <w:numPr>
          <w:ilvl w:val="1"/>
          <w:numId w:val="58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 w:rsidRPr="0059539A">
        <w:rPr>
          <w:szCs w:val="24"/>
        </w:rPr>
        <w:t>Estudio</w:t>
      </w:r>
      <w:r w:rsidR="00154878" w:rsidRPr="0059539A">
        <w:rPr>
          <w:szCs w:val="24"/>
        </w:rPr>
        <w:t xml:space="preserve"> </w:t>
      </w:r>
      <w:r w:rsidRPr="0059539A">
        <w:rPr>
          <w:szCs w:val="24"/>
        </w:rPr>
        <w:t>avanzado</w:t>
      </w:r>
      <w:r w:rsidR="00154878" w:rsidRPr="0059539A">
        <w:rPr>
          <w:szCs w:val="24"/>
        </w:rPr>
        <w:t xml:space="preserve"> </w:t>
      </w:r>
      <w:r w:rsidRPr="0059539A">
        <w:rPr>
          <w:szCs w:val="24"/>
        </w:rPr>
        <w:t>y</w:t>
      </w:r>
      <w:r w:rsidR="00154878" w:rsidRPr="0059539A">
        <w:rPr>
          <w:szCs w:val="24"/>
        </w:rPr>
        <w:t xml:space="preserve"> </w:t>
      </w:r>
      <w:r w:rsidRPr="0059539A">
        <w:rPr>
          <w:szCs w:val="24"/>
        </w:rPr>
        <w:t>patología</w:t>
      </w:r>
      <w:r w:rsidR="00154878" w:rsidRPr="0059539A">
        <w:rPr>
          <w:szCs w:val="24"/>
        </w:rPr>
        <w:t xml:space="preserve"> </w:t>
      </w:r>
      <w:r w:rsidRPr="0059539A">
        <w:rPr>
          <w:szCs w:val="24"/>
        </w:rPr>
        <w:t>del</w:t>
      </w:r>
      <w:r w:rsidR="00154878" w:rsidRPr="0059539A">
        <w:rPr>
          <w:szCs w:val="24"/>
        </w:rPr>
        <w:t xml:space="preserve"> </w:t>
      </w:r>
      <w:proofErr w:type="spellStart"/>
      <w:r w:rsidRPr="0059539A">
        <w:rPr>
          <w:szCs w:val="24"/>
        </w:rPr>
        <w:t>MMSS</w:t>
      </w:r>
      <w:proofErr w:type="spellEnd"/>
      <w:r w:rsidR="00154878" w:rsidRPr="0059539A">
        <w:rPr>
          <w:szCs w:val="24"/>
        </w:rPr>
        <w:t xml:space="preserve"> </w:t>
      </w:r>
    </w:p>
    <w:p w14:paraId="0129E24D" w14:textId="11DC17E1" w:rsidR="00B33B08" w:rsidRPr="00BA7A03" w:rsidRDefault="00B33B08" w:rsidP="00A14F6B">
      <w:pPr>
        <w:pStyle w:val="Prrafodelista"/>
        <w:keepLines w:val="0"/>
        <w:widowControl/>
        <w:numPr>
          <w:ilvl w:val="0"/>
          <w:numId w:val="58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Hombro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brazo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Anatomía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patología.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anterior,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lateral,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superior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posterior.</w:t>
      </w:r>
      <w:r w:rsidR="00154878">
        <w:rPr>
          <w:szCs w:val="24"/>
        </w:rPr>
        <w:t xml:space="preserve"> </w:t>
      </w:r>
    </w:p>
    <w:p w14:paraId="3EDB5D71" w14:textId="75C9C04E" w:rsidR="00B33B08" w:rsidRPr="00BA7A03" w:rsidRDefault="00B33B08" w:rsidP="00A14F6B">
      <w:pPr>
        <w:pStyle w:val="Prrafodelista"/>
        <w:keepLines w:val="0"/>
        <w:widowControl/>
        <w:numPr>
          <w:ilvl w:val="1"/>
          <w:numId w:val="58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 w:rsidRPr="00BA7A03">
        <w:rPr>
          <w:szCs w:val="24"/>
        </w:rPr>
        <w:t>Práctica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Hombro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brazo</w:t>
      </w:r>
      <w:r w:rsidR="00154878">
        <w:rPr>
          <w:szCs w:val="24"/>
        </w:rPr>
        <w:t xml:space="preserve"> </w:t>
      </w:r>
    </w:p>
    <w:p w14:paraId="009C9E1C" w14:textId="4E899543" w:rsidR="00B33B08" w:rsidRPr="00BA7A03" w:rsidRDefault="00B33B08" w:rsidP="00A14F6B">
      <w:pPr>
        <w:pStyle w:val="Prrafodelista"/>
        <w:keepLines w:val="0"/>
        <w:widowControl/>
        <w:numPr>
          <w:ilvl w:val="0"/>
          <w:numId w:val="58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Codo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antebrazo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Anatomía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patología.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anterior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posterior.</w:t>
      </w:r>
      <w:r w:rsidR="00154878">
        <w:rPr>
          <w:szCs w:val="24"/>
        </w:rPr>
        <w:t xml:space="preserve"> </w:t>
      </w:r>
    </w:p>
    <w:p w14:paraId="136A3FE3" w14:textId="6B40B808" w:rsidR="00B33B08" w:rsidRPr="00BA7A03" w:rsidRDefault="00154878" w:rsidP="00A14F6B">
      <w:pPr>
        <w:pStyle w:val="Prrafodelista"/>
        <w:keepLines w:val="0"/>
        <w:widowControl/>
        <w:numPr>
          <w:ilvl w:val="1"/>
          <w:numId w:val="58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>
        <w:rPr>
          <w:szCs w:val="24"/>
        </w:rPr>
        <w:t xml:space="preserve"> </w:t>
      </w:r>
      <w:r w:rsidR="00B33B08" w:rsidRPr="00BA7A03">
        <w:rPr>
          <w:szCs w:val="24"/>
        </w:rPr>
        <w:t>Práctica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Codo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y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Antebrazo</w:t>
      </w:r>
      <w:r>
        <w:rPr>
          <w:szCs w:val="24"/>
        </w:rPr>
        <w:t xml:space="preserve"> </w:t>
      </w:r>
    </w:p>
    <w:p w14:paraId="6E21A548" w14:textId="24F5F0F9" w:rsidR="00B33B08" w:rsidRPr="00BA7A03" w:rsidRDefault="00B33B08" w:rsidP="00A14F6B">
      <w:pPr>
        <w:pStyle w:val="Prrafodelista"/>
        <w:keepLines w:val="0"/>
        <w:widowControl/>
        <w:numPr>
          <w:ilvl w:val="0"/>
          <w:numId w:val="58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Muñeca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mano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Anatomía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patología.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anterior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posterior.</w:t>
      </w:r>
      <w:r w:rsidR="00154878">
        <w:rPr>
          <w:szCs w:val="24"/>
        </w:rPr>
        <w:t xml:space="preserve"> </w:t>
      </w:r>
    </w:p>
    <w:p w14:paraId="1BCE9AE1" w14:textId="6F269839" w:rsidR="00B33B08" w:rsidRPr="00BA7A03" w:rsidRDefault="00154878" w:rsidP="00A14F6B">
      <w:pPr>
        <w:pStyle w:val="Prrafodelista"/>
        <w:keepLines w:val="0"/>
        <w:widowControl/>
        <w:numPr>
          <w:ilvl w:val="1"/>
          <w:numId w:val="58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>
        <w:rPr>
          <w:szCs w:val="24"/>
        </w:rPr>
        <w:t xml:space="preserve"> </w:t>
      </w:r>
      <w:r w:rsidR="00B33B08" w:rsidRPr="00BA7A03">
        <w:rPr>
          <w:szCs w:val="24"/>
        </w:rPr>
        <w:t>Práctica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Cadera</w:t>
      </w:r>
      <w:r>
        <w:rPr>
          <w:szCs w:val="24"/>
        </w:rPr>
        <w:t xml:space="preserve"> </w:t>
      </w:r>
    </w:p>
    <w:p w14:paraId="01D42972" w14:textId="5D107E25" w:rsidR="00B33B08" w:rsidRPr="00BA7A03" w:rsidRDefault="00154878" w:rsidP="00E11443">
      <w:pPr>
        <w:spacing w:after="200"/>
        <w:jc w:val="left"/>
        <w:rPr>
          <w:b/>
          <w:bCs/>
        </w:rPr>
      </w:pPr>
      <w:r>
        <w:t xml:space="preserve"> </w:t>
      </w:r>
      <w:r w:rsidR="00B33B08" w:rsidRPr="00BA7A03">
        <w:rPr>
          <w:b/>
          <w:bCs/>
        </w:rPr>
        <w:t>SEGUNDO</w:t>
      </w:r>
      <w:r>
        <w:rPr>
          <w:b/>
          <w:bCs/>
        </w:rPr>
        <w:t xml:space="preserve"> </w:t>
      </w:r>
      <w:r w:rsidR="00B33B08" w:rsidRPr="00BA7A03">
        <w:rPr>
          <w:b/>
          <w:bCs/>
        </w:rPr>
        <w:t>SEMINARIO:</w:t>
      </w:r>
      <w:r>
        <w:rPr>
          <w:b/>
          <w:bCs/>
        </w:rPr>
        <w:t xml:space="preserve"> </w:t>
      </w:r>
    </w:p>
    <w:p w14:paraId="4346BE73" w14:textId="247AF369" w:rsidR="00B33B08" w:rsidRPr="00BA7A03" w:rsidRDefault="00B33B08" w:rsidP="00E11443">
      <w:pPr>
        <w:spacing w:after="200"/>
        <w:jc w:val="left"/>
      </w:pPr>
      <w:r w:rsidRPr="00BA7A03">
        <w:t>Estudio</w:t>
      </w:r>
      <w:r w:rsidR="00154878">
        <w:t xml:space="preserve"> </w:t>
      </w:r>
      <w:r w:rsidRPr="00BA7A03">
        <w:t>avanzado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patología</w:t>
      </w:r>
      <w:r w:rsidR="00154878">
        <w:t xml:space="preserve"> </w:t>
      </w:r>
      <w:r w:rsidRPr="00BA7A03">
        <w:t>del</w:t>
      </w:r>
      <w:r w:rsidR="00154878">
        <w:t xml:space="preserve"> </w:t>
      </w:r>
      <w:r w:rsidRPr="00BA7A03">
        <w:t>MMII:</w:t>
      </w:r>
      <w:r w:rsidR="00154878">
        <w:t xml:space="preserve"> </w:t>
      </w:r>
    </w:p>
    <w:p w14:paraId="0C0518ED" w14:textId="599305A5" w:rsidR="00B33B08" w:rsidRPr="00BA7A03" w:rsidRDefault="00B33B08" w:rsidP="00A14F6B">
      <w:pPr>
        <w:pStyle w:val="Prrafodelista"/>
        <w:keepLines w:val="0"/>
        <w:widowControl/>
        <w:numPr>
          <w:ilvl w:val="0"/>
          <w:numId w:val="57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Cadera: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Anatomía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patología.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anterior,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interna,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externa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posterior.</w:t>
      </w:r>
      <w:r w:rsidR="00154878">
        <w:rPr>
          <w:szCs w:val="24"/>
        </w:rPr>
        <w:t xml:space="preserve"> </w:t>
      </w:r>
    </w:p>
    <w:p w14:paraId="3A99E9BB" w14:textId="01FB763D" w:rsidR="00B33B08" w:rsidRPr="00BA7A03" w:rsidRDefault="00B33B08" w:rsidP="00A14F6B">
      <w:pPr>
        <w:pStyle w:val="Prrafodelista"/>
        <w:keepLines w:val="0"/>
        <w:widowControl/>
        <w:numPr>
          <w:ilvl w:val="1"/>
          <w:numId w:val="57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 w:rsidRPr="00BA7A03">
        <w:rPr>
          <w:szCs w:val="24"/>
        </w:rPr>
        <w:t>Práctica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Cadera</w:t>
      </w:r>
      <w:r w:rsidR="00154878">
        <w:rPr>
          <w:szCs w:val="24"/>
        </w:rPr>
        <w:t xml:space="preserve"> </w:t>
      </w:r>
    </w:p>
    <w:p w14:paraId="3DA87629" w14:textId="44250748" w:rsidR="00B33B08" w:rsidRPr="00BA7A03" w:rsidRDefault="00B33B08" w:rsidP="00A14F6B">
      <w:pPr>
        <w:pStyle w:val="Prrafodelista"/>
        <w:keepLines w:val="0"/>
        <w:widowControl/>
        <w:numPr>
          <w:ilvl w:val="0"/>
          <w:numId w:val="57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Rodilla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muslo: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Anatomía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patología.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anterior,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interna,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externa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posterior.</w:t>
      </w:r>
      <w:r w:rsidR="00154878">
        <w:rPr>
          <w:szCs w:val="24"/>
        </w:rPr>
        <w:t xml:space="preserve"> </w:t>
      </w:r>
    </w:p>
    <w:p w14:paraId="02C9EAD3" w14:textId="168349AC" w:rsidR="00B33B08" w:rsidRPr="00BA7A03" w:rsidRDefault="00154878" w:rsidP="00A14F6B">
      <w:pPr>
        <w:pStyle w:val="Prrafodelista"/>
        <w:keepLines w:val="0"/>
        <w:widowControl/>
        <w:numPr>
          <w:ilvl w:val="1"/>
          <w:numId w:val="57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>
        <w:rPr>
          <w:szCs w:val="24"/>
        </w:rPr>
        <w:t xml:space="preserve"> </w:t>
      </w:r>
      <w:r w:rsidR="00B33B08" w:rsidRPr="00BA7A03">
        <w:rPr>
          <w:szCs w:val="24"/>
        </w:rPr>
        <w:t>Práctica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Rodilla</w:t>
      </w:r>
      <w:r>
        <w:rPr>
          <w:szCs w:val="24"/>
        </w:rPr>
        <w:t xml:space="preserve"> </w:t>
      </w:r>
    </w:p>
    <w:p w14:paraId="174251A9" w14:textId="25731A2D" w:rsidR="00B33B08" w:rsidRPr="00BA7A03" w:rsidRDefault="00B33B08" w:rsidP="00A14F6B">
      <w:pPr>
        <w:pStyle w:val="Prrafodelista"/>
        <w:keepLines w:val="0"/>
        <w:widowControl/>
        <w:numPr>
          <w:ilvl w:val="0"/>
          <w:numId w:val="57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Pierna,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Tobillo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pie: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Anatomía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patología.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anterior,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superior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posterior.</w:t>
      </w:r>
      <w:r w:rsidR="00154878">
        <w:rPr>
          <w:szCs w:val="24"/>
        </w:rPr>
        <w:t xml:space="preserve"> </w:t>
      </w:r>
    </w:p>
    <w:p w14:paraId="66436BEE" w14:textId="70DC6A4F" w:rsidR="00B33B08" w:rsidRPr="00BA7A03" w:rsidRDefault="00154878" w:rsidP="00A14F6B">
      <w:pPr>
        <w:pStyle w:val="Prrafodelista"/>
        <w:keepLines w:val="0"/>
        <w:widowControl/>
        <w:numPr>
          <w:ilvl w:val="1"/>
          <w:numId w:val="57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>
        <w:rPr>
          <w:szCs w:val="24"/>
        </w:rPr>
        <w:t xml:space="preserve"> </w:t>
      </w:r>
      <w:r w:rsidR="00B33B08" w:rsidRPr="00BA7A03">
        <w:rPr>
          <w:szCs w:val="24"/>
        </w:rPr>
        <w:t>Práctica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tobillo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y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pie</w:t>
      </w:r>
      <w:r>
        <w:rPr>
          <w:szCs w:val="24"/>
        </w:rPr>
        <w:t xml:space="preserve"> </w:t>
      </w:r>
    </w:p>
    <w:p w14:paraId="43906865" w14:textId="21D42EB6" w:rsidR="00B33B08" w:rsidRPr="00BA7A03" w:rsidRDefault="00B33B08" w:rsidP="00A14F6B">
      <w:pPr>
        <w:pStyle w:val="Prrafodelista"/>
        <w:keepLines w:val="0"/>
        <w:widowControl/>
        <w:numPr>
          <w:ilvl w:val="0"/>
          <w:numId w:val="57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Cervical: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Anatomía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patología: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anterior,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lateral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posterior.</w:t>
      </w:r>
      <w:r w:rsidR="00154878">
        <w:rPr>
          <w:szCs w:val="24"/>
        </w:rPr>
        <w:t xml:space="preserve"> </w:t>
      </w:r>
    </w:p>
    <w:p w14:paraId="1601C9DA" w14:textId="3418A981" w:rsidR="00B33B08" w:rsidRPr="00BA7A03" w:rsidRDefault="00154878" w:rsidP="00A14F6B">
      <w:pPr>
        <w:pStyle w:val="Prrafodelista"/>
        <w:keepLines w:val="0"/>
        <w:widowControl/>
        <w:numPr>
          <w:ilvl w:val="1"/>
          <w:numId w:val="57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>
        <w:rPr>
          <w:szCs w:val="24"/>
        </w:rPr>
        <w:t xml:space="preserve"> </w:t>
      </w:r>
      <w:r w:rsidR="00B33B08" w:rsidRPr="00BA7A03">
        <w:rPr>
          <w:szCs w:val="24"/>
        </w:rPr>
        <w:t>Práctica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Rodilla</w:t>
      </w:r>
      <w:r>
        <w:rPr>
          <w:szCs w:val="24"/>
        </w:rPr>
        <w:t xml:space="preserve"> </w:t>
      </w:r>
    </w:p>
    <w:p w14:paraId="5DA97DE5" w14:textId="5DD3FA52" w:rsidR="00B33B08" w:rsidRPr="00BA7A03" w:rsidRDefault="00B33B08" w:rsidP="00A14F6B">
      <w:pPr>
        <w:pStyle w:val="Prrafodelista"/>
        <w:keepLines w:val="0"/>
        <w:widowControl/>
        <w:numPr>
          <w:ilvl w:val="0"/>
          <w:numId w:val="57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Lumbar: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Anatomía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ecográfica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patología.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Cara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posterior.</w:t>
      </w:r>
      <w:r w:rsidR="00154878">
        <w:rPr>
          <w:szCs w:val="24"/>
        </w:rPr>
        <w:t xml:space="preserve"> </w:t>
      </w:r>
    </w:p>
    <w:p w14:paraId="4A4FA1E4" w14:textId="6D6C62DB" w:rsidR="00B33B08" w:rsidRPr="00BA7A03" w:rsidRDefault="00154878" w:rsidP="00A14F6B">
      <w:pPr>
        <w:pStyle w:val="Prrafodelista"/>
        <w:keepLines w:val="0"/>
        <w:widowControl/>
        <w:numPr>
          <w:ilvl w:val="1"/>
          <w:numId w:val="57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>
        <w:rPr>
          <w:szCs w:val="24"/>
        </w:rPr>
        <w:t xml:space="preserve"> </w:t>
      </w:r>
      <w:r w:rsidR="00B33B08" w:rsidRPr="00BA7A03">
        <w:rPr>
          <w:szCs w:val="24"/>
        </w:rPr>
        <w:t>Práctica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tobillo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y</w:t>
      </w:r>
      <w:r>
        <w:rPr>
          <w:szCs w:val="24"/>
        </w:rPr>
        <w:t xml:space="preserve"> </w:t>
      </w:r>
      <w:r w:rsidR="00B33B08" w:rsidRPr="00BA7A03">
        <w:rPr>
          <w:szCs w:val="24"/>
        </w:rPr>
        <w:t>pie</w:t>
      </w:r>
      <w:r>
        <w:rPr>
          <w:szCs w:val="24"/>
        </w:rPr>
        <w:t xml:space="preserve"> </w:t>
      </w:r>
    </w:p>
    <w:p w14:paraId="397434EE" w14:textId="27EC3620" w:rsidR="00B33B08" w:rsidRPr="00BA7A03" w:rsidRDefault="00154878" w:rsidP="00AC56D6">
      <w:pPr>
        <w:keepNext/>
        <w:spacing w:after="200"/>
        <w:jc w:val="left"/>
        <w:rPr>
          <w:b/>
          <w:bCs/>
        </w:rPr>
      </w:pPr>
      <w:r>
        <w:lastRenderedPageBreak/>
        <w:t xml:space="preserve"> </w:t>
      </w:r>
      <w:r w:rsidR="00B33B08" w:rsidRPr="00BA7A03">
        <w:rPr>
          <w:b/>
          <w:bCs/>
        </w:rPr>
        <w:t>TERCER</w:t>
      </w:r>
      <w:r>
        <w:rPr>
          <w:b/>
          <w:bCs/>
        </w:rPr>
        <w:t xml:space="preserve"> </w:t>
      </w:r>
      <w:r w:rsidR="00B33B08" w:rsidRPr="00BA7A03">
        <w:rPr>
          <w:b/>
          <w:bCs/>
        </w:rPr>
        <w:t>SEMINARIO:</w:t>
      </w:r>
    </w:p>
    <w:p w14:paraId="3A1F556B" w14:textId="7E1E5213" w:rsidR="00B33B08" w:rsidRPr="00BA7A03" w:rsidRDefault="00B33B08" w:rsidP="00AC56D6">
      <w:pPr>
        <w:pStyle w:val="Prrafodelista"/>
        <w:keepNext/>
        <w:keepLines w:val="0"/>
        <w:widowControl/>
        <w:numPr>
          <w:ilvl w:val="0"/>
          <w:numId w:val="56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Principios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Electrólisis</w:t>
      </w:r>
      <w:r w:rsidR="00154878">
        <w:rPr>
          <w:szCs w:val="24"/>
        </w:rPr>
        <w:t xml:space="preserve"> </w:t>
      </w:r>
      <w:proofErr w:type="spellStart"/>
      <w:r w:rsidRPr="00BA7A03">
        <w:rPr>
          <w:szCs w:val="24"/>
        </w:rPr>
        <w:t>ecoguiada</w:t>
      </w:r>
      <w:proofErr w:type="spellEnd"/>
      <w:r w:rsidRPr="00BA7A03">
        <w:rPr>
          <w:szCs w:val="24"/>
        </w:rPr>
        <w:t>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Teoría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práctica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las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bases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la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electrólisis</w:t>
      </w:r>
      <w:r w:rsidR="00154878">
        <w:rPr>
          <w:szCs w:val="24"/>
        </w:rPr>
        <w:t xml:space="preserve"> </w:t>
      </w:r>
    </w:p>
    <w:p w14:paraId="5F1CC43C" w14:textId="199A7954" w:rsidR="00B33B08" w:rsidRPr="00BA7A03" w:rsidRDefault="00B33B08" w:rsidP="00A14F6B">
      <w:pPr>
        <w:pStyle w:val="Prrafodelista"/>
        <w:keepLines w:val="0"/>
        <w:widowControl/>
        <w:numPr>
          <w:ilvl w:val="1"/>
          <w:numId w:val="56"/>
        </w:numPr>
        <w:tabs>
          <w:tab w:val="clear" w:pos="709"/>
        </w:tabs>
        <w:snapToGrid/>
        <w:spacing w:after="200"/>
        <w:ind w:left="1134" w:hanging="425"/>
        <w:contextualSpacing/>
        <w:rPr>
          <w:szCs w:val="24"/>
        </w:rPr>
      </w:pPr>
      <w:r w:rsidRPr="00BA7A03">
        <w:rPr>
          <w:szCs w:val="24"/>
        </w:rPr>
        <w:t>Práctica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Electrólisis</w:t>
      </w:r>
      <w:r w:rsidR="00154878">
        <w:rPr>
          <w:szCs w:val="24"/>
        </w:rPr>
        <w:t xml:space="preserve"> </w:t>
      </w:r>
    </w:p>
    <w:p w14:paraId="6DA10DE2" w14:textId="0193FE8C" w:rsidR="00B33B08" w:rsidRPr="00BA7A03" w:rsidRDefault="00B33B08" w:rsidP="00A14F6B">
      <w:pPr>
        <w:pStyle w:val="Prrafodelista"/>
        <w:keepLines w:val="0"/>
        <w:widowControl/>
        <w:numPr>
          <w:ilvl w:val="0"/>
          <w:numId w:val="56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Principios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la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desfibrilación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proofErr w:type="spellStart"/>
      <w:r w:rsidRPr="00BA7A03">
        <w:rPr>
          <w:szCs w:val="24"/>
        </w:rPr>
        <w:t>neuromodulación</w:t>
      </w:r>
      <w:proofErr w:type="spellEnd"/>
      <w:r w:rsidR="00154878">
        <w:rPr>
          <w:szCs w:val="24"/>
        </w:rPr>
        <w:t xml:space="preserve"> </w:t>
      </w:r>
      <w:proofErr w:type="spellStart"/>
      <w:r w:rsidRPr="00BA7A03">
        <w:rPr>
          <w:szCs w:val="24"/>
        </w:rPr>
        <w:t>ecoguiada</w:t>
      </w:r>
      <w:proofErr w:type="spellEnd"/>
      <w:r w:rsidRPr="00BA7A03">
        <w:rPr>
          <w:szCs w:val="24"/>
        </w:rPr>
        <w:t>: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Bases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la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desfibrilación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muscular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proofErr w:type="spellStart"/>
      <w:r w:rsidRPr="00BA7A03">
        <w:rPr>
          <w:szCs w:val="24"/>
        </w:rPr>
        <w:t>neuromodulación</w:t>
      </w:r>
      <w:proofErr w:type="spellEnd"/>
      <w:r w:rsidR="00154878">
        <w:rPr>
          <w:szCs w:val="24"/>
        </w:rPr>
        <w:t xml:space="preserve"> </w:t>
      </w:r>
    </w:p>
    <w:p w14:paraId="18BB6F94" w14:textId="208ADD5E" w:rsidR="00B33B08" w:rsidRPr="00EE6BCC" w:rsidRDefault="00B33B08" w:rsidP="00A14F6B">
      <w:pPr>
        <w:pStyle w:val="Prrafodelista"/>
        <w:keepLines w:val="0"/>
        <w:widowControl/>
        <w:numPr>
          <w:ilvl w:val="0"/>
          <w:numId w:val="56"/>
        </w:numPr>
        <w:tabs>
          <w:tab w:val="clear" w:pos="709"/>
        </w:tabs>
        <w:snapToGrid/>
        <w:spacing w:after="200"/>
        <w:contextualSpacing/>
      </w:pPr>
      <w:r w:rsidRPr="00BA7A03">
        <w:rPr>
          <w:szCs w:val="24"/>
        </w:rPr>
        <w:t>Fisioterapia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invasiva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en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cadáver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fresco.</w:t>
      </w:r>
    </w:p>
    <w:p w14:paraId="69B433DD" w14:textId="6405C8DD" w:rsidR="00B33B08" w:rsidRPr="00EE6BCC" w:rsidRDefault="00B33B08" w:rsidP="00E11443">
      <w:pPr>
        <w:jc w:val="left"/>
        <w:rPr>
          <w:b/>
          <w:bCs/>
        </w:rPr>
      </w:pPr>
      <w:r w:rsidRPr="00EE6BCC">
        <w:rPr>
          <w:b/>
          <w:bCs/>
        </w:rPr>
        <w:t>MÉTODOS</w:t>
      </w:r>
      <w:r w:rsidR="00154878">
        <w:rPr>
          <w:b/>
          <w:bCs/>
        </w:rPr>
        <w:t xml:space="preserve"> </w:t>
      </w:r>
      <w:r w:rsidRPr="00EE6BCC">
        <w:rPr>
          <w:b/>
          <w:bCs/>
        </w:rPr>
        <w:t>DOCENTES</w:t>
      </w:r>
    </w:p>
    <w:p w14:paraId="4136A0D8" w14:textId="5F487042" w:rsidR="00B33B08" w:rsidRPr="00BA7A03" w:rsidRDefault="00B33B08" w:rsidP="00E11443">
      <w:pPr>
        <w:spacing w:after="200"/>
        <w:jc w:val="left"/>
      </w:pPr>
      <w:r w:rsidRPr="00BA7A03">
        <w:t>La</w:t>
      </w:r>
      <w:r w:rsidR="00154878">
        <w:t xml:space="preserve"> </w:t>
      </w:r>
      <w:r w:rsidRPr="00BA7A03">
        <w:t>metodología</w:t>
      </w:r>
      <w:r w:rsidR="00154878">
        <w:t xml:space="preserve"> </w:t>
      </w:r>
      <w:r w:rsidRPr="00BA7A03">
        <w:t>docente</w:t>
      </w:r>
      <w:r w:rsidR="00154878">
        <w:t xml:space="preserve"> </w:t>
      </w:r>
      <w:r w:rsidRPr="00BA7A03">
        <w:t>está</w:t>
      </w:r>
      <w:r w:rsidR="00154878">
        <w:t xml:space="preserve"> </w:t>
      </w:r>
      <w:r w:rsidRPr="00BA7A03">
        <w:t>fundamentalmente</w:t>
      </w:r>
      <w:r w:rsidR="00154878">
        <w:t xml:space="preserve"> </w:t>
      </w:r>
      <w:r w:rsidRPr="00BA7A03">
        <w:t>dirigida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práctica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participación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los</w:t>
      </w:r>
      <w:r w:rsidR="00154878">
        <w:t xml:space="preserve"> </w:t>
      </w:r>
      <w:r w:rsidRPr="00BA7A03">
        <w:t>estudiantes,</w:t>
      </w:r>
      <w:r w:rsidR="00154878">
        <w:t xml:space="preserve"> </w:t>
      </w:r>
      <w:r w:rsidRPr="00BA7A03">
        <w:t>alternando</w:t>
      </w:r>
      <w:r w:rsidR="00154878">
        <w:t xml:space="preserve"> </w:t>
      </w:r>
      <w:r w:rsidRPr="00BA7A03">
        <w:t>clases</w:t>
      </w:r>
      <w:r w:rsidR="00154878">
        <w:t xml:space="preserve"> </w:t>
      </w:r>
      <w:r w:rsidRPr="00BA7A03">
        <w:t>teóricas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prácticas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siguientes</w:t>
      </w:r>
      <w:r w:rsidR="00154878">
        <w:t xml:space="preserve"> </w:t>
      </w:r>
      <w:r w:rsidRPr="00BA7A03">
        <w:t>características:</w:t>
      </w:r>
    </w:p>
    <w:p w14:paraId="67C54619" w14:textId="08BF7D62" w:rsidR="00B33B08" w:rsidRPr="00BA7A03" w:rsidRDefault="00B33B08" w:rsidP="00E11443">
      <w:pPr>
        <w:pStyle w:val="Lista1"/>
      </w:pPr>
      <w:r w:rsidRPr="00BA7A03">
        <w:t>En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clases</w:t>
      </w:r>
      <w:r w:rsidR="00154878">
        <w:t xml:space="preserve"> </w:t>
      </w:r>
      <w:r w:rsidRPr="00BA7A03">
        <w:t>teóricas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profundizará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desarrollo</w:t>
      </w:r>
      <w:r w:rsidR="00154878">
        <w:t xml:space="preserve"> </w:t>
      </w:r>
      <w:r w:rsidRPr="00BA7A03">
        <w:t>del</w:t>
      </w:r>
      <w:r w:rsidR="00154878">
        <w:t xml:space="preserve"> </w:t>
      </w:r>
      <w:r w:rsidRPr="00BA7A03">
        <w:t>temario,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presentación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PowerPoint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mostrarán</w:t>
      </w:r>
      <w:r w:rsidR="00154878">
        <w:t xml:space="preserve"> </w:t>
      </w:r>
      <w:r w:rsidRPr="00BA7A03">
        <w:t>ejemplos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estudios</w:t>
      </w:r>
      <w:r w:rsidR="00154878">
        <w:t xml:space="preserve"> </w:t>
      </w:r>
      <w:r w:rsidRPr="00BA7A03">
        <w:t>normales,</w:t>
      </w:r>
      <w:r w:rsidR="00154878">
        <w:t xml:space="preserve"> </w:t>
      </w:r>
      <w:r w:rsidRPr="00BA7A03">
        <w:t>patológicos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los</w:t>
      </w:r>
      <w:r w:rsidR="00154878">
        <w:t xml:space="preserve"> </w:t>
      </w:r>
      <w:r w:rsidRPr="00BA7A03">
        <w:t>fallos</w:t>
      </w:r>
      <w:r w:rsidR="00154878">
        <w:t xml:space="preserve"> </w:t>
      </w:r>
      <w:r w:rsidRPr="00BA7A03">
        <w:t>más</w:t>
      </w:r>
      <w:r w:rsidR="00154878">
        <w:t xml:space="preserve"> </w:t>
      </w:r>
      <w:r w:rsidRPr="00BA7A03">
        <w:t>comunes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realización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exploraciones.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mostrará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protocolo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exploración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una</w:t>
      </w:r>
      <w:r w:rsidR="00154878">
        <w:t xml:space="preserve"> </w:t>
      </w:r>
      <w:r w:rsidRPr="00BA7A03">
        <w:t>región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particular,</w:t>
      </w:r>
      <w:r w:rsidR="00154878">
        <w:t xml:space="preserve"> </w:t>
      </w:r>
      <w:r w:rsidRPr="00BA7A03">
        <w:t>enseñando</w:t>
      </w:r>
      <w:r w:rsidR="00154878">
        <w:t xml:space="preserve"> </w:t>
      </w:r>
      <w:r w:rsidRPr="00BA7A03">
        <w:t>también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imágenes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conseguir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desarrollo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prácticas</w:t>
      </w:r>
      <w:r w:rsidR="00154878">
        <w:t xml:space="preserve"> </w:t>
      </w:r>
      <w:r w:rsidRPr="00BA7A03">
        <w:t>posteriores.</w:t>
      </w:r>
      <w:r w:rsidR="00154878">
        <w:t xml:space="preserve"> </w:t>
      </w:r>
    </w:p>
    <w:p w14:paraId="161F1FCD" w14:textId="118667EE" w:rsidR="00B33B08" w:rsidRPr="00BA7A03" w:rsidRDefault="00B33B08" w:rsidP="00E11443">
      <w:pPr>
        <w:pStyle w:val="Lista1"/>
      </w:pPr>
      <w:r w:rsidRPr="00BA7A03">
        <w:t>Las</w:t>
      </w:r>
      <w:r w:rsidR="00154878">
        <w:t xml:space="preserve"> </w:t>
      </w:r>
      <w:r w:rsidRPr="00BA7A03">
        <w:t>sesiones</w:t>
      </w:r>
      <w:r w:rsidR="00154878">
        <w:t xml:space="preserve"> </w:t>
      </w:r>
      <w:r w:rsidRPr="00BA7A03">
        <w:t>prácticas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realizarán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grupos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5</w:t>
      </w:r>
      <w:r w:rsidR="00154878">
        <w:t xml:space="preserve"> </w:t>
      </w:r>
      <w:r w:rsidRPr="00BA7A03">
        <w:t>personas</w:t>
      </w:r>
      <w:r w:rsidR="00154878">
        <w:t xml:space="preserve"> </w:t>
      </w:r>
      <w:r w:rsidRPr="00BA7A03">
        <w:t>como</w:t>
      </w:r>
      <w:r w:rsidR="00154878">
        <w:t xml:space="preserve"> </w:t>
      </w:r>
      <w:r w:rsidRPr="00BA7A03">
        <w:t>máximo,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un</w:t>
      </w:r>
      <w:r w:rsidR="00154878">
        <w:t xml:space="preserve"> </w:t>
      </w:r>
      <w:r w:rsidRPr="00BA7A03">
        <w:t>ecógrafo,</w:t>
      </w:r>
      <w:r w:rsidR="00154878">
        <w:t xml:space="preserve"> </w:t>
      </w:r>
      <w:r w:rsidRPr="00BA7A03">
        <w:t>guiadas</w:t>
      </w:r>
      <w:r w:rsidR="00154878">
        <w:t xml:space="preserve"> </w:t>
      </w:r>
      <w:r w:rsidRPr="00BA7A03">
        <w:t>por</w:t>
      </w:r>
      <w:r w:rsidR="00154878">
        <w:t xml:space="preserve"> </w:t>
      </w:r>
      <w:r w:rsidRPr="00BA7A03">
        <w:t>un</w:t>
      </w:r>
      <w:r w:rsidR="00154878">
        <w:t xml:space="preserve"> </w:t>
      </w:r>
      <w:r w:rsidRPr="00BA7A03">
        <w:t>profesor,</w:t>
      </w:r>
      <w:r w:rsidR="00154878">
        <w:t xml:space="preserve"> </w:t>
      </w:r>
      <w:r w:rsidRPr="00BA7A03">
        <w:t>haciendo</w:t>
      </w:r>
      <w:r w:rsidR="00154878">
        <w:t xml:space="preserve"> </w:t>
      </w:r>
      <w:r w:rsidRPr="00BA7A03">
        <w:t>rotación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posiciones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fisioterapeuta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paciente.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demostración</w:t>
      </w:r>
      <w:r w:rsidR="00154878">
        <w:t xml:space="preserve"> </w:t>
      </w:r>
      <w:r w:rsidRPr="00BA7A03">
        <w:t>primaria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prácticas</w:t>
      </w:r>
      <w:r w:rsidR="00154878">
        <w:t xml:space="preserve"> </w:t>
      </w:r>
      <w:r w:rsidRPr="00BA7A03">
        <w:t>tendrá</w:t>
      </w:r>
      <w:r w:rsidR="00154878">
        <w:t xml:space="preserve"> </w:t>
      </w:r>
      <w:r w:rsidRPr="00BA7A03">
        <w:t>lugar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un</w:t>
      </w:r>
      <w:r w:rsidR="00154878">
        <w:t xml:space="preserve"> </w:t>
      </w:r>
      <w:r w:rsidRPr="00BA7A03">
        <w:t>equipo</w:t>
      </w:r>
      <w:r w:rsidR="00154878">
        <w:t xml:space="preserve"> </w:t>
      </w:r>
      <w:r w:rsidRPr="00BA7A03">
        <w:t>conectado</w:t>
      </w:r>
      <w:r w:rsidR="00154878">
        <w:t xml:space="preserve"> </w:t>
      </w:r>
      <w:r w:rsidRPr="00BA7A03">
        <w:t>al</w:t>
      </w:r>
      <w:r w:rsidR="00154878">
        <w:t xml:space="preserve"> </w:t>
      </w:r>
      <w:r w:rsidRPr="00BA7A03">
        <w:t>proyector.</w:t>
      </w:r>
      <w:r w:rsidR="00154878">
        <w:t xml:space="preserve"> </w:t>
      </w:r>
      <w:r w:rsidRPr="00BA7A03">
        <w:t>Posteriormente</w:t>
      </w:r>
      <w:r w:rsidR="00154878">
        <w:t xml:space="preserve"> </w:t>
      </w:r>
      <w:r w:rsidRPr="00BA7A03">
        <w:t>los</w:t>
      </w:r>
      <w:r w:rsidR="00154878">
        <w:t xml:space="preserve"> </w:t>
      </w:r>
      <w:r w:rsidRPr="00BA7A03">
        <w:t>alumnos</w:t>
      </w:r>
      <w:r w:rsidR="00154878">
        <w:t xml:space="preserve"> </w:t>
      </w:r>
      <w:r w:rsidRPr="00BA7A03">
        <w:t>realizarán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técnica</w:t>
      </w:r>
      <w:r w:rsidR="00154878">
        <w:t xml:space="preserve"> </w:t>
      </w:r>
      <w:r w:rsidRPr="00BA7A03">
        <w:t>bajo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tutela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los</w:t>
      </w:r>
      <w:r w:rsidR="00154878">
        <w:t xml:space="preserve"> </w:t>
      </w:r>
      <w:r w:rsidRPr="00BA7A03">
        <w:t>profesores.</w:t>
      </w:r>
    </w:p>
    <w:p w14:paraId="4313B278" w14:textId="7C2D7D0E" w:rsidR="00B33B08" w:rsidRPr="00BA7A03" w:rsidRDefault="00B33B08" w:rsidP="00E11443">
      <w:pPr>
        <w:pStyle w:val="Lista1"/>
      </w:pPr>
      <w:r w:rsidRPr="00BA7A03">
        <w:t>En</w:t>
      </w:r>
      <w:r w:rsidR="00154878">
        <w:t xml:space="preserve"> </w:t>
      </w:r>
      <w:r w:rsidRPr="00BA7A03">
        <w:t>el</w:t>
      </w:r>
      <w:r w:rsidR="00154878">
        <w:t xml:space="preserve"> </w:t>
      </w:r>
      <w:r w:rsidRPr="00BA7A03">
        <w:t>nivel</w:t>
      </w:r>
      <w:r w:rsidR="00154878">
        <w:t xml:space="preserve"> </w:t>
      </w:r>
      <w:r w:rsidRPr="00BA7A03">
        <w:t>II,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incluirá</w:t>
      </w:r>
      <w:r w:rsidR="00154878">
        <w:t xml:space="preserve"> </w:t>
      </w:r>
      <w:r w:rsidRPr="00BA7A03">
        <w:t>una</w:t>
      </w:r>
      <w:r w:rsidR="00154878">
        <w:t xml:space="preserve"> </w:t>
      </w:r>
      <w:r w:rsidRPr="00BA7A03">
        <w:t>práctica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técnicas</w:t>
      </w:r>
      <w:r w:rsidR="00154878">
        <w:t xml:space="preserve"> </w:t>
      </w:r>
      <w:r w:rsidRPr="00BA7A03">
        <w:t>ecoguiadas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preparaciones</w:t>
      </w:r>
      <w:r w:rsidR="00154878">
        <w:t xml:space="preserve"> </w:t>
      </w:r>
      <w:r w:rsidRPr="00BA7A03">
        <w:t>anatómicas</w:t>
      </w:r>
      <w:r w:rsidR="00154878">
        <w:t xml:space="preserve"> </w:t>
      </w:r>
      <w:r w:rsidRPr="00BA7A03">
        <w:t>humanas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cadáver</w:t>
      </w:r>
      <w:r w:rsidR="00154878">
        <w:t xml:space="preserve"> </w:t>
      </w:r>
      <w:r w:rsidRPr="00BA7A03">
        <w:t>fresco.</w:t>
      </w:r>
      <w:r w:rsidR="00154878">
        <w:t xml:space="preserve"> </w:t>
      </w:r>
      <w:r w:rsidRPr="00BA7A03">
        <w:t>Igualmente,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realizarán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grupos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5</w:t>
      </w:r>
      <w:r w:rsidR="00154878">
        <w:t xml:space="preserve"> </w:t>
      </w:r>
      <w:r w:rsidRPr="00BA7A03">
        <w:t>personas</w:t>
      </w:r>
      <w:r w:rsidR="00154878">
        <w:t xml:space="preserve"> </w:t>
      </w:r>
      <w:r w:rsidRPr="00BA7A03">
        <w:t>como</w:t>
      </w:r>
      <w:r w:rsidR="00154878">
        <w:t xml:space="preserve"> </w:t>
      </w:r>
      <w:r w:rsidRPr="00BA7A03">
        <w:t>máximo,</w:t>
      </w:r>
      <w:r w:rsidR="00154878">
        <w:t xml:space="preserve"> </w:t>
      </w:r>
      <w:r w:rsidRPr="00BA7A03">
        <w:t>con</w:t>
      </w:r>
      <w:r w:rsidR="00154878">
        <w:t xml:space="preserve"> </w:t>
      </w:r>
      <w:r w:rsidRPr="00BA7A03">
        <w:t>un</w:t>
      </w:r>
      <w:r w:rsidR="00154878">
        <w:t xml:space="preserve"> </w:t>
      </w:r>
      <w:r w:rsidRPr="00BA7A03">
        <w:t>ecógrafo,</w:t>
      </w:r>
      <w:r w:rsidR="00154878">
        <w:t xml:space="preserve"> </w:t>
      </w:r>
      <w:r w:rsidRPr="00BA7A03">
        <w:t>guiadas</w:t>
      </w:r>
      <w:r w:rsidR="00154878">
        <w:t xml:space="preserve"> </w:t>
      </w:r>
      <w:r w:rsidRPr="00BA7A03">
        <w:t>por</w:t>
      </w:r>
      <w:r w:rsidR="00154878">
        <w:t xml:space="preserve"> </w:t>
      </w:r>
      <w:r w:rsidRPr="00BA7A03">
        <w:t>un</w:t>
      </w:r>
      <w:r w:rsidR="00154878">
        <w:t xml:space="preserve"> </w:t>
      </w:r>
      <w:r w:rsidRPr="00BA7A03">
        <w:t>profesor.</w:t>
      </w:r>
    </w:p>
    <w:p w14:paraId="0DACC188" w14:textId="5AD78AF2" w:rsidR="00B33B08" w:rsidRPr="00BA7A03" w:rsidRDefault="00B33B08" w:rsidP="00E11443">
      <w:pPr>
        <w:spacing w:after="200"/>
        <w:jc w:val="left"/>
        <w:rPr>
          <w:b/>
        </w:rPr>
      </w:pPr>
      <w:r w:rsidRPr="00BA7A03">
        <w:rPr>
          <w:b/>
        </w:rPr>
        <w:t>SISTEMA</w:t>
      </w:r>
      <w:r w:rsidR="00154878">
        <w:rPr>
          <w:b/>
        </w:rPr>
        <w:t xml:space="preserve"> </w:t>
      </w:r>
      <w:r w:rsidRPr="00BA7A03">
        <w:rPr>
          <w:b/>
        </w:rPr>
        <w:t>DE</w:t>
      </w:r>
      <w:r w:rsidR="00154878">
        <w:rPr>
          <w:b/>
        </w:rPr>
        <w:t xml:space="preserve"> </w:t>
      </w:r>
      <w:r w:rsidRPr="00BA7A03">
        <w:rPr>
          <w:b/>
        </w:rPr>
        <w:t>EVALUACIÓN</w:t>
      </w:r>
    </w:p>
    <w:p w14:paraId="378937E1" w14:textId="114B322B" w:rsidR="00B33B08" w:rsidRPr="00EE6BCC" w:rsidRDefault="00B33B08" w:rsidP="00E11443">
      <w:pPr>
        <w:pStyle w:val="Textoindependiente"/>
        <w:spacing w:after="200" w:line="276" w:lineRule="auto"/>
        <w:jc w:val="left"/>
        <w:rPr>
          <w:rFonts w:ascii="Arial" w:eastAsia="Calibri" w:hAnsi="Arial"/>
          <w:sz w:val="24"/>
          <w:szCs w:val="24"/>
          <w:lang w:val="es-ES"/>
        </w:rPr>
      </w:pPr>
      <w:r w:rsidRPr="00EE6BCC">
        <w:rPr>
          <w:rFonts w:ascii="Arial" w:eastAsia="Calibri" w:hAnsi="Arial"/>
          <w:sz w:val="24"/>
          <w:szCs w:val="24"/>
          <w:lang w:val="es-ES"/>
        </w:rPr>
        <w:t>Para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poder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obtener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el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correspondiente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certificado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es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obligatorio,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al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menos,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la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asistencia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al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90%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las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horas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lectivas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y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superar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las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pruebas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teórico-prácticas,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que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se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realizarán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durante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el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último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día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clase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de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cada</w:t>
      </w:r>
      <w:r w:rsidR="00154878">
        <w:rPr>
          <w:rFonts w:ascii="Arial" w:eastAsia="Calibri" w:hAnsi="Arial"/>
          <w:sz w:val="24"/>
          <w:szCs w:val="24"/>
          <w:lang w:val="es-ES"/>
        </w:rPr>
        <w:t xml:space="preserve"> </w:t>
      </w:r>
      <w:r w:rsidRPr="00EE6BCC">
        <w:rPr>
          <w:rFonts w:ascii="Arial" w:eastAsia="Calibri" w:hAnsi="Arial"/>
          <w:sz w:val="24"/>
          <w:szCs w:val="24"/>
          <w:lang w:val="es-ES"/>
        </w:rPr>
        <w:t>nivel.</w:t>
      </w:r>
    </w:p>
    <w:p w14:paraId="51FFA892" w14:textId="77777777" w:rsidR="00B33B08" w:rsidRPr="00BA7A03" w:rsidRDefault="00B33B08" w:rsidP="00E11443">
      <w:pPr>
        <w:spacing w:after="200"/>
        <w:jc w:val="left"/>
        <w:rPr>
          <w:b/>
        </w:rPr>
      </w:pPr>
      <w:r w:rsidRPr="00BA7A03">
        <w:rPr>
          <w:b/>
        </w:rPr>
        <w:t>ACREDITACIÓN</w:t>
      </w:r>
    </w:p>
    <w:p w14:paraId="57F2D53C" w14:textId="6B865819" w:rsidR="00B33B08" w:rsidRPr="00BA7A03" w:rsidRDefault="00B33B08" w:rsidP="00E11443">
      <w:pPr>
        <w:spacing w:after="200"/>
        <w:jc w:val="left"/>
      </w:pPr>
      <w:r w:rsidRPr="00BA7A03">
        <w:t>Para</w:t>
      </w:r>
      <w:r w:rsidR="00154878">
        <w:t xml:space="preserve"> </w:t>
      </w:r>
      <w:r w:rsidRPr="00BA7A03">
        <w:t>esta</w:t>
      </w:r>
      <w:r w:rsidR="00154878">
        <w:t xml:space="preserve"> </w:t>
      </w:r>
      <w:r w:rsidRPr="00BA7A03">
        <w:t>actividad</w:t>
      </w:r>
      <w:r w:rsidR="00154878">
        <w:t xml:space="preserve"> </w:t>
      </w:r>
      <w:r w:rsidRPr="00BA7A03">
        <w:t>docente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ha</w:t>
      </w:r>
      <w:r w:rsidR="00154878">
        <w:t xml:space="preserve"> </w:t>
      </w:r>
      <w:r w:rsidRPr="00BA7A03">
        <w:t>solicitado,</w:t>
      </w:r>
      <w:r w:rsidR="00154878">
        <w:t xml:space="preserve"> </w:t>
      </w:r>
      <w:r w:rsidRPr="00BA7A03">
        <w:t>ante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Comisión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Formación</w:t>
      </w:r>
      <w:r w:rsidR="00154878">
        <w:t xml:space="preserve"> </w:t>
      </w:r>
      <w:r w:rsidRPr="00BA7A03">
        <w:t>Continuada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Profesiones</w:t>
      </w:r>
      <w:r w:rsidR="00154878">
        <w:t xml:space="preserve"> </w:t>
      </w:r>
      <w:r w:rsidRPr="00BA7A03">
        <w:t>Sanitarias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Comunidad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Madrid-Sistema</w:t>
      </w:r>
      <w:r w:rsidR="00154878">
        <w:t xml:space="preserve"> </w:t>
      </w:r>
      <w:r w:rsidRPr="00BA7A03">
        <w:t>Nacional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Salud,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acreditación</w:t>
      </w:r>
      <w:r w:rsidR="00154878">
        <w:t xml:space="preserve"> </w:t>
      </w:r>
      <w:r w:rsidRPr="00BA7A03">
        <w:t>para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obtención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los</w:t>
      </w:r>
      <w:r w:rsidR="00154878">
        <w:t xml:space="preserve"> </w:t>
      </w:r>
      <w:r w:rsidRPr="00BA7A03">
        <w:t>créditos</w:t>
      </w:r>
      <w:r w:rsidR="00154878">
        <w:t xml:space="preserve"> </w:t>
      </w:r>
      <w:r w:rsidRPr="00BA7A03">
        <w:t>correspondientes</w:t>
      </w:r>
      <w:r w:rsidR="00154878">
        <w:t xml:space="preserve"> </w:t>
      </w:r>
      <w:r w:rsidRPr="00BA7A03">
        <w:t>como</w:t>
      </w:r>
      <w:r w:rsidR="00154878">
        <w:t xml:space="preserve"> </w:t>
      </w:r>
      <w:r w:rsidRPr="00BA7A03">
        <w:t>formación</w:t>
      </w:r>
      <w:r w:rsidR="00154878">
        <w:t xml:space="preserve"> </w:t>
      </w:r>
      <w:r w:rsidRPr="00BA7A03">
        <w:t>continuada</w:t>
      </w:r>
      <w:r w:rsidR="00154878">
        <w:t xml:space="preserve"> </w:t>
      </w:r>
      <w:r w:rsidRPr="00BA7A03">
        <w:t>para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profesión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Fisioterapeuta.</w:t>
      </w:r>
    </w:p>
    <w:p w14:paraId="09A693AD" w14:textId="0415961F" w:rsidR="00B33B08" w:rsidRPr="00BA7A03" w:rsidRDefault="00B33B08" w:rsidP="00E11443">
      <w:pPr>
        <w:keepNext/>
        <w:spacing w:after="200"/>
        <w:jc w:val="left"/>
        <w:rPr>
          <w:b/>
        </w:rPr>
      </w:pPr>
      <w:r w:rsidRPr="00BA7A03">
        <w:rPr>
          <w:b/>
        </w:rPr>
        <w:lastRenderedPageBreak/>
        <w:t>FECHAS</w:t>
      </w:r>
      <w:r w:rsidR="00154878">
        <w:rPr>
          <w:b/>
        </w:rPr>
        <w:t xml:space="preserve"> </w:t>
      </w:r>
      <w:r w:rsidRPr="00BA7A03">
        <w:rPr>
          <w:b/>
        </w:rPr>
        <w:t>Y</w:t>
      </w:r>
      <w:r w:rsidR="00154878">
        <w:rPr>
          <w:b/>
        </w:rPr>
        <w:t xml:space="preserve"> </w:t>
      </w:r>
      <w:r w:rsidRPr="00BA7A03">
        <w:rPr>
          <w:b/>
        </w:rPr>
        <w:t>HORARIOS</w:t>
      </w:r>
    </w:p>
    <w:p w14:paraId="567C0CDE" w14:textId="4A6F9628" w:rsidR="00B33B08" w:rsidRPr="00BA7A03" w:rsidRDefault="00B33B08" w:rsidP="00E11443">
      <w:pPr>
        <w:keepNext/>
        <w:spacing w:after="200"/>
        <w:jc w:val="left"/>
        <w:rPr>
          <w:b/>
          <w:bCs/>
        </w:rPr>
      </w:pPr>
      <w:r w:rsidRPr="00BA7A03">
        <w:rPr>
          <w:b/>
          <w:bCs/>
        </w:rPr>
        <w:t>NIVEL</w:t>
      </w:r>
      <w:r w:rsidR="00154878">
        <w:rPr>
          <w:b/>
          <w:bCs/>
        </w:rPr>
        <w:t xml:space="preserve"> </w:t>
      </w:r>
      <w:r w:rsidRPr="00BA7A03">
        <w:rPr>
          <w:b/>
          <w:bCs/>
        </w:rPr>
        <w:t>I</w:t>
      </w:r>
      <w:r w:rsidR="00154878">
        <w:rPr>
          <w:b/>
          <w:bCs/>
        </w:rPr>
        <w:t xml:space="preserve"> </w:t>
      </w:r>
    </w:p>
    <w:p w14:paraId="70068340" w14:textId="3F41CDED" w:rsidR="00B33B08" w:rsidRPr="00BA7A03" w:rsidRDefault="00B33B08" w:rsidP="00A14F6B">
      <w:pPr>
        <w:pStyle w:val="Prrafodelista"/>
        <w:keepNext/>
        <w:keepLines w:val="0"/>
        <w:widowControl/>
        <w:numPr>
          <w:ilvl w:val="0"/>
          <w:numId w:val="66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</w:rPr>
        <w:t>Seminario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I:</w:t>
      </w:r>
      <w:r w:rsidR="00154878">
        <w:rPr>
          <w:szCs w:val="24"/>
        </w:rPr>
        <w:t xml:space="preserve"> </w:t>
      </w:r>
      <w:r>
        <w:rPr>
          <w:szCs w:val="24"/>
        </w:rPr>
        <w:t>4</w:t>
      </w:r>
      <w:r w:rsidRPr="00BA7A03">
        <w:rPr>
          <w:szCs w:val="24"/>
        </w:rPr>
        <w:t>,</w:t>
      </w:r>
      <w:r w:rsidR="00154878">
        <w:rPr>
          <w:szCs w:val="24"/>
        </w:rPr>
        <w:t xml:space="preserve"> </w:t>
      </w:r>
      <w:r>
        <w:rPr>
          <w:szCs w:val="24"/>
        </w:rPr>
        <w:t>5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>
        <w:rPr>
          <w:szCs w:val="24"/>
        </w:rPr>
        <w:t>6</w:t>
      </w:r>
      <w:r w:rsidR="00154878">
        <w:rPr>
          <w:szCs w:val="24"/>
        </w:rPr>
        <w:t xml:space="preserve"> </w:t>
      </w:r>
      <w:r>
        <w:rPr>
          <w:szCs w:val="24"/>
        </w:rPr>
        <w:t>de</w:t>
      </w:r>
      <w:r w:rsidR="00154878">
        <w:rPr>
          <w:szCs w:val="24"/>
        </w:rPr>
        <w:t xml:space="preserve"> </w:t>
      </w:r>
      <w:r>
        <w:rPr>
          <w:szCs w:val="24"/>
        </w:rPr>
        <w:t>Abril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202</w:t>
      </w:r>
      <w:r>
        <w:rPr>
          <w:szCs w:val="24"/>
        </w:rPr>
        <w:t>5</w:t>
      </w:r>
    </w:p>
    <w:p w14:paraId="44E62FF3" w14:textId="01B69437" w:rsidR="00B33B08" w:rsidRPr="00BA7A03" w:rsidRDefault="00B33B08" w:rsidP="00A14F6B">
      <w:pPr>
        <w:pStyle w:val="Prrafodelista"/>
        <w:keepNext/>
        <w:keepLines w:val="0"/>
        <w:widowControl/>
        <w:numPr>
          <w:ilvl w:val="0"/>
          <w:numId w:val="66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Seminario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II:</w:t>
      </w:r>
      <w:r w:rsidR="00154878">
        <w:rPr>
          <w:szCs w:val="24"/>
        </w:rPr>
        <w:t xml:space="preserve"> </w:t>
      </w:r>
      <w:r>
        <w:rPr>
          <w:szCs w:val="24"/>
        </w:rPr>
        <w:t>25</w:t>
      </w:r>
      <w:r w:rsidRPr="00BA7A03">
        <w:rPr>
          <w:szCs w:val="24"/>
        </w:rPr>
        <w:t>,</w:t>
      </w:r>
      <w:r w:rsidR="00154878">
        <w:rPr>
          <w:szCs w:val="24"/>
        </w:rPr>
        <w:t xml:space="preserve"> </w:t>
      </w:r>
      <w:r>
        <w:rPr>
          <w:szCs w:val="24"/>
        </w:rPr>
        <w:t>26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>
        <w:rPr>
          <w:szCs w:val="24"/>
        </w:rPr>
        <w:t>27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>
        <w:rPr>
          <w:szCs w:val="24"/>
        </w:rPr>
        <w:t>Abril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202</w:t>
      </w:r>
      <w:r>
        <w:rPr>
          <w:szCs w:val="24"/>
        </w:rPr>
        <w:t>5</w:t>
      </w:r>
    </w:p>
    <w:p w14:paraId="4DCA674D" w14:textId="3660B9B2" w:rsidR="00B33B08" w:rsidRPr="00BA7A03" w:rsidRDefault="00B33B08" w:rsidP="00E11443">
      <w:pPr>
        <w:spacing w:after="200"/>
        <w:jc w:val="left"/>
      </w:pPr>
      <w:r w:rsidRPr="00BA7A03">
        <w:t>Viernes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15:30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20:00</w:t>
      </w:r>
      <w:r w:rsidR="00154878">
        <w:t xml:space="preserve"> </w:t>
      </w:r>
      <w:r w:rsidRPr="00BA7A03">
        <w:t>horas.</w:t>
      </w:r>
      <w:r w:rsidR="00154878">
        <w:t xml:space="preserve"> </w:t>
      </w:r>
      <w:r w:rsidRPr="00BA7A03">
        <w:t>Sábado,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9:30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14:00</w:t>
      </w:r>
      <w:r w:rsidR="00154878">
        <w:t xml:space="preserve"> </w:t>
      </w:r>
      <w:r w:rsidRPr="00BA7A03">
        <w:t>horas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15:30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20:00</w:t>
      </w:r>
      <w:r w:rsidR="00154878">
        <w:t xml:space="preserve"> </w:t>
      </w:r>
      <w:r w:rsidRPr="00BA7A03">
        <w:t>horas.</w:t>
      </w:r>
      <w:r w:rsidR="00154878">
        <w:t xml:space="preserve"> </w:t>
      </w:r>
      <w:r w:rsidRPr="00BA7A03">
        <w:t>Domingo,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9:30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14:00</w:t>
      </w:r>
      <w:r w:rsidR="00154878">
        <w:t xml:space="preserve"> </w:t>
      </w:r>
      <w:r w:rsidRPr="00BA7A03">
        <w:t>horas.</w:t>
      </w:r>
      <w:r w:rsidR="00154878">
        <w:t xml:space="preserve"> </w:t>
      </w:r>
    </w:p>
    <w:p w14:paraId="6CCF71CF" w14:textId="752E74D4" w:rsidR="00B33B08" w:rsidRPr="00BA7A03" w:rsidRDefault="00B33B08" w:rsidP="00E11443">
      <w:pPr>
        <w:spacing w:after="200"/>
        <w:jc w:val="left"/>
        <w:rPr>
          <w:b/>
        </w:rPr>
      </w:pPr>
      <w:r w:rsidRPr="00BA7A03">
        <w:rPr>
          <w:b/>
          <w:bCs/>
        </w:rPr>
        <w:t>NIVEL</w:t>
      </w:r>
      <w:r w:rsidR="00154878">
        <w:rPr>
          <w:b/>
          <w:bCs/>
        </w:rPr>
        <w:t xml:space="preserve"> </w:t>
      </w:r>
      <w:r w:rsidRPr="00BA7A03">
        <w:rPr>
          <w:b/>
          <w:bCs/>
        </w:rPr>
        <w:t>II</w:t>
      </w:r>
    </w:p>
    <w:p w14:paraId="6D4E0AFB" w14:textId="163C1179" w:rsidR="00B33B08" w:rsidRPr="00BA7A03" w:rsidRDefault="00B33B08" w:rsidP="00A14F6B">
      <w:pPr>
        <w:pStyle w:val="Prrafodelista"/>
        <w:keepLines w:val="0"/>
        <w:widowControl/>
        <w:numPr>
          <w:ilvl w:val="0"/>
          <w:numId w:val="66"/>
        </w:numPr>
        <w:tabs>
          <w:tab w:val="clear" w:pos="709"/>
        </w:tabs>
        <w:snapToGrid/>
        <w:spacing w:after="200"/>
        <w:contextualSpacing/>
        <w:rPr>
          <w:szCs w:val="24"/>
          <w:lang w:val="es-ES"/>
        </w:rPr>
      </w:pPr>
      <w:r w:rsidRPr="00BA7A03">
        <w:rPr>
          <w:szCs w:val="24"/>
        </w:rPr>
        <w:t>Seminario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I:</w:t>
      </w:r>
      <w:r w:rsidR="00154878">
        <w:rPr>
          <w:szCs w:val="24"/>
        </w:rPr>
        <w:t xml:space="preserve"> </w:t>
      </w:r>
      <w:r>
        <w:rPr>
          <w:szCs w:val="24"/>
        </w:rPr>
        <w:t>9</w:t>
      </w:r>
      <w:r w:rsidRPr="00BA7A03">
        <w:rPr>
          <w:szCs w:val="24"/>
        </w:rPr>
        <w:t>,</w:t>
      </w:r>
      <w:r w:rsidR="00154878">
        <w:rPr>
          <w:szCs w:val="24"/>
        </w:rPr>
        <w:t xml:space="preserve"> </w:t>
      </w:r>
      <w:r>
        <w:rPr>
          <w:szCs w:val="24"/>
        </w:rPr>
        <w:t>10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>
        <w:rPr>
          <w:szCs w:val="24"/>
        </w:rPr>
        <w:t>11</w:t>
      </w:r>
      <w:r w:rsidR="00154878">
        <w:rPr>
          <w:szCs w:val="24"/>
        </w:rPr>
        <w:t xml:space="preserve"> </w:t>
      </w:r>
      <w:r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Ma</w:t>
      </w:r>
      <w:r>
        <w:rPr>
          <w:szCs w:val="24"/>
        </w:rPr>
        <w:t>y</w:t>
      </w:r>
      <w:r w:rsidRPr="00BA7A03">
        <w:rPr>
          <w:szCs w:val="24"/>
        </w:rPr>
        <w:t>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202</w:t>
      </w:r>
      <w:r>
        <w:rPr>
          <w:szCs w:val="24"/>
        </w:rPr>
        <w:t>5</w:t>
      </w:r>
    </w:p>
    <w:p w14:paraId="660837E4" w14:textId="39292D51" w:rsidR="00B33B08" w:rsidRPr="00BA7A03" w:rsidRDefault="00B33B08" w:rsidP="00A14F6B">
      <w:pPr>
        <w:pStyle w:val="Prrafodelista"/>
        <w:keepLines w:val="0"/>
        <w:widowControl/>
        <w:numPr>
          <w:ilvl w:val="0"/>
          <w:numId w:val="66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Seminario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II:</w:t>
      </w:r>
      <w:r w:rsidR="00154878">
        <w:rPr>
          <w:szCs w:val="24"/>
        </w:rPr>
        <w:t xml:space="preserve"> </w:t>
      </w:r>
      <w:r>
        <w:rPr>
          <w:szCs w:val="24"/>
        </w:rPr>
        <w:t>23</w:t>
      </w:r>
      <w:r w:rsidRPr="00BA7A03">
        <w:rPr>
          <w:szCs w:val="24"/>
        </w:rPr>
        <w:t>,</w:t>
      </w:r>
      <w:r w:rsidR="00154878">
        <w:rPr>
          <w:szCs w:val="24"/>
        </w:rPr>
        <w:t xml:space="preserve"> </w:t>
      </w:r>
      <w:r>
        <w:rPr>
          <w:szCs w:val="24"/>
        </w:rPr>
        <w:t>24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>
        <w:rPr>
          <w:szCs w:val="24"/>
        </w:rPr>
        <w:t>25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>
        <w:rPr>
          <w:szCs w:val="24"/>
        </w:rPr>
        <w:t>Mayo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202</w:t>
      </w:r>
      <w:r>
        <w:rPr>
          <w:szCs w:val="24"/>
        </w:rPr>
        <w:t>5</w:t>
      </w:r>
    </w:p>
    <w:p w14:paraId="645517A4" w14:textId="338AA669" w:rsidR="00B33B08" w:rsidRPr="00BA7A03" w:rsidRDefault="00B33B08" w:rsidP="00A14F6B">
      <w:pPr>
        <w:pStyle w:val="Prrafodelista"/>
        <w:keepLines w:val="0"/>
        <w:widowControl/>
        <w:numPr>
          <w:ilvl w:val="0"/>
          <w:numId w:val="66"/>
        </w:numPr>
        <w:tabs>
          <w:tab w:val="clear" w:pos="709"/>
        </w:tabs>
        <w:snapToGrid/>
        <w:spacing w:after="200"/>
        <w:contextualSpacing/>
        <w:rPr>
          <w:szCs w:val="24"/>
        </w:rPr>
      </w:pPr>
      <w:r w:rsidRPr="00BA7A03">
        <w:rPr>
          <w:szCs w:val="24"/>
        </w:rPr>
        <w:t>Seminario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III:</w:t>
      </w:r>
      <w:r w:rsidR="00154878">
        <w:rPr>
          <w:szCs w:val="24"/>
        </w:rPr>
        <w:t xml:space="preserve"> </w:t>
      </w:r>
      <w:r>
        <w:rPr>
          <w:szCs w:val="24"/>
        </w:rPr>
        <w:t>20</w:t>
      </w:r>
      <w:r w:rsidRPr="00BA7A03">
        <w:rPr>
          <w:szCs w:val="24"/>
        </w:rPr>
        <w:t>,</w:t>
      </w:r>
      <w:r w:rsidR="00154878">
        <w:rPr>
          <w:szCs w:val="24"/>
        </w:rPr>
        <w:t xml:space="preserve"> </w:t>
      </w:r>
      <w:r>
        <w:rPr>
          <w:szCs w:val="24"/>
        </w:rPr>
        <w:t>21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y</w:t>
      </w:r>
      <w:r w:rsidR="00154878">
        <w:rPr>
          <w:szCs w:val="24"/>
        </w:rPr>
        <w:t xml:space="preserve"> </w:t>
      </w:r>
      <w:r>
        <w:rPr>
          <w:szCs w:val="24"/>
        </w:rPr>
        <w:t>22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Junio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de</w:t>
      </w:r>
      <w:r w:rsidR="00154878">
        <w:rPr>
          <w:szCs w:val="24"/>
        </w:rPr>
        <w:t xml:space="preserve"> </w:t>
      </w:r>
      <w:r w:rsidRPr="00BA7A03">
        <w:rPr>
          <w:szCs w:val="24"/>
        </w:rPr>
        <w:t>202</w:t>
      </w:r>
      <w:r>
        <w:rPr>
          <w:szCs w:val="24"/>
        </w:rPr>
        <w:t>5</w:t>
      </w:r>
    </w:p>
    <w:p w14:paraId="2F78EB69" w14:textId="2AB02ADC" w:rsidR="00B33B08" w:rsidRPr="00BA7A03" w:rsidRDefault="00B33B08" w:rsidP="00E11443">
      <w:pPr>
        <w:spacing w:after="200"/>
        <w:jc w:val="left"/>
      </w:pPr>
      <w:r w:rsidRPr="00BA7A03">
        <w:t>Viernes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15:30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20:00</w:t>
      </w:r>
      <w:r w:rsidR="00154878">
        <w:t xml:space="preserve"> </w:t>
      </w:r>
      <w:r w:rsidRPr="00BA7A03">
        <w:t>horas.</w:t>
      </w:r>
      <w:r w:rsidR="00154878">
        <w:t xml:space="preserve"> </w:t>
      </w:r>
      <w:r w:rsidRPr="00BA7A03">
        <w:t>Sábado,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9:30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14:00</w:t>
      </w:r>
      <w:r w:rsidR="00154878">
        <w:t xml:space="preserve"> </w:t>
      </w:r>
      <w:r w:rsidRPr="00BA7A03">
        <w:t>horas</w:t>
      </w:r>
      <w:r w:rsidR="00154878">
        <w:t xml:space="preserve"> </w:t>
      </w:r>
      <w:r w:rsidRPr="00BA7A03">
        <w:t>y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15:30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20:00</w:t>
      </w:r>
      <w:r w:rsidR="00154878">
        <w:t xml:space="preserve"> </w:t>
      </w:r>
      <w:r w:rsidRPr="00BA7A03">
        <w:t>horas.</w:t>
      </w:r>
      <w:r w:rsidR="00154878">
        <w:t xml:space="preserve"> </w:t>
      </w:r>
      <w:r w:rsidRPr="00BA7A03">
        <w:t>Domingo,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9:30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14:00</w:t>
      </w:r>
      <w:r w:rsidR="00154878">
        <w:t xml:space="preserve"> </w:t>
      </w:r>
      <w:r w:rsidRPr="00BA7A03">
        <w:t>horas.</w:t>
      </w:r>
    </w:p>
    <w:p w14:paraId="4CEBE626" w14:textId="52E32160" w:rsidR="00B33B08" w:rsidRPr="00BA7A03" w:rsidRDefault="00B33B08" w:rsidP="00E11443">
      <w:pPr>
        <w:spacing w:after="200"/>
        <w:jc w:val="left"/>
      </w:pPr>
      <w:r w:rsidRPr="00BA7A03">
        <w:t>Todas</w:t>
      </w:r>
      <w:r w:rsidR="00154878">
        <w:t xml:space="preserve"> </w:t>
      </w:r>
      <w:r w:rsidRPr="00BA7A03">
        <w:t>las</w:t>
      </w:r>
      <w:r w:rsidR="00154878">
        <w:t xml:space="preserve"> </w:t>
      </w:r>
      <w:r w:rsidRPr="00BA7A03">
        <w:t>clases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desarrollarán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780546">
        <w:rPr>
          <w:b/>
          <w:bCs/>
        </w:rPr>
        <w:t>Escuela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Universitaria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de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Fisioterapia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de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la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ONCE</w:t>
      </w:r>
      <w:r w:rsidR="00154878">
        <w:t xml:space="preserve"> </w:t>
      </w:r>
      <w:r>
        <w:t>(Calle</w:t>
      </w:r>
      <w:r w:rsidR="00154878">
        <w:t xml:space="preserve"> </w:t>
      </w:r>
      <w:r w:rsidRPr="00780546">
        <w:t>de</w:t>
      </w:r>
      <w:r w:rsidR="00154878">
        <w:t xml:space="preserve"> </w:t>
      </w:r>
      <w:r w:rsidRPr="00780546">
        <w:t>Nuria,</w:t>
      </w:r>
      <w:r w:rsidR="00154878">
        <w:t xml:space="preserve"> </w:t>
      </w:r>
      <w:r w:rsidRPr="00780546">
        <w:t>42,</w:t>
      </w:r>
      <w:r w:rsidR="00154878">
        <w:t xml:space="preserve"> </w:t>
      </w:r>
      <w:r w:rsidRPr="00780546">
        <w:t>28034</w:t>
      </w:r>
      <w:r>
        <w:t>.</w:t>
      </w:r>
      <w:r w:rsidR="00154878">
        <w:t xml:space="preserve"> </w:t>
      </w:r>
      <w:r w:rsidRPr="00780546">
        <w:t>Madri</w:t>
      </w:r>
      <w:r>
        <w:t>d),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excepción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sesión</w:t>
      </w:r>
      <w:r w:rsidR="00154878">
        <w:t xml:space="preserve"> </w:t>
      </w:r>
      <w:r w:rsidRPr="00BA7A03">
        <w:t>del</w:t>
      </w:r>
      <w:r w:rsidR="00154878">
        <w:t xml:space="preserve"> </w:t>
      </w:r>
      <w:r>
        <w:t>21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junio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202</w:t>
      </w:r>
      <w:r>
        <w:t>5</w:t>
      </w:r>
      <w:r w:rsidRPr="00BA7A03">
        <w:t>,</w:t>
      </w:r>
      <w:r w:rsidR="00154878">
        <w:t xml:space="preserve"> </w:t>
      </w:r>
      <w:r w:rsidRPr="00BA7A03">
        <w:t>que</w:t>
      </w:r>
      <w:r w:rsidR="00154878">
        <w:t xml:space="preserve"> </w:t>
      </w:r>
      <w:r w:rsidRPr="00BA7A03">
        <w:t>se</w:t>
      </w:r>
      <w:r w:rsidR="00154878">
        <w:t xml:space="preserve"> </w:t>
      </w:r>
      <w:r w:rsidRPr="00BA7A03">
        <w:t>llevará</w:t>
      </w:r>
      <w:r w:rsidR="00154878">
        <w:t xml:space="preserve"> </w:t>
      </w:r>
      <w:r w:rsidRPr="00BA7A03">
        <w:t>a</w:t>
      </w:r>
      <w:r w:rsidR="00154878">
        <w:t xml:space="preserve"> </w:t>
      </w:r>
      <w:r w:rsidRPr="00BA7A03">
        <w:t>cabo</w:t>
      </w:r>
      <w:r w:rsidR="00154878">
        <w:t xml:space="preserve"> </w:t>
      </w:r>
      <w:r w:rsidRPr="00BA7A03">
        <w:t>en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780546">
        <w:rPr>
          <w:b/>
          <w:bCs/>
        </w:rPr>
        <w:t>Sala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de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Anatomía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Aplicada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780546">
        <w:rPr>
          <w:b/>
          <w:bCs/>
        </w:rPr>
        <w:t>Facultad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de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Medicina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de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la</w:t>
      </w:r>
      <w:r w:rsidR="00154878">
        <w:rPr>
          <w:b/>
          <w:bCs/>
        </w:rPr>
        <w:t xml:space="preserve"> </w:t>
      </w:r>
      <w:r w:rsidRPr="00780546">
        <w:rPr>
          <w:b/>
          <w:bCs/>
        </w:rPr>
        <w:t>UAM</w:t>
      </w:r>
      <w:r w:rsidR="00154878">
        <w:t xml:space="preserve"> </w:t>
      </w:r>
      <w:r>
        <w:t>(C</w:t>
      </w:r>
      <w:r w:rsidRPr="00BA7A03">
        <w:t>alle</w:t>
      </w:r>
      <w:r w:rsidR="00154878">
        <w:t xml:space="preserve"> </w:t>
      </w:r>
      <w:r w:rsidRPr="00BA7A03">
        <w:t>del</w:t>
      </w:r>
      <w:r w:rsidR="00154878">
        <w:t xml:space="preserve"> </w:t>
      </w:r>
      <w:r w:rsidRPr="00BA7A03">
        <w:t>Arzobispo</w:t>
      </w:r>
      <w:r w:rsidR="00154878">
        <w:t xml:space="preserve"> </w:t>
      </w:r>
      <w:r w:rsidRPr="00BA7A03">
        <w:t>Morcillo</w:t>
      </w:r>
      <w:r>
        <w:t>,</w:t>
      </w:r>
      <w:r w:rsidR="00154878">
        <w:t xml:space="preserve"> </w:t>
      </w:r>
      <w:r w:rsidRPr="00BA7A03">
        <w:t>2,</w:t>
      </w:r>
      <w:r w:rsidR="00154878">
        <w:t xml:space="preserve"> </w:t>
      </w:r>
      <w:r w:rsidRPr="00BA7A03">
        <w:t>28029,</w:t>
      </w:r>
      <w:r w:rsidR="00154878">
        <w:t xml:space="preserve"> </w:t>
      </w:r>
      <w:r w:rsidRPr="00BA7A03">
        <w:t>Madrid</w:t>
      </w:r>
      <w:r>
        <w:t>)</w:t>
      </w:r>
      <w:r w:rsidRPr="00BA7A03">
        <w:t>.</w:t>
      </w:r>
    </w:p>
    <w:p w14:paraId="58840C61" w14:textId="77777777" w:rsidR="00B33B08" w:rsidRPr="00BA7A03" w:rsidRDefault="00B33B08" w:rsidP="00E11443">
      <w:pPr>
        <w:spacing w:after="200"/>
        <w:jc w:val="left"/>
        <w:rPr>
          <w:b/>
        </w:rPr>
      </w:pPr>
      <w:r w:rsidRPr="00BA7A03">
        <w:rPr>
          <w:b/>
        </w:rPr>
        <w:t>COORDINADORA</w:t>
      </w:r>
    </w:p>
    <w:p w14:paraId="79DF677D" w14:textId="77777777" w:rsidR="0059539A" w:rsidRDefault="00B33B08" w:rsidP="002B457D">
      <w:pPr>
        <w:spacing w:after="200"/>
        <w:jc w:val="left"/>
        <w:sectPr w:rsidR="0059539A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 w:rsidRPr="00BA7A03">
        <w:t>D.ª</w:t>
      </w:r>
      <w:r w:rsidR="00154878">
        <w:t xml:space="preserve"> </w:t>
      </w:r>
      <w:r w:rsidRPr="00BA7A03">
        <w:t>Cristina</w:t>
      </w:r>
      <w:r w:rsidR="00154878">
        <w:t xml:space="preserve"> </w:t>
      </w:r>
      <w:r w:rsidRPr="00BA7A03">
        <w:t>Serrano</w:t>
      </w:r>
      <w:r w:rsidR="00154878">
        <w:t xml:space="preserve"> </w:t>
      </w:r>
      <w:r w:rsidRPr="00BA7A03">
        <w:t>Veguillas.</w:t>
      </w:r>
      <w:r w:rsidR="00154878">
        <w:t xml:space="preserve"> </w:t>
      </w:r>
      <w:r w:rsidRPr="00BA7A03">
        <w:t>Fisioterapeuta.</w:t>
      </w:r>
      <w:r w:rsidR="00154878">
        <w:t xml:space="preserve"> </w:t>
      </w:r>
      <w:r w:rsidRPr="00BA7A03">
        <w:t>Profesora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Escuela</w:t>
      </w:r>
      <w:r w:rsidR="00154878">
        <w:t xml:space="preserve"> </w:t>
      </w:r>
      <w:r w:rsidRPr="00BA7A03">
        <w:t>Universitaria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Fisioterapia</w:t>
      </w:r>
      <w:r w:rsidR="00154878">
        <w:t xml:space="preserve"> </w:t>
      </w:r>
      <w:r w:rsidRPr="00BA7A03">
        <w:t>de</w:t>
      </w:r>
      <w:r w:rsidR="00154878">
        <w:t xml:space="preserve"> </w:t>
      </w:r>
      <w:r w:rsidRPr="00BA7A03">
        <w:t>la</w:t>
      </w:r>
      <w:r w:rsidR="00154878">
        <w:t xml:space="preserve"> </w:t>
      </w:r>
      <w:r w:rsidRPr="00BA7A03">
        <w:t>ONCE.</w:t>
      </w:r>
      <w:r w:rsidR="00154878">
        <w:t xml:space="preserve"> </w:t>
      </w:r>
      <w:hyperlink r:id="rId70" w:history="1">
        <w:r w:rsidRPr="00BA7A03">
          <w:rPr>
            <w:rStyle w:val="Hipervnculo"/>
          </w:rPr>
          <w:t>crsv@once.es</w:t>
        </w:r>
      </w:hyperlink>
      <w:r w:rsidR="00154878">
        <w:t xml:space="preserve"> </w:t>
      </w:r>
    </w:p>
    <w:p w14:paraId="7D2F7E0D" w14:textId="27E5AA30" w:rsidR="00AB07A8" w:rsidRPr="00677C45" w:rsidRDefault="00AB07A8" w:rsidP="000C24B6">
      <w:pPr>
        <w:pStyle w:val="Ttulo"/>
        <w:rPr>
          <w:sz w:val="24"/>
          <w:szCs w:val="24"/>
          <w:lang w:val="es-ES"/>
        </w:rPr>
      </w:pPr>
      <w:bookmarkStart w:id="459" w:name="_ANEXO_XXVII"/>
      <w:bookmarkStart w:id="460" w:name="_Toc86318050"/>
      <w:bookmarkStart w:id="461" w:name="_Toc86156002"/>
      <w:bookmarkStart w:id="462" w:name="_Toc86139723"/>
      <w:bookmarkStart w:id="463" w:name="_Toc22719813"/>
      <w:bookmarkStart w:id="464" w:name="_Toc180666188"/>
      <w:bookmarkStart w:id="465" w:name="_Toc213062557"/>
      <w:bookmarkStart w:id="466" w:name="ANEXO_XXXI"/>
      <w:bookmarkEnd w:id="459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XX</w:t>
      </w:r>
      <w:bookmarkEnd w:id="460"/>
      <w:bookmarkEnd w:id="461"/>
      <w:bookmarkEnd w:id="462"/>
      <w:bookmarkEnd w:id="463"/>
      <w:r w:rsidRPr="00677C45">
        <w:rPr>
          <w:lang w:val="es-ES"/>
        </w:rPr>
        <w:t>XI</w:t>
      </w:r>
      <w:bookmarkEnd w:id="464"/>
      <w:bookmarkEnd w:id="465"/>
    </w:p>
    <w:bookmarkEnd w:id="466"/>
    <w:p w14:paraId="06E2A36F" w14:textId="3282CBA9" w:rsidR="000C0AED" w:rsidRPr="00B06668" w:rsidRDefault="000C0AED" w:rsidP="005E0991">
      <w:pPr>
        <w:pStyle w:val="NormalNegritacentrada"/>
      </w:pPr>
      <w:r w:rsidRPr="00B06668">
        <w:t>CURSO</w:t>
      </w:r>
      <w:r w:rsidR="00154878">
        <w:t xml:space="preserve"> </w:t>
      </w:r>
      <w:r w:rsidRPr="00B06668">
        <w:t>DE</w:t>
      </w:r>
      <w:r w:rsidR="00154878">
        <w:t xml:space="preserve"> </w:t>
      </w:r>
      <w:r w:rsidRPr="00B06668">
        <w:t>FISIOTERAPIA</w:t>
      </w:r>
      <w:r w:rsidR="00154878">
        <w:t xml:space="preserve"> </w:t>
      </w:r>
      <w:r w:rsidRPr="00B06668">
        <w:t>MANUAL</w:t>
      </w:r>
      <w:r w:rsidR="00154878">
        <w:t xml:space="preserve"> </w:t>
      </w:r>
      <w:r w:rsidRPr="00B06668">
        <w:t>EN</w:t>
      </w:r>
      <w:r w:rsidR="00154878">
        <w:t xml:space="preserve"> </w:t>
      </w:r>
      <w:r w:rsidRPr="00B06668">
        <w:t>PEDIATRÍA</w:t>
      </w:r>
    </w:p>
    <w:p w14:paraId="042AAA3A" w14:textId="4FA891AD" w:rsidR="00AB07A8" w:rsidRDefault="00AB07A8" w:rsidP="005E0991">
      <w:pPr>
        <w:pStyle w:val="NormalNegritacentrada"/>
      </w:pPr>
      <w:r w:rsidRPr="00B06668">
        <w:t>CURSO</w:t>
      </w:r>
      <w:r w:rsidR="00154878">
        <w:t xml:space="preserve"> </w:t>
      </w:r>
      <w:r w:rsidRPr="00B06668">
        <w:t>202</w:t>
      </w:r>
      <w:bookmarkStart w:id="467" w:name="_ANEXO_XXVIII"/>
      <w:bookmarkStart w:id="468" w:name="_Toc86156007"/>
      <w:bookmarkStart w:id="469" w:name="_Toc86139728"/>
      <w:bookmarkStart w:id="470" w:name="_Toc22719814"/>
      <w:bookmarkEnd w:id="467"/>
      <w:r w:rsidR="000C0AED" w:rsidRPr="00B06668">
        <w:t>4/2025</w:t>
      </w:r>
    </w:p>
    <w:p w14:paraId="59BC04A3" w14:textId="77777777" w:rsidR="00B06668" w:rsidRPr="009A082D" w:rsidRDefault="00B06668" w:rsidP="00761956">
      <w:pPr>
        <w:rPr>
          <w:b/>
          <w:bCs/>
        </w:rPr>
      </w:pPr>
      <w:r w:rsidRPr="009A082D">
        <w:rPr>
          <w:b/>
          <w:bCs/>
        </w:rPr>
        <w:t>INTRODUCCIÓN</w:t>
      </w:r>
    </w:p>
    <w:p w14:paraId="423ABCCA" w14:textId="6DF9F588" w:rsidR="00B06668" w:rsidRPr="002243AA" w:rsidRDefault="00B06668" w:rsidP="00761956">
      <w:r w:rsidRPr="002243AA">
        <w:t>La</w:t>
      </w:r>
      <w:r w:rsidR="00154878">
        <w:t xml:space="preserve"> </w:t>
      </w:r>
      <w:r w:rsidRPr="002243AA">
        <w:t>fisioterapia</w:t>
      </w:r>
      <w:r w:rsidR="00154878">
        <w:t xml:space="preserve"> </w:t>
      </w:r>
      <w:r w:rsidRPr="002243AA">
        <w:t>pediátrica</w:t>
      </w:r>
      <w:r w:rsidR="00154878">
        <w:t xml:space="preserve"> </w:t>
      </w:r>
      <w:r w:rsidRPr="002243AA">
        <w:t>lleva</w:t>
      </w:r>
      <w:r w:rsidR="00154878">
        <w:t xml:space="preserve"> </w:t>
      </w:r>
      <w:r w:rsidRPr="002243AA">
        <w:t>muchos</w:t>
      </w:r>
      <w:r w:rsidR="00154878">
        <w:t xml:space="preserve"> </w:t>
      </w:r>
      <w:r w:rsidRPr="002243AA">
        <w:t>años</w:t>
      </w:r>
      <w:r w:rsidR="00154878">
        <w:t xml:space="preserve"> </w:t>
      </w:r>
      <w:r w:rsidRPr="002243AA">
        <w:t>desarrollándose,</w:t>
      </w:r>
      <w:r w:rsidR="00154878">
        <w:t xml:space="preserve"> </w:t>
      </w:r>
      <w:r w:rsidRPr="002243AA">
        <w:t>especialmente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ámbito</w:t>
      </w:r>
      <w:r w:rsidR="00154878">
        <w:t xml:space="preserve"> </w:t>
      </w:r>
      <w:r w:rsidRPr="002243AA">
        <w:t>neurológico.</w:t>
      </w:r>
      <w:r w:rsidR="00154878">
        <w:t xml:space="preserve"> </w:t>
      </w:r>
      <w:r w:rsidRPr="002243AA">
        <w:t>Muchos</w:t>
      </w:r>
      <w:r w:rsidR="00154878">
        <w:t xml:space="preserve"> </w:t>
      </w:r>
      <w:r w:rsidRPr="002243AA">
        <w:t>piensan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esta</w:t>
      </w:r>
      <w:r w:rsidR="00154878">
        <w:t xml:space="preserve"> </w:t>
      </w:r>
      <w:r w:rsidRPr="002243AA">
        <w:t>especialidad</w:t>
      </w:r>
      <w:r w:rsidR="00154878">
        <w:t xml:space="preserve"> </w:t>
      </w:r>
      <w:r w:rsidRPr="002243AA">
        <w:t>tiene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ir</w:t>
      </w:r>
      <w:r w:rsidR="00154878">
        <w:t xml:space="preserve"> </w:t>
      </w:r>
      <w:r w:rsidRPr="002243AA">
        <w:t>siempre</w:t>
      </w:r>
      <w:r w:rsidR="00154878">
        <w:t xml:space="preserve"> </w:t>
      </w:r>
      <w:r w:rsidRPr="002243AA">
        <w:t>unida</w:t>
      </w:r>
      <w:r w:rsidR="00154878">
        <w:t xml:space="preserve"> </w:t>
      </w:r>
      <w:r w:rsidRPr="002243AA">
        <w:t>al</w:t>
      </w:r>
      <w:r w:rsidR="00154878">
        <w:t xml:space="preserve"> </w:t>
      </w:r>
      <w:r w:rsidRPr="002243AA">
        <w:t>área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problemas</w:t>
      </w:r>
      <w:r w:rsidR="00154878">
        <w:t xml:space="preserve"> </w:t>
      </w:r>
      <w:r w:rsidRPr="002243AA">
        <w:t>neurológicos,</w:t>
      </w:r>
      <w:r w:rsidR="00154878">
        <w:t xml:space="preserve"> </w:t>
      </w:r>
      <w:r w:rsidRPr="002243AA">
        <w:t>pero</w:t>
      </w:r>
      <w:r w:rsidR="00154878">
        <w:t xml:space="preserve"> </w:t>
      </w:r>
      <w:r w:rsidRPr="002243AA">
        <w:t>no</w:t>
      </w:r>
      <w:r w:rsidR="00154878">
        <w:t xml:space="preserve"> </w:t>
      </w:r>
      <w:r w:rsidRPr="002243AA">
        <w:t>necesariamente</w:t>
      </w:r>
      <w:r w:rsidR="00154878">
        <w:t xml:space="preserve"> </w:t>
      </w:r>
      <w:r w:rsidRPr="002243AA">
        <w:t>tiene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ser</w:t>
      </w:r>
      <w:r w:rsidR="00154878">
        <w:t xml:space="preserve"> </w:t>
      </w:r>
      <w:r w:rsidRPr="002243AA">
        <w:t>así.</w:t>
      </w:r>
    </w:p>
    <w:p w14:paraId="6269685F" w14:textId="74F8A81A" w:rsidR="00B06668" w:rsidRPr="002243AA" w:rsidRDefault="00B06668" w:rsidP="00761956">
      <w:r w:rsidRPr="002243AA">
        <w:t>Los</w:t>
      </w:r>
      <w:r w:rsidR="00154878">
        <w:t xml:space="preserve"> </w:t>
      </w:r>
      <w:r w:rsidRPr="002243AA">
        <w:t>niños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edad</w:t>
      </w:r>
      <w:r w:rsidR="00154878">
        <w:t xml:space="preserve"> </w:t>
      </w:r>
      <w:r w:rsidRPr="002243AA">
        <w:t>pediátrica</w:t>
      </w:r>
      <w:r w:rsidR="00154878">
        <w:t xml:space="preserve"> </w:t>
      </w:r>
      <w:r w:rsidRPr="002243AA">
        <w:t>enfrentan</w:t>
      </w:r>
      <w:r w:rsidR="00154878">
        <w:t xml:space="preserve"> </w:t>
      </w:r>
      <w:r w:rsidRPr="002243AA">
        <w:t>desafíos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van</w:t>
      </w:r>
      <w:r w:rsidR="00154878">
        <w:t xml:space="preserve"> </w:t>
      </w:r>
      <w:r w:rsidRPr="002243AA">
        <w:t>más</w:t>
      </w:r>
      <w:r w:rsidR="00154878">
        <w:t xml:space="preserve"> </w:t>
      </w:r>
      <w:r w:rsidRPr="002243AA">
        <w:t>allá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problemas</w:t>
      </w:r>
      <w:r w:rsidR="00154878">
        <w:t xml:space="preserve"> </w:t>
      </w:r>
      <w:r w:rsidRPr="002243AA">
        <w:t>típicos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bebés</w:t>
      </w:r>
      <w:r w:rsidR="00154878">
        <w:t xml:space="preserve"> </w:t>
      </w:r>
      <w:r w:rsidRPr="002243AA">
        <w:t>o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adultos.</w:t>
      </w:r>
      <w:r w:rsidR="00154878">
        <w:t xml:space="preserve"> </w:t>
      </w:r>
      <w:r w:rsidRPr="002243AA">
        <w:t>Problemas</w:t>
      </w:r>
      <w:r w:rsidR="00154878">
        <w:t xml:space="preserve"> </w:t>
      </w:r>
      <w:r w:rsidRPr="002243AA">
        <w:t>escolares,</w:t>
      </w:r>
      <w:r w:rsidR="00154878">
        <w:t xml:space="preserve"> </w:t>
      </w:r>
      <w:r w:rsidRPr="002243AA">
        <w:t>dificultades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atención,</w:t>
      </w:r>
      <w:r w:rsidR="00154878">
        <w:t xml:space="preserve"> </w:t>
      </w:r>
      <w:r w:rsidRPr="002243AA">
        <w:t>patologías</w:t>
      </w:r>
      <w:r w:rsidR="00154878">
        <w:t xml:space="preserve"> </w:t>
      </w:r>
      <w:r w:rsidRPr="002243AA">
        <w:t>traumáticas,</w:t>
      </w:r>
      <w:r w:rsidR="00154878">
        <w:t xml:space="preserve"> </w:t>
      </w:r>
      <w:r w:rsidRPr="002243AA">
        <w:t>disfunciones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suelo</w:t>
      </w:r>
      <w:r w:rsidR="00154878">
        <w:t xml:space="preserve"> </w:t>
      </w:r>
      <w:r w:rsidRPr="002243AA">
        <w:t>pélvico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problemas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sueño</w:t>
      </w:r>
      <w:r w:rsidR="00154878">
        <w:t xml:space="preserve"> </w:t>
      </w:r>
      <w:r w:rsidRPr="002243AA">
        <w:t>son</w:t>
      </w:r>
      <w:r w:rsidR="00154878">
        <w:t xml:space="preserve"> </w:t>
      </w:r>
      <w:r w:rsidRPr="002243AA">
        <w:t>solo</w:t>
      </w:r>
      <w:r w:rsidR="00154878">
        <w:t xml:space="preserve"> </w:t>
      </w:r>
      <w:r w:rsidRPr="002243AA">
        <w:t>algunas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áreas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necesitan</w:t>
      </w:r>
      <w:r w:rsidR="00154878">
        <w:t xml:space="preserve"> </w:t>
      </w:r>
      <w:r w:rsidRPr="002243AA">
        <w:t>atención</w:t>
      </w:r>
      <w:r w:rsidR="00154878">
        <w:t xml:space="preserve"> </w:t>
      </w:r>
      <w:r w:rsidRPr="002243AA">
        <w:t>urgente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profesionales</w:t>
      </w:r>
      <w:r w:rsidR="00154878">
        <w:t xml:space="preserve"> </w:t>
      </w:r>
      <w:r w:rsidRPr="002243AA">
        <w:t>especializados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fisioterapia</w:t>
      </w:r>
      <w:r w:rsidR="00154878">
        <w:t xml:space="preserve"> </w:t>
      </w:r>
      <w:r w:rsidRPr="002243AA">
        <w:t>pediátrica.</w:t>
      </w:r>
    </w:p>
    <w:p w14:paraId="00D6004C" w14:textId="3E9D1867" w:rsidR="00B06668" w:rsidRPr="002243AA" w:rsidRDefault="00B06668" w:rsidP="00761956">
      <w:r w:rsidRPr="002243AA">
        <w:t>Este</w:t>
      </w:r>
      <w:r w:rsidR="00154878">
        <w:t xml:space="preserve"> </w:t>
      </w:r>
      <w:r w:rsidRPr="002243AA">
        <w:t>aumento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demanda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pacientes</w:t>
      </w:r>
      <w:r w:rsidR="00154878">
        <w:t xml:space="preserve"> </w:t>
      </w:r>
      <w:r w:rsidRPr="002243AA">
        <w:t>pediátricos,</w:t>
      </w:r>
      <w:r w:rsidR="00154878">
        <w:t xml:space="preserve"> </w:t>
      </w:r>
      <w:r w:rsidR="003D3E5E" w:rsidRPr="002243AA">
        <w:t>hoy en día</w:t>
      </w:r>
      <w:r w:rsidRPr="002243AA">
        <w:t>,</w:t>
      </w:r>
      <w:r w:rsidR="00154878">
        <w:t xml:space="preserve"> </w:t>
      </w:r>
      <w:r w:rsidRPr="002243AA">
        <w:t>nos</w:t>
      </w:r>
      <w:r w:rsidR="00154878">
        <w:t xml:space="preserve"> </w:t>
      </w:r>
      <w:r w:rsidRPr="002243AA">
        <w:t>exige</w:t>
      </w:r>
      <w:r w:rsidR="00154878">
        <w:t xml:space="preserve"> </w:t>
      </w:r>
      <w:r w:rsidRPr="002243AA">
        <w:t>como</w:t>
      </w:r>
      <w:r w:rsidR="00154878">
        <w:t xml:space="preserve"> </w:t>
      </w:r>
      <w:r w:rsidRPr="002243AA">
        <w:t>fisioterapeutas</w:t>
      </w:r>
      <w:r w:rsidR="00154878">
        <w:t xml:space="preserve"> </w:t>
      </w:r>
      <w:r w:rsidRPr="002243AA">
        <w:t>estar</w:t>
      </w:r>
      <w:r w:rsidR="00154878">
        <w:t xml:space="preserve"> </w:t>
      </w:r>
      <w:r w:rsidRPr="002243AA">
        <w:t>dotados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conocimientos</w:t>
      </w:r>
      <w:r w:rsidR="00154878">
        <w:t xml:space="preserve"> </w:t>
      </w:r>
      <w:r w:rsidRPr="002243AA">
        <w:t>adecuados</w:t>
      </w:r>
      <w:r w:rsidR="00154878">
        <w:t xml:space="preserve"> </w:t>
      </w:r>
      <w:r w:rsidRPr="002243AA">
        <w:t>para</w:t>
      </w:r>
      <w:r w:rsidR="00154878">
        <w:t xml:space="preserve"> </w:t>
      </w:r>
      <w:r w:rsidRPr="002243AA">
        <w:t>poder</w:t>
      </w:r>
      <w:r w:rsidR="00154878">
        <w:t xml:space="preserve"> </w:t>
      </w:r>
      <w:r w:rsidRPr="002243AA">
        <w:t>tratarlos.</w:t>
      </w:r>
    </w:p>
    <w:p w14:paraId="2CD619C9" w14:textId="200A4644" w:rsidR="00B06668" w:rsidRPr="002243AA" w:rsidRDefault="00B06668" w:rsidP="00761956">
      <w:r w:rsidRPr="002243AA">
        <w:t>En</w:t>
      </w:r>
      <w:r w:rsidR="00154878">
        <w:t xml:space="preserve"> </w:t>
      </w:r>
      <w:r w:rsidRPr="002243AA">
        <w:t>esta</w:t>
      </w:r>
      <w:r w:rsidR="00154878">
        <w:t xml:space="preserve"> </w:t>
      </w:r>
      <w:r w:rsidRPr="002243AA">
        <w:t>formación,</w:t>
      </w:r>
      <w:r w:rsidR="00154878">
        <w:t xml:space="preserve"> </w:t>
      </w:r>
      <w:r w:rsidRPr="002243AA">
        <w:t>hemos</w:t>
      </w:r>
      <w:r w:rsidR="00154878">
        <w:t xml:space="preserve"> </w:t>
      </w:r>
      <w:r w:rsidRPr="002243AA">
        <w:t>reunido</w:t>
      </w:r>
      <w:r w:rsidR="00154878">
        <w:t xml:space="preserve"> </w:t>
      </w:r>
      <w:r w:rsidRPr="002243AA">
        <w:t>a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mejores</w:t>
      </w:r>
      <w:r w:rsidR="00154878">
        <w:t xml:space="preserve"> </w:t>
      </w:r>
      <w:r w:rsidRPr="002243AA">
        <w:t>profesionales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sector</w:t>
      </w:r>
      <w:r w:rsidR="00154878">
        <w:t xml:space="preserve"> </w:t>
      </w:r>
      <w:r w:rsidRPr="002243AA">
        <w:t>para</w:t>
      </w:r>
      <w:r w:rsidR="00154878">
        <w:t xml:space="preserve"> </w:t>
      </w:r>
      <w:r w:rsidRPr="002243AA">
        <w:t>no</w:t>
      </w:r>
      <w:r w:rsidR="00154878">
        <w:t xml:space="preserve"> </w:t>
      </w:r>
      <w:r w:rsidRPr="002243AA">
        <w:t>dejarnos</w:t>
      </w:r>
      <w:r w:rsidR="00154878">
        <w:t xml:space="preserve"> </w:t>
      </w:r>
      <w:r w:rsidRPr="002243AA">
        <w:t>ningún</w:t>
      </w:r>
      <w:r w:rsidR="00154878">
        <w:t xml:space="preserve"> </w:t>
      </w:r>
      <w:r w:rsidRPr="002243AA">
        <w:t>cabo</w:t>
      </w:r>
      <w:r w:rsidR="00154878">
        <w:t xml:space="preserve"> </w:t>
      </w:r>
      <w:r w:rsidRPr="002243AA">
        <w:t>suelto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así</w:t>
      </w:r>
      <w:r w:rsidR="00154878">
        <w:t xml:space="preserve"> </w:t>
      </w:r>
      <w:r w:rsidRPr="002243AA">
        <w:t>poder</w:t>
      </w:r>
      <w:r w:rsidR="00154878">
        <w:t xml:space="preserve"> </w:t>
      </w:r>
      <w:r w:rsidRPr="002243AA">
        <w:t>ofrecer</w:t>
      </w:r>
      <w:r w:rsidR="00154878">
        <w:t xml:space="preserve"> </w:t>
      </w:r>
      <w:r w:rsidRPr="002243AA">
        <w:t>un</w:t>
      </w:r>
      <w:r w:rsidR="00154878">
        <w:t xml:space="preserve"> </w:t>
      </w:r>
      <w:r w:rsidRPr="002243AA">
        <w:t>abordaje</w:t>
      </w:r>
      <w:r w:rsidR="00154878">
        <w:t xml:space="preserve"> </w:t>
      </w:r>
      <w:r w:rsidRPr="002243AA">
        <w:t>íntegro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ámbito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fisioterapia</w:t>
      </w:r>
      <w:r w:rsidR="00154878">
        <w:t xml:space="preserve"> </w:t>
      </w:r>
      <w:r w:rsidRPr="002243AA">
        <w:t>pediátrica,</w:t>
      </w:r>
      <w:r w:rsidR="00154878">
        <w:t xml:space="preserve"> </w:t>
      </w:r>
      <w:r w:rsidRPr="002243AA">
        <w:t>desde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nacen</w:t>
      </w:r>
      <w:r w:rsidR="00154878">
        <w:t xml:space="preserve"> </w:t>
      </w:r>
      <w:r w:rsidRPr="002243AA">
        <w:t>hasta</w:t>
      </w:r>
      <w:r w:rsidR="00154878">
        <w:t xml:space="preserve"> </w:t>
      </w:r>
      <w:r w:rsidRPr="002243AA">
        <w:t>su</w:t>
      </w:r>
      <w:r w:rsidR="00154878">
        <w:t xml:space="preserve"> </w:t>
      </w:r>
      <w:r w:rsidRPr="002243AA">
        <w:t>adolescencia</w:t>
      </w:r>
    </w:p>
    <w:p w14:paraId="4248DAB6" w14:textId="5D673BF9" w:rsidR="00B06668" w:rsidRPr="009A082D" w:rsidRDefault="00B06668" w:rsidP="00761956">
      <w:pPr>
        <w:rPr>
          <w:b/>
          <w:bCs/>
        </w:rPr>
      </w:pPr>
      <w:r w:rsidRPr="009A082D">
        <w:rPr>
          <w:b/>
          <w:bCs/>
        </w:rPr>
        <w:t>OBJETIVOS</w:t>
      </w:r>
      <w:r w:rsidR="00154878" w:rsidRPr="009A082D">
        <w:rPr>
          <w:b/>
          <w:bCs/>
        </w:rPr>
        <w:t xml:space="preserve"> </w:t>
      </w:r>
      <w:r w:rsidRPr="009A082D">
        <w:rPr>
          <w:b/>
          <w:bCs/>
        </w:rPr>
        <w:t>Y</w:t>
      </w:r>
      <w:r w:rsidR="00154878" w:rsidRPr="009A082D">
        <w:rPr>
          <w:b/>
          <w:bCs/>
        </w:rPr>
        <w:t xml:space="preserve"> </w:t>
      </w:r>
      <w:r w:rsidRPr="009A082D">
        <w:rPr>
          <w:b/>
          <w:bCs/>
        </w:rPr>
        <w:t>COMPETENCIAS</w:t>
      </w:r>
    </w:p>
    <w:p w14:paraId="69FDC91F" w14:textId="7C1AC37E" w:rsidR="00B06668" w:rsidRPr="002243AA" w:rsidRDefault="00B06668" w:rsidP="00E11443">
      <w:pPr>
        <w:pStyle w:val="Lista1"/>
      </w:pPr>
      <w:r w:rsidRPr="002243AA">
        <w:t>Entender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distintos</w:t>
      </w:r>
      <w:r w:rsidR="00154878">
        <w:t xml:space="preserve"> </w:t>
      </w:r>
      <w:r w:rsidRPr="002243AA">
        <w:t>procesos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parto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implicación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ello</w:t>
      </w:r>
      <w:r w:rsidR="00154878">
        <w:t xml:space="preserve"> </w:t>
      </w:r>
      <w:r w:rsidRPr="002243AA">
        <w:t>conlleva</w:t>
      </w:r>
      <w:r w:rsidR="00154878">
        <w:t xml:space="preserve"> </w:t>
      </w:r>
      <w:r w:rsidRPr="002243AA">
        <w:t>al</w:t>
      </w:r>
      <w:r w:rsidR="00154878">
        <w:t xml:space="preserve"> </w:t>
      </w:r>
      <w:r w:rsidRPr="002243AA">
        <w:t>bebé.</w:t>
      </w:r>
    </w:p>
    <w:p w14:paraId="48198C31" w14:textId="312136FB" w:rsidR="00B06668" w:rsidRPr="002243AA" w:rsidRDefault="00B06668" w:rsidP="00E11443">
      <w:pPr>
        <w:pStyle w:val="Lista1"/>
      </w:pPr>
      <w:r w:rsidRPr="002243AA">
        <w:t>Conocer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neurodesarrollo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bebé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niño.</w:t>
      </w:r>
    </w:p>
    <w:p w14:paraId="17241D27" w14:textId="2A2684BF" w:rsidR="00B06668" w:rsidRPr="002243AA" w:rsidRDefault="00B06668" w:rsidP="00E11443">
      <w:pPr>
        <w:pStyle w:val="Lista1"/>
      </w:pPr>
      <w:r w:rsidRPr="002243AA">
        <w:t>Comprender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grandes</w:t>
      </w:r>
      <w:r w:rsidR="00154878">
        <w:t xml:space="preserve"> </w:t>
      </w:r>
      <w:r w:rsidRPr="002243AA">
        <w:t>diferencias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existen</w:t>
      </w:r>
      <w:r w:rsidR="00154878">
        <w:t xml:space="preserve"> </w:t>
      </w:r>
      <w:r w:rsidRPr="002243AA">
        <w:t>entre</w:t>
      </w:r>
      <w:r w:rsidR="00154878">
        <w:t xml:space="preserve"> </w:t>
      </w:r>
      <w:r w:rsidRPr="002243AA">
        <w:t>un</w:t>
      </w:r>
      <w:r w:rsidR="00154878">
        <w:t xml:space="preserve"> </w:t>
      </w:r>
      <w:r w:rsidRPr="002243AA">
        <w:t>paciente</w:t>
      </w:r>
      <w:r w:rsidR="00154878">
        <w:t xml:space="preserve"> </w:t>
      </w:r>
      <w:r w:rsidRPr="002243AA">
        <w:t>adulto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un</w:t>
      </w:r>
      <w:r w:rsidR="00154878">
        <w:t xml:space="preserve"> </w:t>
      </w:r>
      <w:r w:rsidRPr="002243AA">
        <w:t>paciente</w:t>
      </w:r>
      <w:r w:rsidR="00154878">
        <w:t xml:space="preserve"> </w:t>
      </w:r>
      <w:r w:rsidRPr="002243AA">
        <w:t>pediátrico.</w:t>
      </w:r>
    </w:p>
    <w:p w14:paraId="5F7F237A" w14:textId="5F8050FC" w:rsidR="00B06668" w:rsidRPr="002243AA" w:rsidRDefault="00B06668" w:rsidP="00E11443">
      <w:pPr>
        <w:pStyle w:val="Lista1"/>
      </w:pPr>
      <w:r w:rsidRPr="002243AA">
        <w:t>Aprender</w:t>
      </w:r>
      <w:r w:rsidR="00154878">
        <w:t xml:space="preserve"> </w:t>
      </w:r>
      <w:r w:rsidRPr="002243AA">
        <w:t>todas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patologías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sufren</w:t>
      </w:r>
      <w:r w:rsidR="00154878">
        <w:t xml:space="preserve"> </w:t>
      </w:r>
      <w:r w:rsidRPr="002243AA">
        <w:t>debidas</w:t>
      </w:r>
      <w:r w:rsidR="00154878">
        <w:t xml:space="preserve"> </w:t>
      </w:r>
      <w:r w:rsidRPr="002243AA">
        <w:t>a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inmadurez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al</w:t>
      </w:r>
      <w:r w:rsidR="00154878">
        <w:t xml:space="preserve"> </w:t>
      </w:r>
      <w:r w:rsidRPr="002243AA">
        <w:t>crecimiento.</w:t>
      </w:r>
    </w:p>
    <w:p w14:paraId="2B80F602" w14:textId="05F5AAE1" w:rsidR="00B06668" w:rsidRPr="002243AA" w:rsidRDefault="00B06668" w:rsidP="00E11443">
      <w:pPr>
        <w:pStyle w:val="Lista1"/>
      </w:pPr>
      <w:r w:rsidRPr="002243AA">
        <w:t>Entender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relación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existe</w:t>
      </w:r>
      <w:r w:rsidR="00154878">
        <w:t xml:space="preserve"> </w:t>
      </w:r>
      <w:r w:rsidRPr="002243AA">
        <w:t>entre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problemas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aprendizaje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escuela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posibles</w:t>
      </w:r>
      <w:r w:rsidR="00154878">
        <w:t xml:space="preserve"> </w:t>
      </w:r>
      <w:r w:rsidRPr="002243AA">
        <w:t>problemas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neurodesarrollo.</w:t>
      </w:r>
    </w:p>
    <w:p w14:paraId="0D6A79C8" w14:textId="4B7B3CBF" w:rsidR="00B06668" w:rsidRPr="002243AA" w:rsidRDefault="00B06668" w:rsidP="00E11443">
      <w:pPr>
        <w:pStyle w:val="Lista1"/>
      </w:pPr>
      <w:r w:rsidRPr="002243AA">
        <w:t>Evaluar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postura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movimiento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paciente</w:t>
      </w:r>
      <w:r w:rsidR="00154878">
        <w:t xml:space="preserve"> </w:t>
      </w:r>
      <w:r w:rsidRPr="002243AA">
        <w:t>pediátrico.</w:t>
      </w:r>
    </w:p>
    <w:p w14:paraId="48CE92F8" w14:textId="6C1DE4B3" w:rsidR="00B06668" w:rsidRPr="002243AA" w:rsidRDefault="00B06668" w:rsidP="00E11443">
      <w:pPr>
        <w:pStyle w:val="Lista1"/>
      </w:pPr>
      <w:r w:rsidRPr="002243AA">
        <w:t>Comprender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tipos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dolor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existen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paciente</w:t>
      </w:r>
      <w:r w:rsidR="00154878">
        <w:t xml:space="preserve"> </w:t>
      </w:r>
      <w:r w:rsidRPr="002243AA">
        <w:t>pediátrico.</w:t>
      </w:r>
    </w:p>
    <w:p w14:paraId="37E91F78" w14:textId="42E391DA" w:rsidR="00B06668" w:rsidRPr="002243AA" w:rsidRDefault="00B06668" w:rsidP="00E11443">
      <w:pPr>
        <w:pStyle w:val="Lista1"/>
      </w:pPr>
      <w:r w:rsidRPr="002243AA">
        <w:t>Aprender</w:t>
      </w:r>
      <w:r w:rsidR="00154878">
        <w:t xml:space="preserve"> </w:t>
      </w:r>
      <w:r w:rsidRPr="002243AA">
        <w:t>a</w:t>
      </w:r>
      <w:r w:rsidR="00154878">
        <w:t xml:space="preserve"> </w:t>
      </w:r>
      <w:r w:rsidRPr="002243AA">
        <w:t>trabajar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forma</w:t>
      </w:r>
      <w:r w:rsidR="00154878">
        <w:t xml:space="preserve"> </w:t>
      </w:r>
      <w:r w:rsidRPr="002243AA">
        <w:t>inter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multidisciplinar</w:t>
      </w:r>
      <w:r w:rsidR="00154878">
        <w:t xml:space="preserve"> </w:t>
      </w:r>
      <w:r w:rsidRPr="002243AA">
        <w:t>con</w:t>
      </w:r>
      <w:r w:rsidR="00154878">
        <w:t xml:space="preserve"> </w:t>
      </w:r>
      <w:r w:rsidRPr="002243AA">
        <w:t>otros</w:t>
      </w:r>
      <w:r w:rsidR="00154878">
        <w:t xml:space="preserve"> </w:t>
      </w:r>
      <w:r w:rsidRPr="002243AA">
        <w:t>profesionales</w:t>
      </w:r>
      <w:r w:rsidR="00154878">
        <w:t xml:space="preserve"> </w:t>
      </w:r>
      <w:r w:rsidRPr="002243AA">
        <w:t>pediátricos.</w:t>
      </w:r>
    </w:p>
    <w:p w14:paraId="0568FD3D" w14:textId="5C8A71EE" w:rsidR="00B06668" w:rsidRPr="002243AA" w:rsidRDefault="00B06668" w:rsidP="00E11443">
      <w:pPr>
        <w:pStyle w:val="Lista1"/>
      </w:pPr>
      <w:r w:rsidRPr="002243AA">
        <w:t>Saber</w:t>
      </w:r>
      <w:r w:rsidR="00154878">
        <w:t xml:space="preserve"> </w:t>
      </w:r>
      <w:r w:rsidRPr="002243AA">
        <w:t>unir</w:t>
      </w:r>
      <w:r w:rsidR="00154878">
        <w:t xml:space="preserve"> </w:t>
      </w:r>
      <w:r w:rsidRPr="002243AA">
        <w:t>toda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evaluación</w:t>
      </w:r>
      <w:r w:rsidR="00154878">
        <w:t xml:space="preserve"> </w:t>
      </w:r>
      <w:r w:rsidRPr="002243AA">
        <w:t>realizada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forma</w:t>
      </w:r>
      <w:r w:rsidR="00154878">
        <w:t xml:space="preserve"> </w:t>
      </w:r>
      <w:r w:rsidRPr="002243AA">
        <w:t>íntegra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buscando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tratamiento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mejor</w:t>
      </w:r>
      <w:r w:rsidR="00154878">
        <w:t xml:space="preserve"> </w:t>
      </w:r>
      <w:r w:rsidRPr="002243AA">
        <w:t>se</w:t>
      </w:r>
      <w:r w:rsidR="00154878">
        <w:t xml:space="preserve"> </w:t>
      </w:r>
      <w:r w:rsidRPr="002243AA">
        <w:t>adapte</w:t>
      </w:r>
      <w:r w:rsidR="00154878">
        <w:t xml:space="preserve"> </w:t>
      </w:r>
      <w:r w:rsidRPr="002243AA">
        <w:t>a</w:t>
      </w:r>
      <w:r w:rsidR="00154878">
        <w:t xml:space="preserve"> </w:t>
      </w:r>
      <w:r w:rsidRPr="002243AA">
        <w:t>sus</w:t>
      </w:r>
      <w:r w:rsidR="00154878">
        <w:t xml:space="preserve"> </w:t>
      </w:r>
      <w:r w:rsidRPr="002243AA">
        <w:t>necesidades.</w:t>
      </w:r>
    </w:p>
    <w:p w14:paraId="3698B42A" w14:textId="605E1B61" w:rsidR="00B06668" w:rsidRPr="00E11443" w:rsidRDefault="00B06668" w:rsidP="00E11443">
      <w:pPr>
        <w:keepNext/>
        <w:rPr>
          <w:b/>
          <w:bCs/>
        </w:rPr>
      </w:pPr>
      <w:r w:rsidRPr="00E11443">
        <w:rPr>
          <w:b/>
          <w:bCs/>
        </w:rPr>
        <w:lastRenderedPageBreak/>
        <w:t>EQUIPO</w:t>
      </w:r>
      <w:r w:rsidR="00154878" w:rsidRPr="00E11443">
        <w:rPr>
          <w:b/>
          <w:bCs/>
        </w:rPr>
        <w:t xml:space="preserve"> </w:t>
      </w:r>
      <w:r w:rsidRPr="00E11443">
        <w:rPr>
          <w:b/>
          <w:bCs/>
        </w:rPr>
        <w:t>DOCENTE</w:t>
      </w:r>
    </w:p>
    <w:p w14:paraId="2F0A38BB" w14:textId="0CFE71D3" w:rsidR="00B06668" w:rsidRPr="002243AA" w:rsidRDefault="00B06668" w:rsidP="00E11443">
      <w:pPr>
        <w:pStyle w:val="Lista1"/>
        <w:keepNext/>
      </w:pPr>
      <w:r w:rsidRPr="002243AA">
        <w:t>Álvaro</w:t>
      </w:r>
      <w:r w:rsidR="00154878">
        <w:t xml:space="preserve"> </w:t>
      </w:r>
      <w:r w:rsidRPr="002243AA">
        <w:t>Moreno</w:t>
      </w:r>
      <w:r w:rsidR="00154878">
        <w:t xml:space="preserve"> </w:t>
      </w:r>
      <w:r w:rsidRPr="002243AA">
        <w:t>Sanz-Gadea: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pediátrico.</w:t>
      </w:r>
      <w:r w:rsidR="00154878">
        <w:t xml:space="preserve"> </w:t>
      </w:r>
    </w:p>
    <w:p w14:paraId="362F2305" w14:textId="174CCAFB" w:rsidR="00B06668" w:rsidRDefault="00B06668" w:rsidP="00E11443">
      <w:pPr>
        <w:pStyle w:val="Lista1"/>
      </w:pPr>
      <w:r w:rsidRPr="002243AA">
        <w:t>Álvar</w:t>
      </w:r>
      <w:r>
        <w:t>o</w:t>
      </w:r>
      <w:r w:rsidR="00154878">
        <w:t xml:space="preserve"> </w:t>
      </w:r>
      <w:r>
        <w:t>Ruiz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Sierra</w:t>
      </w:r>
      <w:r w:rsidR="00154878">
        <w:t xml:space="preserve"> </w:t>
      </w:r>
      <w:r>
        <w:t>Sada.</w:t>
      </w:r>
      <w:r w:rsidR="00154878">
        <w:t xml:space="preserve"> </w:t>
      </w:r>
      <w:r>
        <w:t>Psicólogo.</w:t>
      </w:r>
    </w:p>
    <w:p w14:paraId="495F3C6D" w14:textId="179E6FBA" w:rsidR="00B06668" w:rsidRPr="002243AA" w:rsidRDefault="00B06668" w:rsidP="00E11443">
      <w:pPr>
        <w:pStyle w:val="Lista1"/>
      </w:pPr>
      <w:r w:rsidRPr="002243AA">
        <w:t>Ascensión</w:t>
      </w:r>
      <w:r w:rsidR="00154878">
        <w:t xml:space="preserve"> </w:t>
      </w:r>
      <w:r w:rsidRPr="002243AA">
        <w:t>Gómez</w:t>
      </w:r>
      <w:r w:rsidR="00154878">
        <w:t xml:space="preserve"> </w:t>
      </w:r>
      <w:r w:rsidRPr="002243AA">
        <w:t>López: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matrona.</w:t>
      </w:r>
    </w:p>
    <w:p w14:paraId="659DF19E" w14:textId="09AE3A0B" w:rsidR="00B06668" w:rsidRPr="002243AA" w:rsidRDefault="00B06668" w:rsidP="00E11443">
      <w:pPr>
        <w:pStyle w:val="Lista1"/>
      </w:pPr>
      <w:r w:rsidRPr="002243AA">
        <w:t>Belén</w:t>
      </w:r>
      <w:r w:rsidR="00154878">
        <w:t xml:space="preserve"> </w:t>
      </w:r>
      <w:r w:rsidRPr="002243AA">
        <w:t>Concejero</w:t>
      </w:r>
      <w:r w:rsidR="00154878">
        <w:t xml:space="preserve"> </w:t>
      </w:r>
      <w:r w:rsidRPr="002243AA">
        <w:t>Gómez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Salazar: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pediátrica.</w:t>
      </w:r>
    </w:p>
    <w:p w14:paraId="774B3A4C" w14:textId="1D4029FF" w:rsidR="00B06668" w:rsidRPr="002243AA" w:rsidRDefault="00B06668" w:rsidP="00E11443">
      <w:pPr>
        <w:pStyle w:val="Lista1"/>
      </w:pPr>
      <w:r w:rsidRPr="002243AA">
        <w:t>Claudia</w:t>
      </w:r>
      <w:r w:rsidR="00154878">
        <w:t xml:space="preserve"> </w:t>
      </w:r>
      <w:r w:rsidRPr="002243AA">
        <w:t>Bacariza</w:t>
      </w:r>
      <w:r w:rsidR="00154878">
        <w:t xml:space="preserve"> </w:t>
      </w:r>
      <w:r w:rsidRPr="002243AA">
        <w:t>Souto: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pediátrica.</w:t>
      </w:r>
    </w:p>
    <w:p w14:paraId="1C087823" w14:textId="683AF913" w:rsidR="00B06668" w:rsidRPr="002243AA" w:rsidRDefault="00B06668" w:rsidP="00E11443">
      <w:pPr>
        <w:pStyle w:val="Lista1"/>
      </w:pPr>
      <w:r w:rsidRPr="002243AA">
        <w:t>Francisco</w:t>
      </w:r>
      <w:r w:rsidR="00154878">
        <w:t xml:space="preserve"> </w:t>
      </w:r>
      <w:r w:rsidRPr="002243AA">
        <w:t>Javier</w:t>
      </w:r>
      <w:r w:rsidR="00154878">
        <w:t xml:space="preserve"> </w:t>
      </w:r>
      <w:r w:rsidRPr="002243AA">
        <w:t>Fernández</w:t>
      </w:r>
      <w:r w:rsidR="00154878">
        <w:t xml:space="preserve"> </w:t>
      </w:r>
      <w:r w:rsidRPr="002243AA">
        <w:t>Rego: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pediátrico.</w:t>
      </w:r>
    </w:p>
    <w:p w14:paraId="0BF59A61" w14:textId="06F0080C" w:rsidR="00B06668" w:rsidRPr="002243AA" w:rsidRDefault="00B06668" w:rsidP="00E11443">
      <w:pPr>
        <w:pStyle w:val="Lista1"/>
      </w:pPr>
      <w:r w:rsidRPr="002243AA">
        <w:t>Iñaki</w:t>
      </w:r>
      <w:r w:rsidR="00154878">
        <w:t xml:space="preserve"> </w:t>
      </w:r>
      <w:r w:rsidRPr="002243AA">
        <w:t>Pastor</w:t>
      </w:r>
      <w:r w:rsidR="00154878">
        <w:t xml:space="preserve"> </w:t>
      </w:r>
      <w:r w:rsidRPr="002243AA">
        <w:t>Pons: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desarrollo.</w:t>
      </w:r>
    </w:p>
    <w:p w14:paraId="68302F89" w14:textId="75554899" w:rsidR="00B06668" w:rsidRPr="002243AA" w:rsidRDefault="00B06668" w:rsidP="00E11443">
      <w:pPr>
        <w:pStyle w:val="Lista1"/>
      </w:pPr>
      <w:r w:rsidRPr="002243AA">
        <w:t>José</w:t>
      </w:r>
      <w:r w:rsidR="00154878">
        <w:t xml:space="preserve"> </w:t>
      </w:r>
      <w:r w:rsidRPr="002243AA">
        <w:t>Luis</w:t>
      </w:r>
      <w:r w:rsidR="00154878">
        <w:t xml:space="preserve"> </w:t>
      </w:r>
      <w:r w:rsidRPr="002243AA">
        <w:t>García</w:t>
      </w:r>
      <w:r w:rsidR="00154878">
        <w:t xml:space="preserve"> </w:t>
      </w:r>
      <w:r w:rsidRPr="002243AA">
        <w:t>Morales: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lactancia</w:t>
      </w:r>
      <w:r w:rsidR="00154878">
        <w:t xml:space="preserve"> </w:t>
      </w:r>
      <w:r w:rsidRPr="002243AA">
        <w:t>materna.</w:t>
      </w:r>
    </w:p>
    <w:p w14:paraId="1B9C92BB" w14:textId="56B58A5B" w:rsidR="00B06668" w:rsidRPr="002243AA" w:rsidRDefault="00B06668" w:rsidP="00E11443">
      <w:pPr>
        <w:pStyle w:val="Lista1"/>
      </w:pPr>
      <w:r w:rsidRPr="002243AA">
        <w:t>Lara</w:t>
      </w:r>
      <w:r w:rsidR="00154878">
        <w:t xml:space="preserve"> </w:t>
      </w:r>
      <w:r w:rsidRPr="002243AA">
        <w:t>Gómez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Segura</w:t>
      </w:r>
      <w:r w:rsidR="00154878">
        <w:t xml:space="preserve"> </w:t>
      </w:r>
      <w:r w:rsidRPr="002243AA">
        <w:t>Navarro: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pediátrica.</w:t>
      </w:r>
    </w:p>
    <w:p w14:paraId="60B5E25A" w14:textId="18A9D064" w:rsidR="00B06668" w:rsidRPr="002243AA" w:rsidRDefault="00B06668" w:rsidP="00E11443">
      <w:pPr>
        <w:pStyle w:val="Lista1"/>
      </w:pPr>
      <w:r w:rsidRPr="002243AA">
        <w:t>Lucila</w:t>
      </w:r>
      <w:r w:rsidR="00154878">
        <w:t xml:space="preserve"> </w:t>
      </w:r>
      <w:r w:rsidRPr="002243AA">
        <w:t>To</w:t>
      </w:r>
      <w:r w:rsidR="00154878">
        <w:t xml:space="preserve"> </w:t>
      </w:r>
      <w:r w:rsidRPr="002243AA">
        <w:t>García:</w:t>
      </w:r>
      <w:r w:rsidR="00154878">
        <w:t xml:space="preserve"> </w:t>
      </w:r>
      <w:r w:rsidRPr="002243AA">
        <w:t>Optometrista.</w:t>
      </w:r>
    </w:p>
    <w:p w14:paraId="3CB98F68" w14:textId="36E436F7" w:rsidR="00B06668" w:rsidRDefault="00B06668" w:rsidP="00E11443">
      <w:pPr>
        <w:pStyle w:val="Lista1"/>
      </w:pPr>
      <w:r w:rsidRPr="002243AA">
        <w:t>María</w:t>
      </w:r>
      <w:r w:rsidR="00154878">
        <w:t xml:space="preserve"> </w:t>
      </w:r>
      <w:r>
        <w:t>Angustias</w:t>
      </w:r>
      <w:r w:rsidR="00154878">
        <w:t xml:space="preserve"> </w:t>
      </w:r>
      <w:r w:rsidRPr="002243AA">
        <w:t>Salmerón</w:t>
      </w:r>
      <w:r w:rsidR="00154878">
        <w:t xml:space="preserve"> </w:t>
      </w:r>
      <w:r w:rsidRPr="002243AA">
        <w:t>Ruíz.</w:t>
      </w:r>
      <w:r w:rsidR="00154878">
        <w:t xml:space="preserve"> </w:t>
      </w:r>
      <w:r w:rsidRPr="002243AA">
        <w:t>Pediatra</w:t>
      </w:r>
      <w:r>
        <w:t>.</w:t>
      </w:r>
    </w:p>
    <w:p w14:paraId="35BF5429" w14:textId="35C30D27" w:rsidR="00B06668" w:rsidRPr="002243AA" w:rsidRDefault="00B06668" w:rsidP="00E11443">
      <w:pPr>
        <w:pStyle w:val="Lista1"/>
      </w:pPr>
      <w:r>
        <w:t>Mónica</w:t>
      </w:r>
      <w:r w:rsidR="00154878">
        <w:t xml:space="preserve"> </w:t>
      </w:r>
      <w:r>
        <w:t>Medel</w:t>
      </w:r>
      <w:r w:rsidR="00154878">
        <w:t xml:space="preserve"> </w:t>
      </w:r>
      <w:r>
        <w:t>San</w:t>
      </w:r>
      <w:r w:rsidR="00154878">
        <w:t xml:space="preserve"> </w:t>
      </w:r>
      <w:r>
        <w:t>Miguel.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biomecánica.</w:t>
      </w:r>
    </w:p>
    <w:p w14:paraId="080C7866" w14:textId="7C196C89" w:rsidR="00B06668" w:rsidRPr="002243AA" w:rsidRDefault="00B06668" w:rsidP="00E11443">
      <w:pPr>
        <w:pStyle w:val="Lista1"/>
      </w:pPr>
      <w:r w:rsidRPr="002243AA">
        <w:t>Natalia</w:t>
      </w:r>
      <w:r w:rsidR="00154878">
        <w:t xml:space="preserve"> </w:t>
      </w:r>
      <w:r w:rsidRPr="002243AA">
        <w:t>Povedano</w:t>
      </w:r>
      <w:r w:rsidR="00154878">
        <w:t xml:space="preserve"> </w:t>
      </w:r>
      <w:r w:rsidRPr="002243AA">
        <w:t>Valverde: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Osteópata</w:t>
      </w:r>
      <w:r>
        <w:t>.</w:t>
      </w:r>
    </w:p>
    <w:p w14:paraId="617389D0" w14:textId="6566486D" w:rsidR="00B06668" w:rsidRDefault="00B06668" w:rsidP="00E11443">
      <w:pPr>
        <w:pStyle w:val="Lista1"/>
      </w:pPr>
      <w:r>
        <w:t>Nuria</w:t>
      </w:r>
      <w:r w:rsidR="00154878">
        <w:t xml:space="preserve"> </w:t>
      </w:r>
      <w:r>
        <w:t>García</w:t>
      </w:r>
      <w:r w:rsidR="00154878">
        <w:t xml:space="preserve"> </w:t>
      </w:r>
      <w:r>
        <w:t>Pérez.</w:t>
      </w:r>
      <w:r w:rsidR="00154878">
        <w:t xml:space="preserve"> </w:t>
      </w:r>
      <w:r>
        <w:t>logopeda</w:t>
      </w:r>
      <w:r w:rsidR="00154878">
        <w:t xml:space="preserve"> </w:t>
      </w:r>
      <w:r>
        <w:t>pediátrica.</w:t>
      </w:r>
    </w:p>
    <w:p w14:paraId="287AE993" w14:textId="2CC42113" w:rsidR="00B06668" w:rsidRPr="002243AA" w:rsidRDefault="00B06668" w:rsidP="00E11443">
      <w:pPr>
        <w:pStyle w:val="Lista1"/>
      </w:pPr>
      <w:r w:rsidRPr="002243AA">
        <w:t>Roberto</w:t>
      </w:r>
      <w:r w:rsidR="00154878">
        <w:t xml:space="preserve"> </w:t>
      </w:r>
      <w:r w:rsidRPr="002243AA">
        <w:t>Pascual</w:t>
      </w:r>
      <w:r w:rsidR="00154878">
        <w:t xml:space="preserve"> </w:t>
      </w:r>
      <w:r w:rsidRPr="002243AA">
        <w:t>Gutiérrez:</w:t>
      </w:r>
      <w:r w:rsidR="00154878">
        <w:t xml:space="preserve"> </w:t>
      </w:r>
      <w:r w:rsidRPr="002243AA">
        <w:t>Podólogo</w:t>
      </w:r>
      <w:r w:rsidR="00154878">
        <w:t xml:space="preserve"> </w:t>
      </w:r>
      <w:r w:rsidRPr="002243AA">
        <w:t>infantil.</w:t>
      </w:r>
    </w:p>
    <w:p w14:paraId="0E5F6D4B" w14:textId="6BBFA0B6" w:rsidR="00B06668" w:rsidRPr="002243AA" w:rsidRDefault="00B06668" w:rsidP="00E11443">
      <w:pPr>
        <w:pStyle w:val="Lista1"/>
      </w:pPr>
      <w:r w:rsidRPr="002243AA">
        <w:t>Rubén</w:t>
      </w:r>
      <w:r w:rsidR="00154878">
        <w:t xml:space="preserve"> </w:t>
      </w:r>
      <w:r w:rsidRPr="002243AA">
        <w:t>Ruiz</w:t>
      </w:r>
      <w:r w:rsidR="00154878">
        <w:t xml:space="preserve"> </w:t>
      </w:r>
      <w:r w:rsidRPr="002243AA">
        <w:t>Lázaro: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cardiorrespiratorio.</w:t>
      </w:r>
      <w:r w:rsidR="00154878">
        <w:t xml:space="preserve"> </w:t>
      </w:r>
    </w:p>
    <w:p w14:paraId="7DF09542" w14:textId="02355DD2" w:rsidR="00B06668" w:rsidRPr="002243AA" w:rsidRDefault="00B06668" w:rsidP="00E11443">
      <w:pPr>
        <w:pStyle w:val="Lista1"/>
      </w:pPr>
      <w:r w:rsidRPr="002243AA">
        <w:t>Sandra</w:t>
      </w:r>
      <w:r w:rsidR="00154878">
        <w:t xml:space="preserve"> </w:t>
      </w:r>
      <w:r w:rsidRPr="002243AA">
        <w:t>Balaguer</w:t>
      </w:r>
      <w:r w:rsidR="00154878">
        <w:t xml:space="preserve"> </w:t>
      </w:r>
      <w:r w:rsidRPr="002243AA">
        <w:t>Solé: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pediátrico</w:t>
      </w:r>
      <w:r>
        <w:t>.</w:t>
      </w:r>
    </w:p>
    <w:p w14:paraId="62DBB370" w14:textId="1FB11E1E" w:rsidR="00B06668" w:rsidRPr="00E11443" w:rsidRDefault="00B06668" w:rsidP="00761956">
      <w:pPr>
        <w:rPr>
          <w:b/>
          <w:bCs/>
        </w:rPr>
      </w:pPr>
      <w:r w:rsidRPr="00E11443">
        <w:rPr>
          <w:b/>
          <w:bCs/>
        </w:rPr>
        <w:t>CONTENIDO</w:t>
      </w:r>
      <w:r w:rsidR="00154878" w:rsidRPr="00E11443">
        <w:rPr>
          <w:b/>
          <w:bCs/>
        </w:rPr>
        <w:t xml:space="preserve"> </w:t>
      </w:r>
      <w:r w:rsidRPr="00E11443">
        <w:rPr>
          <w:b/>
          <w:bCs/>
        </w:rPr>
        <w:t>DE</w:t>
      </w:r>
      <w:r w:rsidR="00154878" w:rsidRPr="00E11443">
        <w:rPr>
          <w:b/>
          <w:bCs/>
        </w:rPr>
        <w:t xml:space="preserve"> </w:t>
      </w:r>
      <w:r w:rsidRPr="00E11443">
        <w:rPr>
          <w:b/>
          <w:bCs/>
        </w:rPr>
        <w:t>LA</w:t>
      </w:r>
      <w:r w:rsidR="00154878" w:rsidRPr="00E11443">
        <w:rPr>
          <w:b/>
          <w:bCs/>
        </w:rPr>
        <w:t xml:space="preserve"> </w:t>
      </w:r>
      <w:r w:rsidRPr="00E11443">
        <w:rPr>
          <w:b/>
          <w:bCs/>
        </w:rPr>
        <w:t>FORMACIÓN</w:t>
      </w:r>
    </w:p>
    <w:p w14:paraId="3C71A7DF" w14:textId="2A160381" w:rsidR="00B06668" w:rsidRPr="004A233F" w:rsidRDefault="00B06668" w:rsidP="00761956">
      <w:pPr>
        <w:rPr>
          <w:b/>
          <w:bCs/>
        </w:rPr>
      </w:pPr>
      <w:r w:rsidRPr="004A233F">
        <w:rPr>
          <w:b/>
          <w:bCs/>
        </w:rPr>
        <w:t>Módulo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1:</w:t>
      </w:r>
      <w:r w:rsidR="00154878" w:rsidRPr="004A233F">
        <w:rPr>
          <w:b/>
          <w:bCs/>
        </w:rPr>
        <w:t xml:space="preserve"> </w:t>
      </w:r>
      <w:bookmarkStart w:id="471" w:name="_Hlk161736991"/>
      <w:r w:rsidRPr="004A233F">
        <w:rPr>
          <w:b/>
          <w:bCs/>
        </w:rPr>
        <w:t>Gestación,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parto,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nacimiento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y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neonatología</w:t>
      </w:r>
      <w:bookmarkEnd w:id="471"/>
      <w:r w:rsidRPr="004A233F">
        <w:rPr>
          <w:b/>
          <w:bCs/>
        </w:rPr>
        <w:t>.</w:t>
      </w:r>
    </w:p>
    <w:p w14:paraId="6F41DB65" w14:textId="7D97A309" w:rsidR="00B06668" w:rsidRPr="004A233F" w:rsidRDefault="00B06668" w:rsidP="00761956">
      <w:pPr>
        <w:rPr>
          <w:b/>
          <w:bCs/>
        </w:rPr>
      </w:pPr>
      <w:r w:rsidRPr="004A233F">
        <w:rPr>
          <w:b/>
          <w:bCs/>
        </w:rPr>
        <w:t>Profesores: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Ascensión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Gómez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López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y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Francisco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Javier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Fernández</w:t>
      </w:r>
      <w:r w:rsidR="00154878" w:rsidRPr="004A233F">
        <w:rPr>
          <w:b/>
          <w:bCs/>
        </w:rPr>
        <w:t xml:space="preserve"> </w:t>
      </w:r>
      <w:r w:rsidRPr="004A233F">
        <w:rPr>
          <w:b/>
          <w:bCs/>
        </w:rPr>
        <w:t>Rego.</w:t>
      </w:r>
    </w:p>
    <w:p w14:paraId="4C8A932C" w14:textId="24A97691" w:rsidR="00B06668" w:rsidRPr="002243AA" w:rsidRDefault="00B06668" w:rsidP="006E6BDF">
      <w:pPr>
        <w:pStyle w:val="Lista1"/>
      </w:pPr>
      <w:r w:rsidRPr="002243AA">
        <w:t>Desarrollo</w:t>
      </w:r>
      <w:r w:rsidR="00154878">
        <w:t xml:space="preserve"> </w:t>
      </w:r>
      <w:r w:rsidRPr="002243AA">
        <w:t>fetal.</w:t>
      </w:r>
      <w:r w:rsidR="00154878">
        <w:t xml:space="preserve"> </w:t>
      </w:r>
      <w:r w:rsidRPr="002243AA">
        <w:t>Principales</w:t>
      </w:r>
      <w:r w:rsidR="00154878">
        <w:t xml:space="preserve"> </w:t>
      </w:r>
      <w:r w:rsidRPr="002243AA">
        <w:t>hitos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crecimiento</w:t>
      </w:r>
      <w:r w:rsidR="00154878">
        <w:t xml:space="preserve"> </w:t>
      </w:r>
      <w:r w:rsidRPr="002243AA">
        <w:t>intrauterino.</w:t>
      </w:r>
      <w:r w:rsidR="00154878">
        <w:t xml:space="preserve"> </w:t>
      </w:r>
      <w:r w:rsidRPr="002243AA">
        <w:t>Características</w:t>
      </w:r>
      <w:r w:rsidR="00154878">
        <w:t xml:space="preserve"> </w:t>
      </w:r>
      <w:r w:rsidRPr="002243AA">
        <w:t>principales.</w:t>
      </w:r>
    </w:p>
    <w:p w14:paraId="7B3CE4F5" w14:textId="0CC26620" w:rsidR="00B06668" w:rsidRPr="002243AA" w:rsidRDefault="00B06668" w:rsidP="006E6BDF">
      <w:pPr>
        <w:pStyle w:val="Lista1"/>
      </w:pPr>
      <w:r w:rsidRPr="002243AA">
        <w:t>Presentación</w:t>
      </w:r>
      <w:r w:rsidR="00154878">
        <w:t xml:space="preserve"> </w:t>
      </w:r>
      <w:r w:rsidRPr="002243AA">
        <w:t>fetal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su</w:t>
      </w:r>
      <w:r w:rsidR="00154878">
        <w:t xml:space="preserve"> </w:t>
      </w:r>
      <w:r w:rsidRPr="002243AA">
        <w:t>implicación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parto.</w:t>
      </w:r>
      <w:r w:rsidR="00154878">
        <w:t xml:space="preserve"> </w:t>
      </w:r>
      <w:r w:rsidRPr="002243AA">
        <w:t>Relación</w:t>
      </w:r>
      <w:r w:rsidR="00154878">
        <w:t xml:space="preserve"> </w:t>
      </w:r>
      <w:r w:rsidRPr="002243AA">
        <w:t>entre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pelvis</w:t>
      </w:r>
      <w:r w:rsidR="00154878">
        <w:t xml:space="preserve"> </w:t>
      </w:r>
      <w:r w:rsidRPr="002243AA">
        <w:t>materna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posición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bebé</w:t>
      </w:r>
      <w:r w:rsidR="00154878">
        <w:t xml:space="preserve"> </w:t>
      </w:r>
      <w:r w:rsidRPr="002243AA">
        <w:t>a</w:t>
      </w:r>
      <w:r w:rsidR="00154878">
        <w:t xml:space="preserve"> </w:t>
      </w:r>
      <w:r w:rsidRPr="002243AA">
        <w:t>término.</w:t>
      </w:r>
    </w:p>
    <w:p w14:paraId="6A28935F" w14:textId="102D8FED" w:rsidR="00B06668" w:rsidRPr="002243AA" w:rsidRDefault="00B06668" w:rsidP="006E6BDF">
      <w:pPr>
        <w:pStyle w:val="Lista1"/>
      </w:pPr>
      <w:r w:rsidRPr="002243AA">
        <w:t>Fisiología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parto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nacimiento.</w:t>
      </w:r>
      <w:r w:rsidR="00154878">
        <w:t xml:space="preserve"> </w:t>
      </w:r>
      <w:r w:rsidRPr="002243AA">
        <w:t>Biomecánica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madre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movimientos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bebé.</w:t>
      </w:r>
    </w:p>
    <w:p w14:paraId="31AA93D5" w14:textId="26B11935" w:rsidR="00B06668" w:rsidRPr="002243AA" w:rsidRDefault="00B06668" w:rsidP="006E6BDF">
      <w:pPr>
        <w:pStyle w:val="Lista1"/>
      </w:pPr>
      <w:r w:rsidRPr="002243AA">
        <w:t>El</w:t>
      </w:r>
      <w:r w:rsidR="00154878">
        <w:t xml:space="preserve"> </w:t>
      </w:r>
      <w:r w:rsidRPr="002243AA">
        <w:t>posparto</w:t>
      </w:r>
      <w:r w:rsidR="00154878">
        <w:t xml:space="preserve"> </w:t>
      </w:r>
      <w:r w:rsidRPr="002243AA">
        <w:t>inmediato:</w:t>
      </w:r>
      <w:r w:rsidR="00154878">
        <w:t xml:space="preserve"> </w:t>
      </w:r>
      <w:r w:rsidRPr="002243AA">
        <w:t>necesidades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madre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bebé.</w:t>
      </w:r>
    </w:p>
    <w:p w14:paraId="77F61091" w14:textId="54B4A970" w:rsidR="00B06668" w:rsidRPr="002243AA" w:rsidRDefault="00B06668" w:rsidP="006E6BDF">
      <w:pPr>
        <w:pStyle w:val="Lista1"/>
      </w:pPr>
      <w:r w:rsidRPr="002243AA">
        <w:t>La</w:t>
      </w:r>
      <w:r w:rsidR="00154878">
        <w:t xml:space="preserve"> </w:t>
      </w:r>
      <w:r w:rsidRPr="002243AA">
        <w:t>Fisioterapia</w:t>
      </w:r>
      <w:r w:rsidR="00154878">
        <w:t xml:space="preserve"> </w:t>
      </w:r>
      <w:r w:rsidRPr="002243AA">
        <w:t>neonatal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contexto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proofErr w:type="spellStart"/>
      <w:r w:rsidRPr="002243AA">
        <w:t>NANT</w:t>
      </w:r>
      <w:proofErr w:type="spellEnd"/>
      <w:r w:rsidR="00154878">
        <w:t xml:space="preserve"> </w:t>
      </w:r>
      <w:r w:rsidRPr="002243AA">
        <w:t>(Asociación</w:t>
      </w:r>
      <w:r w:rsidR="00154878">
        <w:t xml:space="preserve"> </w:t>
      </w:r>
      <w:r w:rsidRPr="002243AA">
        <w:t>Americana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Terapeutas</w:t>
      </w:r>
      <w:r w:rsidR="00154878">
        <w:t xml:space="preserve"> </w:t>
      </w:r>
      <w:r w:rsidRPr="002243AA">
        <w:t>Neonatales).</w:t>
      </w:r>
    </w:p>
    <w:p w14:paraId="35E681BD" w14:textId="75B61684" w:rsidR="00B06668" w:rsidRPr="002243AA" w:rsidRDefault="00B06668" w:rsidP="006E6BDF">
      <w:pPr>
        <w:pStyle w:val="Lista1"/>
      </w:pPr>
      <w:r w:rsidRPr="002243AA">
        <w:t>Objetivos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Fisioterapia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ámbito</w:t>
      </w:r>
      <w:r w:rsidR="00154878">
        <w:t xml:space="preserve"> </w:t>
      </w:r>
      <w:r w:rsidRPr="002243AA">
        <w:t>neonatal: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niño,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familia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entorno.</w:t>
      </w:r>
    </w:p>
    <w:p w14:paraId="670BFB43" w14:textId="7F9054A4" w:rsidR="00B06668" w:rsidRPr="002243AA" w:rsidRDefault="00B06668" w:rsidP="006E6BDF">
      <w:pPr>
        <w:pStyle w:val="Lista1"/>
      </w:pPr>
      <w:r w:rsidRPr="002243AA">
        <w:t>Funciones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Fisioterapeuta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Unidades</w:t>
      </w:r>
      <w:r w:rsidR="00154878">
        <w:t xml:space="preserve"> </w:t>
      </w:r>
      <w:r w:rsidRPr="002243AA">
        <w:t>Neonatales.</w:t>
      </w:r>
    </w:p>
    <w:p w14:paraId="51B31DBE" w14:textId="1FF18550" w:rsidR="00B06668" w:rsidRPr="002243AA" w:rsidRDefault="00B06668" w:rsidP="006E6BDF">
      <w:pPr>
        <w:pStyle w:val="Lista1"/>
      </w:pPr>
      <w:r w:rsidRPr="002243AA">
        <w:t>Marco</w:t>
      </w:r>
      <w:r w:rsidR="00154878">
        <w:t xml:space="preserve"> </w:t>
      </w:r>
      <w:r w:rsidRPr="002243AA">
        <w:t>teórico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metodológico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se</w:t>
      </w:r>
      <w:r w:rsidR="00154878">
        <w:t xml:space="preserve"> </w:t>
      </w:r>
      <w:r w:rsidRPr="002243AA">
        <w:t>fundamenta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intervención</w:t>
      </w:r>
      <w:r w:rsidR="00154878">
        <w:t xml:space="preserve"> </w:t>
      </w:r>
      <w:r w:rsidRPr="002243AA">
        <w:t>fisioterápica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neonatología:</w:t>
      </w:r>
      <w:r w:rsidR="00154878">
        <w:t xml:space="preserve"> </w:t>
      </w:r>
      <w:r w:rsidRPr="002243AA">
        <w:t>Cuidados</w:t>
      </w:r>
      <w:r w:rsidR="00154878">
        <w:t xml:space="preserve"> </w:t>
      </w:r>
      <w:r w:rsidRPr="002243AA">
        <w:t>Centrados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desarrollo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familia.</w:t>
      </w:r>
    </w:p>
    <w:p w14:paraId="5F88EB25" w14:textId="23F76865" w:rsidR="00B06668" w:rsidRPr="002243AA" w:rsidRDefault="00B06668" w:rsidP="006E6BDF">
      <w:pPr>
        <w:pStyle w:val="Lista1"/>
      </w:pPr>
      <w:r w:rsidRPr="002243AA">
        <w:lastRenderedPageBreak/>
        <w:t>Evaluación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pronóstico</w:t>
      </w:r>
      <w:r w:rsidR="00154878">
        <w:t xml:space="preserve"> </w:t>
      </w:r>
      <w:r w:rsidRPr="002243AA">
        <w:t>temprano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alteraciones</w:t>
      </w:r>
      <w:r w:rsidR="00154878">
        <w:t xml:space="preserve"> </w:t>
      </w:r>
      <w:r w:rsidRPr="002243AA">
        <w:t>motoras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afectan</w:t>
      </w:r>
      <w:r w:rsidR="00154878">
        <w:t xml:space="preserve"> </w:t>
      </w:r>
      <w:r w:rsidRPr="002243AA">
        <w:t>al</w:t>
      </w:r>
      <w:r w:rsidR="00154878">
        <w:t xml:space="preserve"> </w:t>
      </w:r>
      <w:r w:rsidRPr="002243AA">
        <w:t>neurodesarrollo:</w:t>
      </w:r>
      <w:r w:rsidR="00154878">
        <w:t xml:space="preserve"> </w:t>
      </w:r>
      <w:r w:rsidRPr="002243AA">
        <w:t>Observación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Movimientos</w:t>
      </w:r>
      <w:r w:rsidR="00154878">
        <w:t xml:space="preserve"> </w:t>
      </w:r>
      <w:r w:rsidRPr="002243AA">
        <w:t>Generales</w:t>
      </w:r>
      <w:r w:rsidR="00154878">
        <w:t xml:space="preserve"> </w:t>
      </w:r>
      <w:r w:rsidRPr="002243AA">
        <w:t>de</w:t>
      </w:r>
      <w:r w:rsidR="00154878">
        <w:t xml:space="preserve"> </w:t>
      </w:r>
      <w:proofErr w:type="spellStart"/>
      <w:r w:rsidRPr="002243AA">
        <w:t>Prechtl</w:t>
      </w:r>
      <w:proofErr w:type="spellEnd"/>
      <w:r w:rsidRPr="002243AA">
        <w:t>.</w:t>
      </w:r>
    </w:p>
    <w:p w14:paraId="22B1E494" w14:textId="1535DEFD" w:rsidR="00B06668" w:rsidRPr="002243AA" w:rsidRDefault="00B06668" w:rsidP="006E6BDF">
      <w:pPr>
        <w:pStyle w:val="Lista1"/>
      </w:pPr>
      <w:r w:rsidRPr="002243AA">
        <w:t>Evaluación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dolor:</w:t>
      </w:r>
      <w:r w:rsidR="00154878">
        <w:t xml:space="preserve"> </w:t>
      </w:r>
      <w:r w:rsidRPr="002243AA">
        <w:t>Premature</w:t>
      </w:r>
      <w:r w:rsidR="00154878">
        <w:t xml:space="preserve"> </w:t>
      </w:r>
      <w:proofErr w:type="spellStart"/>
      <w:r w:rsidRPr="002243AA">
        <w:t>Infant</w:t>
      </w:r>
      <w:proofErr w:type="spellEnd"/>
      <w:r w:rsidR="00154878">
        <w:t xml:space="preserve"> </w:t>
      </w:r>
      <w:proofErr w:type="spellStart"/>
      <w:r w:rsidRPr="002243AA">
        <w:t>Pain</w:t>
      </w:r>
      <w:proofErr w:type="spellEnd"/>
      <w:r w:rsidR="00154878">
        <w:t xml:space="preserve"> </w:t>
      </w:r>
      <w:proofErr w:type="spellStart"/>
      <w:r w:rsidRPr="002243AA">
        <w:t>Profile</w:t>
      </w:r>
      <w:proofErr w:type="spellEnd"/>
      <w:r w:rsidRPr="002243AA">
        <w:t>-</w:t>
      </w:r>
      <w:r w:rsidR="00154878">
        <w:t xml:space="preserve"> </w:t>
      </w:r>
      <w:proofErr w:type="spellStart"/>
      <w:r w:rsidRPr="002243AA">
        <w:t>Revised</w:t>
      </w:r>
      <w:proofErr w:type="spellEnd"/>
      <w:r w:rsidRPr="002243AA">
        <w:t>.</w:t>
      </w:r>
    </w:p>
    <w:p w14:paraId="1D9AB817" w14:textId="0B92C70C" w:rsidR="00B06668" w:rsidRPr="002243AA" w:rsidRDefault="00B06668" w:rsidP="006E6BDF">
      <w:pPr>
        <w:pStyle w:val="Lista1"/>
      </w:pPr>
      <w:r w:rsidRPr="002243AA">
        <w:t>Evaluación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desarrollo</w:t>
      </w:r>
      <w:r w:rsidR="00154878">
        <w:t xml:space="preserve"> </w:t>
      </w:r>
      <w:r w:rsidRPr="002243AA">
        <w:t>motor:</w:t>
      </w:r>
      <w:r w:rsidR="00154878">
        <w:t xml:space="preserve"> </w:t>
      </w:r>
      <w:r w:rsidRPr="002243AA">
        <w:t>Alberta</w:t>
      </w:r>
      <w:r w:rsidR="00154878">
        <w:t xml:space="preserve"> </w:t>
      </w:r>
      <w:proofErr w:type="spellStart"/>
      <w:r w:rsidRPr="002243AA">
        <w:t>Infant</w:t>
      </w:r>
      <w:proofErr w:type="spellEnd"/>
      <w:r w:rsidR="00154878">
        <w:t xml:space="preserve"> </w:t>
      </w:r>
      <w:r w:rsidRPr="002243AA">
        <w:t>Motor</w:t>
      </w:r>
      <w:r w:rsidR="00154878">
        <w:t xml:space="preserve"> </w:t>
      </w:r>
      <w:proofErr w:type="spellStart"/>
      <w:r w:rsidRPr="002243AA">
        <w:t>Scale</w:t>
      </w:r>
      <w:proofErr w:type="spellEnd"/>
      <w:r w:rsidRPr="002243AA">
        <w:t>.</w:t>
      </w:r>
    </w:p>
    <w:p w14:paraId="53951848" w14:textId="6BEDA785" w:rsidR="00B06668" w:rsidRPr="002243AA" w:rsidRDefault="00B06668" w:rsidP="006E6BDF">
      <w:pPr>
        <w:pStyle w:val="Lista1"/>
      </w:pPr>
      <w:r w:rsidRPr="002243AA">
        <w:t>Prevención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tratamiento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alteraciones</w:t>
      </w:r>
      <w:r w:rsidR="00154878">
        <w:t xml:space="preserve"> </w:t>
      </w:r>
      <w:r w:rsidRPr="002243AA">
        <w:t>orofaciales:</w:t>
      </w:r>
      <w:r w:rsidR="00154878">
        <w:t xml:space="preserve"> </w:t>
      </w:r>
      <w:r w:rsidRPr="002243AA">
        <w:t>Tratamiento</w:t>
      </w:r>
      <w:r w:rsidR="00154878">
        <w:t xml:space="preserve"> </w:t>
      </w:r>
      <w:r w:rsidRPr="002243AA">
        <w:t>orofacial</w:t>
      </w:r>
      <w:r w:rsidR="00154878">
        <w:t xml:space="preserve"> </w:t>
      </w:r>
      <w:r w:rsidRPr="002243AA">
        <w:t>Rego-Torró</w:t>
      </w:r>
      <w:r w:rsidR="00154878">
        <w:t xml:space="preserve"> </w:t>
      </w:r>
      <w:r w:rsidRPr="002243AA">
        <w:t>(</w:t>
      </w:r>
      <w:proofErr w:type="spellStart"/>
      <w:r w:rsidRPr="002243AA">
        <w:t>TORT</w:t>
      </w:r>
      <w:proofErr w:type="spellEnd"/>
      <w:r w:rsidRPr="002243AA">
        <w:t>).</w:t>
      </w:r>
    </w:p>
    <w:p w14:paraId="0F391D85" w14:textId="0D017FA5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2</w:t>
      </w:r>
      <w:bookmarkStart w:id="472" w:name="_Hlk161735877"/>
      <w:r w:rsidRPr="006E6BDF">
        <w:rPr>
          <w:b/>
          <w:bCs/>
        </w:rPr>
        <w:t>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Fisioterapia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en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lactancia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materna.</w:t>
      </w:r>
      <w:bookmarkEnd w:id="472"/>
    </w:p>
    <w:p w14:paraId="1D2E3057" w14:textId="41A7D5CA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Profesor: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José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Luis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García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Morales.</w:t>
      </w:r>
    </w:p>
    <w:p w14:paraId="100135DA" w14:textId="4BEBF73D" w:rsidR="00B06668" w:rsidRPr="002243AA" w:rsidRDefault="00B06668" w:rsidP="006E6BDF">
      <w:pPr>
        <w:pStyle w:val="Lista1"/>
      </w:pPr>
      <w:r w:rsidRPr="002243AA">
        <w:t>El</w:t>
      </w:r>
      <w:r w:rsidR="00154878">
        <w:t xml:space="preserve"> </w:t>
      </w:r>
      <w:r w:rsidRPr="002243AA">
        <w:t>significado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ser</w:t>
      </w:r>
      <w:r w:rsidR="00154878">
        <w:t xml:space="preserve"> </w:t>
      </w:r>
      <w:r w:rsidRPr="002243AA">
        <w:t>mamíferos.</w:t>
      </w:r>
    </w:p>
    <w:p w14:paraId="197BA12C" w14:textId="48A54441" w:rsidR="00B06668" w:rsidRPr="002243AA" w:rsidRDefault="00B06668" w:rsidP="006E6BDF">
      <w:pPr>
        <w:pStyle w:val="Lista1"/>
      </w:pPr>
      <w:r w:rsidRPr="002243AA">
        <w:t>Lactancia</w:t>
      </w:r>
      <w:r w:rsidR="00154878">
        <w:t xml:space="preserve"> </w:t>
      </w:r>
      <w:r w:rsidRPr="002243AA">
        <w:t>materna: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norma</w:t>
      </w:r>
      <w:r w:rsidR="00154878">
        <w:t xml:space="preserve"> </w:t>
      </w:r>
      <w:r w:rsidRPr="002243AA">
        <w:t>biológica.</w:t>
      </w:r>
    </w:p>
    <w:p w14:paraId="36E2D892" w14:textId="30265B10" w:rsidR="00B06668" w:rsidRPr="002243AA" w:rsidRDefault="00B06668" w:rsidP="006E6BDF">
      <w:pPr>
        <w:pStyle w:val="Lista1"/>
      </w:pPr>
      <w:r w:rsidRPr="002243AA">
        <w:t>Los</w:t>
      </w:r>
      <w:r w:rsidR="00154878">
        <w:t xml:space="preserve"> </w:t>
      </w:r>
      <w:r w:rsidRPr="002243AA">
        <w:t>pilares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se</w:t>
      </w:r>
      <w:r w:rsidR="00154878">
        <w:t xml:space="preserve"> </w:t>
      </w:r>
      <w:r w:rsidRPr="002243AA">
        <w:t>sustenta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Lactancia</w:t>
      </w:r>
      <w:r w:rsidR="00154878">
        <w:t xml:space="preserve"> </w:t>
      </w:r>
      <w:r w:rsidRPr="002243AA">
        <w:t>materna.</w:t>
      </w:r>
    </w:p>
    <w:p w14:paraId="379B2CBC" w14:textId="7C4B0D2B" w:rsidR="00B06668" w:rsidRPr="002243AA" w:rsidRDefault="00B06668" w:rsidP="006E6BDF">
      <w:pPr>
        <w:pStyle w:val="Lista1"/>
      </w:pPr>
      <w:r w:rsidRPr="002243AA">
        <w:t>Anatomía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glándula</w:t>
      </w:r>
      <w:r w:rsidR="00154878">
        <w:t xml:space="preserve"> </w:t>
      </w:r>
      <w:r w:rsidRPr="002243AA">
        <w:t>mamaria.</w:t>
      </w:r>
    </w:p>
    <w:p w14:paraId="570FFE04" w14:textId="336DDD19" w:rsidR="00B06668" w:rsidRPr="002243AA" w:rsidRDefault="00B06668" w:rsidP="006E6BDF">
      <w:pPr>
        <w:pStyle w:val="Lista1"/>
      </w:pPr>
      <w:r w:rsidRPr="002243AA">
        <w:t>Fisiología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lactancia</w:t>
      </w:r>
      <w:r w:rsidR="00154878">
        <w:t xml:space="preserve"> </w:t>
      </w:r>
      <w:r w:rsidRPr="002243AA">
        <w:t>materna.</w:t>
      </w:r>
    </w:p>
    <w:p w14:paraId="1B90B181" w14:textId="56F2FBF3" w:rsidR="00B06668" w:rsidRPr="002243AA" w:rsidRDefault="00B06668" w:rsidP="006E6BDF">
      <w:pPr>
        <w:pStyle w:val="Lista1"/>
      </w:pPr>
      <w:r w:rsidRPr="002243AA">
        <w:t>Estudio</w:t>
      </w:r>
      <w:r w:rsidR="00154878">
        <w:t xml:space="preserve"> </w:t>
      </w:r>
      <w:r w:rsidRPr="002243AA">
        <w:t>biomecánico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agarre,</w:t>
      </w:r>
      <w:r w:rsidR="00154878">
        <w:t xml:space="preserve"> </w:t>
      </w:r>
      <w:r w:rsidRPr="002243AA">
        <w:t>posturas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posiciones.</w:t>
      </w:r>
    </w:p>
    <w:p w14:paraId="18F6515F" w14:textId="363EA708" w:rsidR="00B06668" w:rsidRPr="002243AA" w:rsidRDefault="00B06668" w:rsidP="006E6BDF">
      <w:pPr>
        <w:pStyle w:val="Lista1"/>
      </w:pPr>
      <w:r w:rsidRPr="002243AA">
        <w:t>Coordinación</w:t>
      </w:r>
      <w:r w:rsidR="00154878">
        <w:t xml:space="preserve"> </w:t>
      </w:r>
      <w:r w:rsidRPr="002243AA">
        <w:t>Succión</w:t>
      </w:r>
      <w:r w:rsidR="00154878">
        <w:t xml:space="preserve"> </w:t>
      </w:r>
      <w:r w:rsidRPr="002243AA">
        <w:t>Deglución</w:t>
      </w:r>
      <w:r w:rsidR="00154878">
        <w:t xml:space="preserve"> </w:t>
      </w:r>
      <w:r w:rsidRPr="002243AA">
        <w:t>Respiración.</w:t>
      </w:r>
    </w:p>
    <w:p w14:paraId="3C9C6322" w14:textId="218EA4FD" w:rsidR="00B06668" w:rsidRPr="002243AA" w:rsidRDefault="00B06668" w:rsidP="006E6BDF">
      <w:pPr>
        <w:pStyle w:val="Lista1"/>
      </w:pPr>
      <w:r w:rsidRPr="002243AA">
        <w:t>Anatomía</w:t>
      </w:r>
      <w:r w:rsidR="00154878">
        <w:t xml:space="preserve"> </w:t>
      </w:r>
      <w:r w:rsidRPr="002243AA">
        <w:t>orofacial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bebé.</w:t>
      </w:r>
    </w:p>
    <w:p w14:paraId="5693DCFA" w14:textId="6B5DB9E8" w:rsidR="00B06668" w:rsidRPr="002243AA" w:rsidRDefault="00B06668" w:rsidP="006E6BDF">
      <w:pPr>
        <w:pStyle w:val="Lista1"/>
      </w:pPr>
      <w:r w:rsidRPr="002243AA">
        <w:t>Anquiloglosia,</w:t>
      </w:r>
      <w:r w:rsidR="00154878">
        <w:t xml:space="preserve"> </w:t>
      </w:r>
      <w:r w:rsidRPr="002243AA">
        <w:t>diagnóstico,</w:t>
      </w:r>
      <w:r w:rsidR="00154878">
        <w:t xml:space="preserve"> </w:t>
      </w:r>
      <w:r w:rsidRPr="002243AA">
        <w:t>tratamiento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rehabilitación.</w:t>
      </w:r>
    </w:p>
    <w:p w14:paraId="0191438F" w14:textId="3A55CC14" w:rsidR="00B06668" w:rsidRPr="002243AA" w:rsidRDefault="00B06668" w:rsidP="006E6BDF">
      <w:pPr>
        <w:pStyle w:val="Lista1"/>
      </w:pPr>
      <w:r w:rsidRPr="002243AA">
        <w:t>Dificultades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bebé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madre</w:t>
      </w:r>
      <w:r w:rsidR="00154878">
        <w:t xml:space="preserve"> </w:t>
      </w:r>
      <w:r w:rsidRPr="002243AA">
        <w:t>relacionadas</w:t>
      </w:r>
      <w:r w:rsidR="00154878">
        <w:t xml:space="preserve"> </w:t>
      </w:r>
      <w:r w:rsidRPr="002243AA">
        <w:t>con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lactancia.</w:t>
      </w:r>
    </w:p>
    <w:p w14:paraId="3CD9652B" w14:textId="51C056BA" w:rsidR="00B06668" w:rsidRPr="002243AA" w:rsidRDefault="00B06668" w:rsidP="006E6BDF">
      <w:pPr>
        <w:pStyle w:val="Lista1"/>
      </w:pPr>
      <w:r w:rsidRPr="002243AA">
        <w:t>Escalas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valoración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toma.</w:t>
      </w:r>
    </w:p>
    <w:p w14:paraId="7B0B0081" w14:textId="299C68B0" w:rsidR="00B06668" w:rsidRDefault="00B06668" w:rsidP="006E6BDF">
      <w:pPr>
        <w:pStyle w:val="Lista1"/>
      </w:pPr>
      <w:r w:rsidRPr="002243AA">
        <w:t>Interpretación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gráficas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peso.</w:t>
      </w:r>
    </w:p>
    <w:p w14:paraId="701F5104" w14:textId="7A1EADD7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3:</w:t>
      </w:r>
      <w:r w:rsidR="00154878" w:rsidRPr="006E6BDF">
        <w:rPr>
          <w:b/>
          <w:bCs/>
        </w:rPr>
        <w:t xml:space="preserve"> </w:t>
      </w:r>
      <w:bookmarkStart w:id="473" w:name="_Hlk161735764"/>
      <w:r w:rsidRPr="006E6BDF">
        <w:rPr>
          <w:b/>
          <w:bCs/>
        </w:rPr>
        <w:t>Neurodesarrollo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del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bebé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y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abordaje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terapéutico.</w:t>
      </w:r>
      <w:bookmarkEnd w:id="473"/>
    </w:p>
    <w:p w14:paraId="7C7405E7" w14:textId="1B40E459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Profesora: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Claudia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Bacariza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Souto.</w:t>
      </w:r>
      <w:r w:rsidR="00154878" w:rsidRPr="006E6BDF">
        <w:rPr>
          <w:b/>
          <w:bCs/>
        </w:rPr>
        <w:t xml:space="preserve"> </w:t>
      </w:r>
    </w:p>
    <w:p w14:paraId="0A136E13" w14:textId="4C424066" w:rsidR="00B06668" w:rsidRPr="002243AA" w:rsidRDefault="00B06668" w:rsidP="006E6BDF">
      <w:pPr>
        <w:pStyle w:val="Lista1"/>
      </w:pPr>
      <w:r w:rsidRPr="002243AA">
        <w:t>El</w:t>
      </w:r>
      <w:r w:rsidR="00154878">
        <w:t xml:space="preserve"> </w:t>
      </w:r>
      <w:r w:rsidRPr="002243AA">
        <w:t>cerebro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recién</w:t>
      </w:r>
      <w:r w:rsidR="00154878">
        <w:t xml:space="preserve"> </w:t>
      </w:r>
      <w:r w:rsidRPr="002243AA">
        <w:t>nacido.</w:t>
      </w:r>
    </w:p>
    <w:p w14:paraId="26728BD2" w14:textId="2ED29568" w:rsidR="00B06668" w:rsidRPr="002243AA" w:rsidRDefault="00B06668" w:rsidP="006E6BDF">
      <w:pPr>
        <w:pStyle w:val="Lista1"/>
      </w:pPr>
      <w:r w:rsidRPr="002243AA">
        <w:t>Neurodesarrollo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primer</w:t>
      </w:r>
      <w:r w:rsidR="00154878">
        <w:t xml:space="preserve"> </w:t>
      </w:r>
      <w:r w:rsidRPr="002243AA">
        <w:t>año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vida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bebé</w:t>
      </w:r>
      <w:r w:rsidR="00154878">
        <w:t xml:space="preserve"> </w:t>
      </w:r>
      <w:r w:rsidRPr="002243AA">
        <w:t>Estudio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desarrollo</w:t>
      </w:r>
      <w:r w:rsidR="00154878">
        <w:t xml:space="preserve"> </w:t>
      </w:r>
      <w:r w:rsidRPr="002243AA">
        <w:t>motor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niño.</w:t>
      </w:r>
    </w:p>
    <w:p w14:paraId="136AC49E" w14:textId="4D6ECC2B" w:rsidR="00B06668" w:rsidRPr="002243AA" w:rsidRDefault="00B06668" w:rsidP="006E6BDF">
      <w:pPr>
        <w:pStyle w:val="Lista1"/>
      </w:pPr>
      <w:r w:rsidRPr="002243AA">
        <w:t>Reflejos</w:t>
      </w:r>
      <w:r w:rsidR="00154878">
        <w:t xml:space="preserve"> </w:t>
      </w:r>
      <w:r w:rsidRPr="002243AA">
        <w:t>primitivos</w:t>
      </w:r>
      <w:r w:rsidR="00154878">
        <w:t xml:space="preserve"> </w:t>
      </w:r>
      <w:r w:rsidRPr="002243AA">
        <w:t>Reacciones</w:t>
      </w:r>
      <w:r w:rsidR="00154878">
        <w:t xml:space="preserve"> </w:t>
      </w:r>
      <w:r w:rsidRPr="002243AA">
        <w:t>posturales.</w:t>
      </w:r>
    </w:p>
    <w:p w14:paraId="0205A643" w14:textId="2EF8B7EB" w:rsidR="00B06668" w:rsidRPr="002243AA" w:rsidRDefault="00B06668" w:rsidP="006E6BDF">
      <w:pPr>
        <w:pStyle w:val="Lista1"/>
      </w:pPr>
      <w:r w:rsidRPr="002243AA">
        <w:t>Problemas</w:t>
      </w:r>
      <w:r w:rsidR="00154878">
        <w:t xml:space="preserve"> </w:t>
      </w:r>
      <w:r w:rsidRPr="002243AA">
        <w:t>estructurales</w:t>
      </w:r>
      <w:r w:rsidR="00154878">
        <w:t xml:space="preserve"> </w:t>
      </w:r>
      <w:r w:rsidRPr="002243AA">
        <w:t>que</w:t>
      </w:r>
      <w:r w:rsidR="00154878">
        <w:t xml:space="preserve"> </w:t>
      </w:r>
      <w:r w:rsidRPr="002243AA">
        <w:t>intervienen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neurodesarrollo.</w:t>
      </w:r>
    </w:p>
    <w:p w14:paraId="2DC8090B" w14:textId="49189D0E" w:rsidR="00B06668" w:rsidRPr="002243AA" w:rsidRDefault="00B06668" w:rsidP="006E6BDF">
      <w:pPr>
        <w:pStyle w:val="Lista1"/>
      </w:pPr>
      <w:r w:rsidRPr="002243AA">
        <w:t>Abordaje</w:t>
      </w:r>
      <w:r w:rsidR="00154878">
        <w:t xml:space="preserve"> </w:t>
      </w:r>
      <w:r w:rsidRPr="002243AA">
        <w:t>terapéutico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problemas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neurodesarrollo</w:t>
      </w:r>
      <w:r w:rsidR="00154878">
        <w:t xml:space="preserve"> </w:t>
      </w:r>
      <w:r w:rsidRPr="002243AA">
        <w:t>con</w:t>
      </w:r>
      <w:r w:rsidR="00154878">
        <w:t xml:space="preserve"> </w:t>
      </w:r>
      <w:r w:rsidRPr="002243AA">
        <w:t>terapia</w:t>
      </w:r>
      <w:r w:rsidR="00154878">
        <w:t xml:space="preserve"> </w:t>
      </w:r>
      <w:r w:rsidRPr="002243AA">
        <w:t>manual.</w:t>
      </w:r>
    </w:p>
    <w:p w14:paraId="6E0FC762" w14:textId="2F1C35E4" w:rsidR="00B06668" w:rsidRPr="002243AA" w:rsidRDefault="00B06668" w:rsidP="006E6BDF">
      <w:pPr>
        <w:pStyle w:val="Lista1"/>
      </w:pPr>
      <w:r w:rsidRPr="002243AA">
        <w:t>Análisis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casos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razonamiento</w:t>
      </w:r>
      <w:r w:rsidR="00154878">
        <w:t xml:space="preserve"> </w:t>
      </w:r>
      <w:r w:rsidRPr="002243AA">
        <w:t>clínico.</w:t>
      </w:r>
    </w:p>
    <w:p w14:paraId="16FE9F8E" w14:textId="32BFFB97" w:rsidR="00B06668" w:rsidRPr="006E6BDF" w:rsidRDefault="00B06668" w:rsidP="00761956">
      <w:pPr>
        <w:rPr>
          <w:b/>
          <w:bCs/>
        </w:rPr>
      </w:pPr>
      <w:bookmarkStart w:id="474" w:name="65537"/>
      <w:bookmarkEnd w:id="474"/>
      <w:r w:rsidRPr="006E6BDF">
        <w:rPr>
          <w:b/>
          <w:bCs/>
        </w:rPr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4:</w:t>
      </w:r>
      <w:r w:rsidR="00154878" w:rsidRPr="006E6BDF">
        <w:rPr>
          <w:b/>
          <w:bCs/>
        </w:rPr>
        <w:t xml:space="preserve"> </w:t>
      </w:r>
      <w:bookmarkStart w:id="475" w:name="_Hlk161735750"/>
      <w:r w:rsidRPr="006E6BDF">
        <w:rPr>
          <w:b/>
          <w:bCs/>
        </w:rPr>
        <w:t>Terapia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Manual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Pediátrica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I: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Deformidades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craneales.</w:t>
      </w:r>
      <w:bookmarkEnd w:id="475"/>
      <w:r w:rsidR="00154878" w:rsidRPr="006E6BDF">
        <w:rPr>
          <w:b/>
          <w:bCs/>
        </w:rPr>
        <w:t xml:space="preserve"> </w:t>
      </w:r>
    </w:p>
    <w:p w14:paraId="413BC70E" w14:textId="605E463B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Profesora: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Lara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Gómez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de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Segura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Navarro</w:t>
      </w:r>
    </w:p>
    <w:p w14:paraId="2D502DF7" w14:textId="25798090" w:rsidR="00B06668" w:rsidRPr="00A14D20" w:rsidRDefault="00B06668" w:rsidP="006E6BDF">
      <w:pPr>
        <w:pStyle w:val="Lista1"/>
      </w:pPr>
      <w:r w:rsidRPr="00A14D20">
        <w:t>Anatomía</w:t>
      </w:r>
      <w:r w:rsidR="00154878">
        <w:t xml:space="preserve"> </w:t>
      </w:r>
      <w:r w:rsidRPr="00A14D20">
        <w:t>del</w:t>
      </w:r>
      <w:r w:rsidR="00154878">
        <w:t xml:space="preserve"> </w:t>
      </w:r>
      <w:r w:rsidRPr="00A14D20">
        <w:t>cráneo</w:t>
      </w:r>
      <w:r w:rsidR="00154878">
        <w:t xml:space="preserve"> </w:t>
      </w:r>
      <w:r w:rsidRPr="00A14D20">
        <w:t>del</w:t>
      </w:r>
      <w:r w:rsidR="00154878">
        <w:t xml:space="preserve"> </w:t>
      </w:r>
      <w:r w:rsidRPr="00A14D20">
        <w:t>recién</w:t>
      </w:r>
      <w:r w:rsidR="00154878">
        <w:t xml:space="preserve"> </w:t>
      </w:r>
      <w:r w:rsidRPr="00A14D20">
        <w:t>nacido:</w:t>
      </w:r>
      <w:r w:rsidR="00154878">
        <w:t xml:space="preserve"> </w:t>
      </w:r>
      <w:r w:rsidRPr="00A14D20">
        <w:t>osificación</w:t>
      </w:r>
      <w:r w:rsidR="00154878">
        <w:t xml:space="preserve"> </w:t>
      </w:r>
      <w:r w:rsidRPr="00A14D20">
        <w:t>y</w:t>
      </w:r>
      <w:r w:rsidR="00154878">
        <w:t xml:space="preserve"> </w:t>
      </w:r>
      <w:r w:rsidRPr="00A14D20">
        <w:t>osteología</w:t>
      </w:r>
      <w:r w:rsidR="00154878">
        <w:t xml:space="preserve"> </w:t>
      </w:r>
    </w:p>
    <w:p w14:paraId="78003A50" w14:textId="0916208D" w:rsidR="00B06668" w:rsidRPr="00A14D20" w:rsidRDefault="00B06668" w:rsidP="006E6BDF">
      <w:pPr>
        <w:pStyle w:val="Lista1"/>
      </w:pPr>
      <w:r w:rsidRPr="00A14D20">
        <w:t>Formación</w:t>
      </w:r>
      <w:r w:rsidR="00154878">
        <w:t xml:space="preserve"> </w:t>
      </w:r>
      <w:r w:rsidRPr="00A14D20">
        <w:t>y</w:t>
      </w:r>
      <w:r w:rsidR="00154878">
        <w:t xml:space="preserve"> </w:t>
      </w:r>
      <w:r w:rsidRPr="00A14D20">
        <w:t>desarrollo</w:t>
      </w:r>
      <w:r w:rsidR="00154878">
        <w:t xml:space="preserve"> </w:t>
      </w:r>
      <w:r w:rsidRPr="00A14D20">
        <w:t>de</w:t>
      </w:r>
      <w:r w:rsidR="00154878">
        <w:t xml:space="preserve"> </w:t>
      </w:r>
      <w:r w:rsidRPr="00A14D20">
        <w:t>los</w:t>
      </w:r>
      <w:r w:rsidR="00154878">
        <w:t xml:space="preserve"> </w:t>
      </w:r>
      <w:r w:rsidRPr="00A14D20">
        <w:t>huesos</w:t>
      </w:r>
      <w:r w:rsidR="00154878">
        <w:t xml:space="preserve"> </w:t>
      </w:r>
      <w:r w:rsidRPr="00A14D20">
        <w:t>del</w:t>
      </w:r>
      <w:r w:rsidR="00154878">
        <w:t xml:space="preserve"> </w:t>
      </w:r>
      <w:r w:rsidRPr="00A14D20">
        <w:t>cráneo</w:t>
      </w:r>
      <w:r w:rsidR="00154878">
        <w:t xml:space="preserve"> </w:t>
      </w:r>
      <w:r w:rsidRPr="00A14D20">
        <w:t>y</w:t>
      </w:r>
      <w:r w:rsidR="00154878">
        <w:t xml:space="preserve"> </w:t>
      </w:r>
      <w:r w:rsidRPr="00A14D20">
        <w:t>de</w:t>
      </w:r>
      <w:r w:rsidR="00154878">
        <w:t xml:space="preserve"> </w:t>
      </w:r>
      <w:r w:rsidRPr="00A14D20">
        <w:t>la</w:t>
      </w:r>
      <w:r w:rsidR="00154878">
        <w:t xml:space="preserve"> </w:t>
      </w:r>
      <w:r w:rsidRPr="00A14D20">
        <w:t>cara</w:t>
      </w:r>
      <w:r w:rsidR="00154878">
        <w:t xml:space="preserve"> </w:t>
      </w:r>
    </w:p>
    <w:p w14:paraId="3BCA0A3F" w14:textId="19AF5E9D" w:rsidR="00B06668" w:rsidRPr="00A14D20" w:rsidRDefault="00B06668" w:rsidP="006E6BDF">
      <w:pPr>
        <w:pStyle w:val="Lista1"/>
      </w:pPr>
      <w:r w:rsidRPr="00A14D20">
        <w:t>Base</w:t>
      </w:r>
      <w:r w:rsidR="00154878">
        <w:t xml:space="preserve"> </w:t>
      </w:r>
      <w:r w:rsidRPr="00A14D20">
        <w:t>del</w:t>
      </w:r>
      <w:r w:rsidR="00154878">
        <w:t xml:space="preserve"> </w:t>
      </w:r>
      <w:r w:rsidRPr="00A14D20">
        <w:t>cráneo:</w:t>
      </w:r>
      <w:r w:rsidR="00154878">
        <w:t xml:space="preserve"> </w:t>
      </w:r>
      <w:r w:rsidRPr="00A14D20">
        <w:t>pares</w:t>
      </w:r>
      <w:r w:rsidR="00154878">
        <w:t xml:space="preserve"> </w:t>
      </w:r>
      <w:r w:rsidRPr="00A14D20">
        <w:t>craneales</w:t>
      </w:r>
      <w:r w:rsidR="00154878">
        <w:t xml:space="preserve"> </w:t>
      </w:r>
      <w:r w:rsidRPr="00A14D20">
        <w:t>y</w:t>
      </w:r>
      <w:r w:rsidR="00154878">
        <w:t xml:space="preserve"> </w:t>
      </w:r>
      <w:r w:rsidRPr="00A14D20">
        <w:t>puntos</w:t>
      </w:r>
      <w:r w:rsidR="00154878">
        <w:t xml:space="preserve"> </w:t>
      </w:r>
      <w:r w:rsidRPr="00A14D20">
        <w:t>de</w:t>
      </w:r>
      <w:r w:rsidR="00154878">
        <w:t xml:space="preserve"> </w:t>
      </w:r>
      <w:r w:rsidRPr="00A14D20">
        <w:t>conflicto</w:t>
      </w:r>
      <w:r w:rsidR="00154878">
        <w:t xml:space="preserve"> </w:t>
      </w:r>
      <w:r w:rsidRPr="00A14D20">
        <w:t>en</w:t>
      </w:r>
      <w:r w:rsidR="00154878">
        <w:t xml:space="preserve"> </w:t>
      </w:r>
      <w:r w:rsidRPr="00A14D20">
        <w:t>las</w:t>
      </w:r>
      <w:r w:rsidR="00154878">
        <w:t xml:space="preserve"> </w:t>
      </w:r>
      <w:r w:rsidRPr="00A14D20">
        <w:t>posibles</w:t>
      </w:r>
      <w:r w:rsidR="00154878">
        <w:t xml:space="preserve"> </w:t>
      </w:r>
      <w:r w:rsidRPr="00A14D20">
        <w:t>malformaciones.</w:t>
      </w:r>
      <w:r w:rsidR="00154878">
        <w:t xml:space="preserve"> </w:t>
      </w:r>
    </w:p>
    <w:p w14:paraId="50F7DE0A" w14:textId="5836EF4D" w:rsidR="00B06668" w:rsidRPr="00A14D20" w:rsidRDefault="00B06668" w:rsidP="006E6BDF">
      <w:pPr>
        <w:pStyle w:val="Lista1"/>
      </w:pPr>
      <w:r w:rsidRPr="00A14D20">
        <w:lastRenderedPageBreak/>
        <w:t>Biomecánica</w:t>
      </w:r>
      <w:r w:rsidR="00154878">
        <w:t xml:space="preserve"> </w:t>
      </w:r>
      <w:r w:rsidRPr="00A14D20">
        <w:t>de</w:t>
      </w:r>
      <w:r w:rsidR="00154878">
        <w:t xml:space="preserve"> </w:t>
      </w:r>
      <w:r w:rsidRPr="00A14D20">
        <w:t>los</w:t>
      </w:r>
      <w:r w:rsidR="00154878">
        <w:t xml:space="preserve"> </w:t>
      </w:r>
      <w:r w:rsidRPr="00A14D20">
        <w:t>diferentes</w:t>
      </w:r>
      <w:r w:rsidR="00154878">
        <w:t xml:space="preserve"> </w:t>
      </w:r>
      <w:r w:rsidRPr="00A14D20">
        <w:t>huesos</w:t>
      </w:r>
      <w:r w:rsidR="00154878">
        <w:t xml:space="preserve"> </w:t>
      </w:r>
      <w:r w:rsidRPr="00A14D20">
        <w:t>del</w:t>
      </w:r>
      <w:r w:rsidR="00154878">
        <w:t xml:space="preserve"> </w:t>
      </w:r>
      <w:r w:rsidRPr="00A14D20">
        <w:t>cráneo.</w:t>
      </w:r>
      <w:r w:rsidR="00154878">
        <w:t xml:space="preserve"> </w:t>
      </w:r>
      <w:r w:rsidRPr="00A14D20">
        <w:br/>
        <w:t>-Anatomía</w:t>
      </w:r>
      <w:r w:rsidR="00154878">
        <w:t xml:space="preserve"> </w:t>
      </w:r>
      <w:r w:rsidRPr="00A14D20">
        <w:t>y</w:t>
      </w:r>
      <w:r w:rsidR="00154878">
        <w:t xml:space="preserve"> </w:t>
      </w:r>
      <w:r w:rsidRPr="00A14D20">
        <w:t>biomecánica</w:t>
      </w:r>
      <w:r w:rsidR="00154878">
        <w:t xml:space="preserve"> </w:t>
      </w:r>
      <w:r w:rsidRPr="00A14D20">
        <w:t>del</w:t>
      </w:r>
      <w:r w:rsidR="00154878">
        <w:t xml:space="preserve"> </w:t>
      </w:r>
      <w:r w:rsidRPr="00A14D20">
        <w:t>complejo</w:t>
      </w:r>
      <w:r w:rsidR="00154878">
        <w:t xml:space="preserve"> </w:t>
      </w:r>
      <w:r w:rsidRPr="00A14D20">
        <w:t>cráneo</w:t>
      </w:r>
      <w:r w:rsidR="00154878">
        <w:t xml:space="preserve"> </w:t>
      </w:r>
      <w:r w:rsidRPr="00A14D20">
        <w:t>cervical.</w:t>
      </w:r>
      <w:r w:rsidR="00154878">
        <w:t xml:space="preserve"> </w:t>
      </w:r>
    </w:p>
    <w:p w14:paraId="500E0697" w14:textId="29264715" w:rsidR="00B06668" w:rsidRPr="00A14D20" w:rsidRDefault="00B06668" w:rsidP="006E6BDF">
      <w:pPr>
        <w:pStyle w:val="Lista1"/>
      </w:pPr>
      <w:r w:rsidRPr="00A14D20">
        <w:t>Membranas</w:t>
      </w:r>
      <w:r w:rsidR="00154878">
        <w:t xml:space="preserve"> </w:t>
      </w:r>
      <w:r w:rsidRPr="00A14D20">
        <w:t>de</w:t>
      </w:r>
      <w:r w:rsidR="00154878">
        <w:t xml:space="preserve"> </w:t>
      </w:r>
      <w:r w:rsidRPr="00A14D20">
        <w:t>tensión</w:t>
      </w:r>
      <w:r w:rsidR="00154878">
        <w:t xml:space="preserve"> </w:t>
      </w:r>
      <w:r w:rsidRPr="00A14D20">
        <w:t>recíproca.</w:t>
      </w:r>
      <w:r w:rsidR="00154878">
        <w:t xml:space="preserve"> </w:t>
      </w:r>
    </w:p>
    <w:p w14:paraId="451FAA58" w14:textId="081CBAF4" w:rsidR="00B06668" w:rsidRPr="00A14D20" w:rsidRDefault="00B06668" w:rsidP="006E6BDF">
      <w:pPr>
        <w:pStyle w:val="Lista1"/>
      </w:pPr>
      <w:r w:rsidRPr="00A14D20">
        <w:t>Tipos</w:t>
      </w:r>
      <w:r w:rsidR="00154878">
        <w:t xml:space="preserve"> </w:t>
      </w:r>
      <w:r w:rsidRPr="00A14D20">
        <w:t>de</w:t>
      </w:r>
      <w:r w:rsidR="00154878">
        <w:t xml:space="preserve"> </w:t>
      </w:r>
      <w:r w:rsidRPr="00A14D20">
        <w:t>lesiones</w:t>
      </w:r>
      <w:r w:rsidR="00154878">
        <w:t xml:space="preserve"> </w:t>
      </w:r>
      <w:r w:rsidRPr="00A14D20">
        <w:t>craneales:</w:t>
      </w:r>
      <w:r w:rsidR="00154878">
        <w:t xml:space="preserve"> </w:t>
      </w:r>
      <w:r w:rsidRPr="00A14D20">
        <w:t>solapamiento,</w:t>
      </w:r>
      <w:r w:rsidR="00154878">
        <w:t xml:space="preserve"> </w:t>
      </w:r>
      <w:r w:rsidRPr="00A14D20">
        <w:t>compresión,</w:t>
      </w:r>
      <w:r w:rsidR="00154878">
        <w:t xml:space="preserve"> </w:t>
      </w:r>
      <w:r w:rsidRPr="00A14D20">
        <w:t>partos</w:t>
      </w:r>
      <w:r w:rsidR="00154878">
        <w:t xml:space="preserve"> </w:t>
      </w:r>
      <w:r w:rsidRPr="00A14D20">
        <w:t>y</w:t>
      </w:r>
      <w:r w:rsidR="00154878">
        <w:t xml:space="preserve"> </w:t>
      </w:r>
      <w:r w:rsidRPr="00A14D20">
        <w:t>lesiones</w:t>
      </w:r>
      <w:r w:rsidR="00154878">
        <w:t xml:space="preserve"> </w:t>
      </w:r>
      <w:r w:rsidRPr="00A14D20">
        <w:t>en</w:t>
      </w:r>
      <w:r w:rsidR="00154878">
        <w:t xml:space="preserve"> </w:t>
      </w:r>
      <w:r w:rsidRPr="00A14D20">
        <w:t>el</w:t>
      </w:r>
      <w:r w:rsidR="00154878">
        <w:t xml:space="preserve"> </w:t>
      </w:r>
      <w:r w:rsidRPr="00A14D20">
        <w:t>cráneo.</w:t>
      </w:r>
      <w:r w:rsidR="00154878">
        <w:t xml:space="preserve"> </w:t>
      </w:r>
    </w:p>
    <w:p w14:paraId="6AD6C37D" w14:textId="58ED4D64" w:rsidR="00B06668" w:rsidRPr="00A14D20" w:rsidRDefault="00B06668" w:rsidP="006E6BDF">
      <w:pPr>
        <w:pStyle w:val="Lista1"/>
      </w:pPr>
      <w:r w:rsidRPr="00A14D20">
        <w:t>Patología</w:t>
      </w:r>
      <w:r w:rsidR="00154878">
        <w:t xml:space="preserve"> </w:t>
      </w:r>
      <w:r w:rsidRPr="00A14D20">
        <w:t>craneal:</w:t>
      </w:r>
      <w:r w:rsidR="00154878">
        <w:t xml:space="preserve"> </w:t>
      </w:r>
      <w:r w:rsidRPr="00A14D20">
        <w:t>craneosinostosis,</w:t>
      </w:r>
      <w:r w:rsidR="00154878">
        <w:t xml:space="preserve"> </w:t>
      </w:r>
      <w:r w:rsidRPr="00A14D20">
        <w:t>plagiocefalia,</w:t>
      </w:r>
      <w:r w:rsidR="00154878">
        <w:t xml:space="preserve"> </w:t>
      </w:r>
      <w:r w:rsidRPr="00A14D20">
        <w:t>microcefalia,</w:t>
      </w:r>
      <w:r w:rsidR="00154878">
        <w:t xml:space="preserve"> </w:t>
      </w:r>
      <w:r w:rsidRPr="00A14D20">
        <w:t>impresión</w:t>
      </w:r>
      <w:r w:rsidR="00154878">
        <w:t xml:space="preserve"> </w:t>
      </w:r>
      <w:r w:rsidRPr="00A14D20">
        <w:t>basilar.</w:t>
      </w:r>
      <w:r w:rsidR="00154878">
        <w:t xml:space="preserve"> </w:t>
      </w:r>
    </w:p>
    <w:p w14:paraId="4C16843A" w14:textId="04C7AB2D" w:rsidR="00B06668" w:rsidRPr="00A14D20" w:rsidRDefault="00B06668" w:rsidP="006E6BDF">
      <w:pPr>
        <w:pStyle w:val="Lista1"/>
      </w:pPr>
      <w:r w:rsidRPr="00A14D20">
        <w:t>Valoración</w:t>
      </w:r>
      <w:r w:rsidR="00154878">
        <w:t xml:space="preserve"> </w:t>
      </w:r>
      <w:r w:rsidRPr="00A14D20">
        <w:t>y</w:t>
      </w:r>
      <w:r w:rsidR="00154878">
        <w:t xml:space="preserve"> </w:t>
      </w:r>
      <w:r w:rsidRPr="00A14D20">
        <w:t>abordaje</w:t>
      </w:r>
      <w:r w:rsidR="00154878">
        <w:t xml:space="preserve"> </w:t>
      </w:r>
      <w:r w:rsidRPr="00A14D20">
        <w:t>terapéutico</w:t>
      </w:r>
      <w:r w:rsidR="00154878">
        <w:t xml:space="preserve"> </w:t>
      </w:r>
      <w:r w:rsidRPr="00A14D20">
        <w:t>desde</w:t>
      </w:r>
      <w:r w:rsidR="00154878">
        <w:t xml:space="preserve"> </w:t>
      </w:r>
      <w:r w:rsidRPr="00A14D20">
        <w:t>el</w:t>
      </w:r>
      <w:r w:rsidR="00154878">
        <w:t xml:space="preserve"> </w:t>
      </w:r>
      <w:r w:rsidRPr="00A14D20">
        <w:t>razonamiento</w:t>
      </w:r>
      <w:r w:rsidR="00154878">
        <w:t xml:space="preserve"> </w:t>
      </w:r>
      <w:r w:rsidRPr="00A14D20">
        <w:t>clínico.</w:t>
      </w:r>
    </w:p>
    <w:p w14:paraId="16DB7B9E" w14:textId="156DE4A7" w:rsidR="00B06668" w:rsidRPr="00A14D20" w:rsidRDefault="00B06668" w:rsidP="006E6BDF">
      <w:pPr>
        <w:pStyle w:val="Lista1"/>
      </w:pPr>
      <w:r w:rsidRPr="00A14D20">
        <w:t>Casos</w:t>
      </w:r>
      <w:r w:rsidR="00154878">
        <w:t xml:space="preserve"> </w:t>
      </w:r>
      <w:r w:rsidRPr="00A14D20">
        <w:t>clínicos.</w:t>
      </w:r>
    </w:p>
    <w:p w14:paraId="1D9A03A1" w14:textId="2E764184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5:</w:t>
      </w:r>
      <w:r w:rsidR="00154878" w:rsidRPr="006E6BDF">
        <w:rPr>
          <w:b/>
          <w:bCs/>
        </w:rPr>
        <w:t xml:space="preserve"> </w:t>
      </w:r>
      <w:bookmarkStart w:id="476" w:name="_Hlk161735648"/>
      <w:r w:rsidRPr="006E6BDF">
        <w:rPr>
          <w:b/>
          <w:bCs/>
        </w:rPr>
        <w:t>Fisioterapia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oculomotora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pediátrica.</w:t>
      </w:r>
      <w:bookmarkEnd w:id="476"/>
    </w:p>
    <w:p w14:paraId="3889F54E" w14:textId="4E80D67A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Profesora: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Lucila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To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García.</w:t>
      </w:r>
    </w:p>
    <w:p w14:paraId="1F94858F" w14:textId="610F1363" w:rsidR="00B06668" w:rsidRPr="009627BE" w:rsidRDefault="00B06668" w:rsidP="006E6BDF">
      <w:pPr>
        <w:pStyle w:val="Lista1"/>
      </w:pPr>
      <w:r w:rsidRPr="009627BE">
        <w:t>Visión</w:t>
      </w:r>
      <w:r w:rsidR="00154878">
        <w:t xml:space="preserve"> </w:t>
      </w:r>
      <w:r w:rsidRPr="009627BE">
        <w:t>versus</w:t>
      </w:r>
      <w:r w:rsidR="00154878">
        <w:t xml:space="preserve"> </w:t>
      </w:r>
      <w:r w:rsidRPr="009627BE">
        <w:t>vista.</w:t>
      </w:r>
    </w:p>
    <w:p w14:paraId="1FD478B9" w14:textId="0ECCE70E" w:rsidR="00B06668" w:rsidRPr="009627BE" w:rsidRDefault="00B06668" w:rsidP="006E6BDF">
      <w:pPr>
        <w:pStyle w:val="Lista1"/>
      </w:pPr>
      <w:r w:rsidRPr="009627BE">
        <w:t>Las</w:t>
      </w:r>
      <w:r w:rsidR="00154878">
        <w:t xml:space="preserve"> </w:t>
      </w:r>
      <w:r w:rsidRPr="009627BE">
        <w:t>cuatro</w:t>
      </w:r>
      <w:r w:rsidR="00154878">
        <w:t xml:space="preserve"> </w:t>
      </w:r>
      <w:r w:rsidRPr="009627BE">
        <w:t>etapas</w:t>
      </w:r>
      <w:r w:rsidR="00154878">
        <w:t xml:space="preserve"> </w:t>
      </w:r>
      <w:r w:rsidRPr="009627BE">
        <w:t>del</w:t>
      </w:r>
      <w:r w:rsidR="00154878">
        <w:t xml:space="preserve"> </w:t>
      </w:r>
      <w:r w:rsidRPr="009627BE">
        <w:t>desarrollo</w:t>
      </w:r>
      <w:r w:rsidR="00154878">
        <w:t xml:space="preserve"> </w:t>
      </w:r>
      <w:r w:rsidRPr="009627BE">
        <w:t>visual</w:t>
      </w:r>
      <w:r w:rsidR="00154878">
        <w:t xml:space="preserve"> </w:t>
      </w:r>
      <w:r w:rsidRPr="009627BE">
        <w:t>en</w:t>
      </w:r>
      <w:r w:rsidR="00154878">
        <w:t xml:space="preserve"> </w:t>
      </w:r>
      <w:r w:rsidRPr="009627BE">
        <w:t>el</w:t>
      </w:r>
      <w:r w:rsidR="00154878">
        <w:t xml:space="preserve"> </w:t>
      </w:r>
      <w:r w:rsidRPr="009627BE">
        <w:t>primer</w:t>
      </w:r>
      <w:r w:rsidR="00154878">
        <w:t xml:space="preserve"> </w:t>
      </w:r>
      <w:r w:rsidRPr="009627BE">
        <w:t>año.</w:t>
      </w:r>
    </w:p>
    <w:p w14:paraId="35280668" w14:textId="48EB1298" w:rsidR="00B06668" w:rsidRPr="009627BE" w:rsidRDefault="00B06668" w:rsidP="006E6BDF">
      <w:pPr>
        <w:pStyle w:val="Lista1"/>
      </w:pPr>
      <w:r w:rsidRPr="009627BE">
        <w:t>La</w:t>
      </w:r>
      <w:r w:rsidR="00154878">
        <w:t xml:space="preserve"> </w:t>
      </w:r>
      <w:r w:rsidRPr="009627BE">
        <w:t>función</w:t>
      </w:r>
      <w:r w:rsidR="00154878">
        <w:t xml:space="preserve"> </w:t>
      </w:r>
      <w:r w:rsidRPr="009627BE">
        <w:t>visual</w:t>
      </w:r>
      <w:r w:rsidR="00154878">
        <w:t xml:space="preserve"> </w:t>
      </w:r>
      <w:r w:rsidRPr="009627BE">
        <w:t>y</w:t>
      </w:r>
      <w:r w:rsidR="00154878">
        <w:t xml:space="preserve"> </w:t>
      </w:r>
      <w:r w:rsidRPr="009627BE">
        <w:t>sus</w:t>
      </w:r>
      <w:r w:rsidR="00154878">
        <w:t xml:space="preserve"> </w:t>
      </w:r>
      <w:r w:rsidRPr="009627BE">
        <w:t>habilidades.</w:t>
      </w:r>
    </w:p>
    <w:p w14:paraId="5B8A9C45" w14:textId="7E2B3239" w:rsidR="00B06668" w:rsidRPr="009627BE" w:rsidRDefault="00B06668" w:rsidP="006E6BDF">
      <w:pPr>
        <w:pStyle w:val="Lista1"/>
      </w:pPr>
      <w:r w:rsidRPr="009627BE">
        <w:t>Screening</w:t>
      </w:r>
      <w:r w:rsidR="00154878">
        <w:t xml:space="preserve"> </w:t>
      </w:r>
      <w:r w:rsidRPr="009627BE">
        <w:t>visual</w:t>
      </w:r>
      <w:r w:rsidR="00154878">
        <w:t xml:space="preserve"> </w:t>
      </w:r>
      <w:r w:rsidRPr="009627BE">
        <w:t>en</w:t>
      </w:r>
      <w:r w:rsidR="00154878">
        <w:t xml:space="preserve"> </w:t>
      </w:r>
      <w:r w:rsidRPr="009627BE">
        <w:t>la</w:t>
      </w:r>
      <w:r w:rsidR="00154878">
        <w:t xml:space="preserve"> </w:t>
      </w:r>
      <w:r w:rsidRPr="009627BE">
        <w:t>primera</w:t>
      </w:r>
      <w:r w:rsidR="00154878">
        <w:t xml:space="preserve"> </w:t>
      </w:r>
      <w:r w:rsidRPr="009627BE">
        <w:t>infancia.</w:t>
      </w:r>
    </w:p>
    <w:p w14:paraId="6F99F0C2" w14:textId="177E60A0" w:rsidR="00B06668" w:rsidRPr="009627BE" w:rsidRDefault="00B06668" w:rsidP="006E6BDF">
      <w:pPr>
        <w:pStyle w:val="Lista1"/>
      </w:pPr>
      <w:r w:rsidRPr="009627BE">
        <w:t>Estimulación</w:t>
      </w:r>
      <w:r w:rsidR="00154878">
        <w:t xml:space="preserve"> </w:t>
      </w:r>
      <w:r w:rsidRPr="009627BE">
        <w:t>visual</w:t>
      </w:r>
      <w:r w:rsidR="00154878">
        <w:t xml:space="preserve"> </w:t>
      </w:r>
      <w:r w:rsidRPr="009627BE">
        <w:t>en</w:t>
      </w:r>
      <w:r w:rsidR="00154878">
        <w:t xml:space="preserve"> </w:t>
      </w:r>
      <w:r w:rsidRPr="009627BE">
        <w:t>el</w:t>
      </w:r>
      <w:r w:rsidR="00154878">
        <w:t xml:space="preserve"> </w:t>
      </w:r>
      <w:r w:rsidRPr="009627BE">
        <w:t>primer</w:t>
      </w:r>
      <w:r w:rsidR="00154878">
        <w:t xml:space="preserve"> </w:t>
      </w:r>
      <w:r w:rsidRPr="009627BE">
        <w:t>año</w:t>
      </w:r>
      <w:r w:rsidR="00154878">
        <w:t xml:space="preserve"> </w:t>
      </w:r>
      <w:r w:rsidRPr="009627BE">
        <w:t>de</w:t>
      </w:r>
      <w:r w:rsidR="00154878">
        <w:t xml:space="preserve"> </w:t>
      </w:r>
      <w:r w:rsidRPr="009627BE">
        <w:t>vida.</w:t>
      </w:r>
    </w:p>
    <w:p w14:paraId="7FB63FAE" w14:textId="27F4D559" w:rsidR="00B06668" w:rsidRDefault="00B06668" w:rsidP="006E6BDF">
      <w:pPr>
        <w:pStyle w:val="Lista1"/>
      </w:pPr>
      <w:r w:rsidRPr="009627BE">
        <w:t>Pautas</w:t>
      </w:r>
      <w:r w:rsidR="00154878">
        <w:t xml:space="preserve"> </w:t>
      </w:r>
      <w:r w:rsidRPr="009627BE">
        <w:t>y</w:t>
      </w:r>
      <w:r w:rsidR="00154878">
        <w:t xml:space="preserve"> </w:t>
      </w:r>
      <w:r w:rsidRPr="009627BE">
        <w:t>recursos</w:t>
      </w:r>
      <w:r w:rsidR="00154878">
        <w:t xml:space="preserve"> </w:t>
      </w:r>
      <w:r w:rsidRPr="009627BE">
        <w:t>para</w:t>
      </w:r>
      <w:r w:rsidR="00154878">
        <w:t xml:space="preserve"> </w:t>
      </w:r>
      <w:r w:rsidRPr="009627BE">
        <w:t>familias.</w:t>
      </w:r>
    </w:p>
    <w:p w14:paraId="0DB5E422" w14:textId="659B89B8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6:</w:t>
      </w:r>
      <w:r w:rsidR="00154878" w:rsidRPr="006E6BDF">
        <w:rPr>
          <w:b/>
          <w:bCs/>
        </w:rPr>
        <w:t xml:space="preserve"> </w:t>
      </w:r>
      <w:bookmarkStart w:id="477" w:name="_Hlk161735567"/>
      <w:r w:rsidRPr="006E6BDF">
        <w:rPr>
          <w:b/>
          <w:bCs/>
        </w:rPr>
        <w:t>Fisioterapia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vestibular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y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oculomotora.</w:t>
      </w:r>
      <w:bookmarkEnd w:id="477"/>
    </w:p>
    <w:p w14:paraId="15FDB1D0" w14:textId="4C54B746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Profesora: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Natalia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Povedano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Valverde.</w:t>
      </w:r>
    </w:p>
    <w:p w14:paraId="409B3AA6" w14:textId="2ED81733" w:rsidR="00B06668" w:rsidRPr="002243AA" w:rsidRDefault="00B06668" w:rsidP="006E6BDF">
      <w:pPr>
        <w:pStyle w:val="Lista1"/>
      </w:pPr>
      <w:r w:rsidRPr="002243AA">
        <w:t>Anatomía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fisiología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sistema</w:t>
      </w:r>
      <w:r w:rsidR="00154878">
        <w:t xml:space="preserve"> </w:t>
      </w:r>
      <w:r w:rsidRPr="002243AA">
        <w:t>vestibular.</w:t>
      </w:r>
    </w:p>
    <w:p w14:paraId="1E25D417" w14:textId="2C8F8C2B" w:rsidR="00B06668" w:rsidRPr="002243AA" w:rsidRDefault="00B06668" w:rsidP="006E6BDF">
      <w:pPr>
        <w:pStyle w:val="Lista1"/>
      </w:pPr>
      <w:r w:rsidRPr="002243AA">
        <w:t>Importancia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función</w:t>
      </w:r>
      <w:r w:rsidR="00154878">
        <w:t xml:space="preserve"> </w:t>
      </w:r>
      <w:r w:rsidRPr="002243AA">
        <w:t>vestibular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neurodesarrollo.</w:t>
      </w:r>
    </w:p>
    <w:p w14:paraId="2C462B68" w14:textId="67DEE61B" w:rsidR="00B06668" w:rsidRPr="002243AA" w:rsidRDefault="00B06668" w:rsidP="006E6BDF">
      <w:pPr>
        <w:pStyle w:val="Lista1"/>
      </w:pPr>
      <w:r w:rsidRPr="002243AA">
        <w:t>Identificación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alteraciones</w:t>
      </w:r>
      <w:r w:rsidR="00154878">
        <w:t xml:space="preserve"> </w:t>
      </w:r>
      <w:r w:rsidRPr="002243AA">
        <w:t>Vestibulares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desarrollo.</w:t>
      </w:r>
    </w:p>
    <w:p w14:paraId="1AFBFF56" w14:textId="0BA4B260" w:rsidR="00B06668" w:rsidRPr="002243AA" w:rsidRDefault="00B06668" w:rsidP="006E6BDF">
      <w:pPr>
        <w:pStyle w:val="Lista1"/>
      </w:pPr>
      <w:r w:rsidRPr="002243AA">
        <w:t>Abordaje</w:t>
      </w:r>
      <w:r w:rsidR="00154878">
        <w:t xml:space="preserve"> </w:t>
      </w:r>
      <w:r w:rsidRPr="002243AA">
        <w:t>fisioterapéutico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bebé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niño</w:t>
      </w:r>
      <w:r w:rsidR="00154878">
        <w:t xml:space="preserve"> </w:t>
      </w:r>
      <w:r w:rsidRPr="002243AA">
        <w:t>para</w:t>
      </w:r>
      <w:r w:rsidR="00154878">
        <w:t xml:space="preserve"> </w:t>
      </w:r>
      <w:r w:rsidRPr="002243AA">
        <w:t>potenciar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función</w:t>
      </w:r>
      <w:r w:rsidR="00154878">
        <w:t xml:space="preserve"> </w:t>
      </w:r>
      <w:r w:rsidRPr="002243AA">
        <w:t>vestibular.</w:t>
      </w:r>
    </w:p>
    <w:p w14:paraId="507F55D1" w14:textId="063BFDD2" w:rsidR="00B06668" w:rsidRPr="002243AA" w:rsidRDefault="00B06668" w:rsidP="006E6BDF">
      <w:pPr>
        <w:pStyle w:val="Lista1"/>
      </w:pPr>
      <w:r w:rsidRPr="002243AA">
        <w:t>El</w:t>
      </w:r>
      <w:r w:rsidR="00154878">
        <w:t xml:space="preserve"> </w:t>
      </w:r>
      <w:r w:rsidRPr="002243AA">
        <w:t>complejo</w:t>
      </w:r>
      <w:r w:rsidR="00154878">
        <w:t xml:space="preserve"> </w:t>
      </w:r>
      <w:r w:rsidRPr="002243AA">
        <w:t>funcional</w:t>
      </w:r>
      <w:r w:rsidR="00154878">
        <w:t xml:space="preserve"> </w:t>
      </w:r>
      <w:r w:rsidRPr="002243AA">
        <w:t>cérvico-ocular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su</w:t>
      </w:r>
      <w:r w:rsidR="00154878">
        <w:t xml:space="preserve"> </w:t>
      </w:r>
      <w:r w:rsidRPr="002243AA">
        <w:t>importancia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neurodesarrollo.</w:t>
      </w:r>
    </w:p>
    <w:p w14:paraId="400C0905" w14:textId="16208699" w:rsidR="00B06668" w:rsidRPr="002243AA" w:rsidRDefault="00B06668" w:rsidP="006E6BDF">
      <w:pPr>
        <w:pStyle w:val="Lista1"/>
      </w:pPr>
      <w:r w:rsidRPr="002243AA">
        <w:t>Evaluación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sistema</w:t>
      </w:r>
      <w:r w:rsidR="00154878">
        <w:t xml:space="preserve"> </w:t>
      </w:r>
      <w:r w:rsidRPr="002243AA">
        <w:t>cérvico-ocular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bebé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niño.</w:t>
      </w:r>
    </w:p>
    <w:p w14:paraId="28C2D358" w14:textId="7963A261" w:rsidR="00B06668" w:rsidRPr="002243AA" w:rsidRDefault="00B06668" w:rsidP="006E6BDF">
      <w:pPr>
        <w:pStyle w:val="Lista1"/>
      </w:pPr>
      <w:r w:rsidRPr="002243AA">
        <w:t>Intervención</w:t>
      </w:r>
      <w:r w:rsidR="00154878">
        <w:t xml:space="preserve"> </w:t>
      </w:r>
      <w:r w:rsidRPr="002243AA">
        <w:t>sobre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sistema</w:t>
      </w:r>
      <w:r w:rsidR="00154878">
        <w:t xml:space="preserve"> </w:t>
      </w:r>
      <w:r w:rsidRPr="002243AA">
        <w:t>cérvico-ocular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fisioterapia.</w:t>
      </w:r>
    </w:p>
    <w:p w14:paraId="1106F14B" w14:textId="5F469EB7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7:</w:t>
      </w:r>
      <w:r w:rsidR="00154878" w:rsidRPr="006E6BDF">
        <w:rPr>
          <w:b/>
          <w:bCs/>
        </w:rPr>
        <w:t xml:space="preserve"> </w:t>
      </w:r>
      <w:bookmarkStart w:id="478" w:name="_Hlk161735501"/>
      <w:r w:rsidRPr="006E6BDF">
        <w:rPr>
          <w:b/>
          <w:bCs/>
        </w:rPr>
        <w:t>Terapia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manual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pediátrica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II: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Tórax,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abdomen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y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columna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vertebral.</w:t>
      </w:r>
      <w:bookmarkEnd w:id="478"/>
    </w:p>
    <w:p w14:paraId="52638643" w14:textId="38D8A90F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Profesor: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Álvaro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Moreno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Sanz-Gadea.</w:t>
      </w:r>
    </w:p>
    <w:p w14:paraId="4F22A523" w14:textId="425AD25E" w:rsidR="00B06668" w:rsidRPr="002243AA" w:rsidRDefault="00B06668" w:rsidP="00761956">
      <w:r w:rsidRPr="002243AA">
        <w:t>Anatomía</w:t>
      </w:r>
      <w:r w:rsidR="00154878">
        <w:t xml:space="preserve"> </w:t>
      </w:r>
      <w:r w:rsidRPr="002243AA">
        <w:t>miofascial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columna,</w:t>
      </w:r>
      <w:r w:rsidR="00154878">
        <w:t xml:space="preserve"> </w:t>
      </w:r>
      <w:r w:rsidRPr="002243AA">
        <w:t>tórax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abdomen.</w:t>
      </w:r>
    </w:p>
    <w:p w14:paraId="7F25FFA9" w14:textId="02C36524" w:rsidR="00B06668" w:rsidRPr="002243AA" w:rsidRDefault="00B06668" w:rsidP="006E6BDF">
      <w:pPr>
        <w:pStyle w:val="Lista1"/>
      </w:pPr>
      <w:r w:rsidRPr="002243AA">
        <w:t>Evaluación</w:t>
      </w:r>
      <w:r w:rsidR="00154878">
        <w:t xml:space="preserve"> </w:t>
      </w:r>
      <w:r w:rsidRPr="002243AA">
        <w:t>m</w:t>
      </w:r>
      <w:r>
        <w:t>u</w:t>
      </w:r>
      <w:r w:rsidRPr="002243AA">
        <w:t>sculoesquelética</w:t>
      </w:r>
      <w:r w:rsidR="00154878">
        <w:t xml:space="preserve"> </w:t>
      </w:r>
      <w:r w:rsidRPr="002243AA">
        <w:t>pediátrica.</w:t>
      </w:r>
    </w:p>
    <w:p w14:paraId="6FCDEF54" w14:textId="70BBA454" w:rsidR="00B06668" w:rsidRPr="002243AA" w:rsidRDefault="00B06668" w:rsidP="006E6BDF">
      <w:pPr>
        <w:pStyle w:val="Lista1"/>
      </w:pPr>
      <w:r w:rsidRPr="002243AA">
        <w:t>Enfoque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terapia</w:t>
      </w:r>
      <w:r w:rsidR="00154878">
        <w:t xml:space="preserve"> </w:t>
      </w:r>
      <w:r w:rsidRPr="002243AA">
        <w:t>manual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disfunciones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patologías</w:t>
      </w:r>
      <w:r w:rsidR="00154878">
        <w:t xml:space="preserve"> </w:t>
      </w:r>
      <w:r w:rsidRPr="002243AA">
        <w:t>pediátricas.</w:t>
      </w:r>
    </w:p>
    <w:p w14:paraId="4A6349F3" w14:textId="44918440" w:rsidR="00B06668" w:rsidRPr="002243AA" w:rsidRDefault="00B06668" w:rsidP="006E6BDF">
      <w:pPr>
        <w:pStyle w:val="Lista1"/>
      </w:pPr>
      <w:r w:rsidRPr="002243AA">
        <w:t>Patologías</w:t>
      </w:r>
      <w:r w:rsidR="00154878">
        <w:t xml:space="preserve"> </w:t>
      </w:r>
      <w:r w:rsidRPr="002243AA">
        <w:t>frecuentes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disfunciones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columna,</w:t>
      </w:r>
      <w:r w:rsidR="00154878">
        <w:t xml:space="preserve"> </w:t>
      </w:r>
      <w:r w:rsidRPr="002243AA">
        <w:t>tórax,</w:t>
      </w:r>
      <w:r w:rsidR="00154878">
        <w:t xml:space="preserve"> </w:t>
      </w:r>
      <w:r w:rsidRPr="002243AA">
        <w:t>abdomen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neuroeje</w:t>
      </w:r>
    </w:p>
    <w:p w14:paraId="5E18C06C" w14:textId="77777777" w:rsidR="00B06668" w:rsidRPr="002243AA" w:rsidRDefault="00B06668" w:rsidP="006E6BDF">
      <w:pPr>
        <w:pStyle w:val="Lista1"/>
      </w:pPr>
      <w:r w:rsidRPr="002243AA">
        <w:t>Tortícolis.</w:t>
      </w:r>
    </w:p>
    <w:p w14:paraId="769AE492" w14:textId="11A42288" w:rsidR="00B06668" w:rsidRPr="002243AA" w:rsidRDefault="00B06668" w:rsidP="006E6BDF">
      <w:pPr>
        <w:pStyle w:val="Lista1"/>
      </w:pPr>
      <w:r w:rsidRPr="002243AA">
        <w:t>Neuroeje</w:t>
      </w:r>
      <w:r w:rsidR="00154878">
        <w:t xml:space="preserve"> </w:t>
      </w:r>
      <w:r w:rsidRPr="002243AA">
        <w:t>-</w:t>
      </w:r>
      <w:r w:rsidR="00154878">
        <w:t xml:space="preserve"> </w:t>
      </w:r>
      <w:r w:rsidRPr="002243AA">
        <w:t>tensión</w:t>
      </w:r>
      <w:r w:rsidR="00154878">
        <w:t xml:space="preserve"> </w:t>
      </w:r>
      <w:proofErr w:type="spellStart"/>
      <w:r w:rsidRPr="002243AA">
        <w:t>dural</w:t>
      </w:r>
      <w:proofErr w:type="spellEnd"/>
      <w:r w:rsidRPr="002243AA">
        <w:t>.</w:t>
      </w:r>
      <w:r w:rsidR="00154878">
        <w:t xml:space="preserve"> </w:t>
      </w:r>
    </w:p>
    <w:p w14:paraId="2F3FA01D" w14:textId="43A52B77" w:rsidR="00B06668" w:rsidRPr="002243AA" w:rsidRDefault="00B06668" w:rsidP="006E6BDF">
      <w:pPr>
        <w:pStyle w:val="Lista1"/>
      </w:pPr>
      <w:r w:rsidRPr="002243AA">
        <w:lastRenderedPageBreak/>
        <w:t>Oblicuidad</w:t>
      </w:r>
      <w:r w:rsidR="00154878">
        <w:t xml:space="preserve"> </w:t>
      </w:r>
      <w:r w:rsidRPr="002243AA">
        <w:t>pélvica.</w:t>
      </w:r>
    </w:p>
    <w:p w14:paraId="36EE41BE" w14:textId="23F92D18" w:rsidR="00B06668" w:rsidRPr="002243AA" w:rsidRDefault="00B06668" w:rsidP="006E6BDF">
      <w:pPr>
        <w:pStyle w:val="Lista1"/>
      </w:pPr>
      <w:r w:rsidRPr="002243AA">
        <w:t>Disinergia</w:t>
      </w:r>
      <w:r w:rsidR="00154878">
        <w:t xml:space="preserve"> </w:t>
      </w:r>
      <w:r w:rsidRPr="002243AA">
        <w:t>abdomino-frénica.</w:t>
      </w:r>
    </w:p>
    <w:p w14:paraId="6D5CDB41" w14:textId="46BBF56B" w:rsidR="00B06668" w:rsidRPr="002243AA" w:rsidRDefault="00B06668" w:rsidP="006E6BDF">
      <w:pPr>
        <w:pStyle w:val="Lista1"/>
      </w:pPr>
      <w:r w:rsidRPr="002243AA">
        <w:t>Disfunciones</w:t>
      </w:r>
      <w:r w:rsidR="00154878">
        <w:t xml:space="preserve"> </w:t>
      </w:r>
      <w:r w:rsidRPr="002243AA">
        <w:t>miofasciales</w:t>
      </w:r>
      <w:r w:rsidR="00154878">
        <w:t xml:space="preserve"> </w:t>
      </w:r>
      <w:r w:rsidRPr="002243AA">
        <w:t>torácicas,</w:t>
      </w:r>
      <w:r w:rsidR="00154878">
        <w:t xml:space="preserve"> </w:t>
      </w:r>
      <w:r w:rsidRPr="002243AA">
        <w:t>abdominales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raquis.</w:t>
      </w:r>
    </w:p>
    <w:p w14:paraId="1E544686" w14:textId="419E0207" w:rsidR="00B06668" w:rsidRPr="002243AA" w:rsidRDefault="00B06668" w:rsidP="006E6BDF">
      <w:pPr>
        <w:pStyle w:val="Lista1"/>
      </w:pPr>
      <w:r w:rsidRPr="002243AA">
        <w:t>Disfunciones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diafragmas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columna.</w:t>
      </w:r>
    </w:p>
    <w:p w14:paraId="22224A8A" w14:textId="7F6BDB96" w:rsidR="00B06668" w:rsidRPr="002243AA" w:rsidRDefault="00B06668" w:rsidP="006E6BDF">
      <w:pPr>
        <w:pStyle w:val="Lista1"/>
      </w:pPr>
      <w:r w:rsidRPr="002243AA">
        <w:t>Abordaje</w:t>
      </w:r>
      <w:r w:rsidR="00154878">
        <w:t xml:space="preserve"> </w:t>
      </w:r>
      <w:r w:rsidRPr="002243AA">
        <w:t>manual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tratamiento</w:t>
      </w:r>
      <w:r w:rsidR="00154878">
        <w:t xml:space="preserve"> </w:t>
      </w:r>
      <w:r w:rsidRPr="002243AA">
        <w:t>pediátrico.</w:t>
      </w:r>
    </w:p>
    <w:p w14:paraId="18924B07" w14:textId="4B45B1B1" w:rsidR="00B06668" w:rsidRDefault="00B06668" w:rsidP="006E6BDF">
      <w:pPr>
        <w:pStyle w:val="Lista1"/>
      </w:pPr>
      <w:r w:rsidRPr="002243AA">
        <w:t>Casos</w:t>
      </w:r>
      <w:r w:rsidR="00154878">
        <w:t xml:space="preserve"> </w:t>
      </w:r>
      <w:r w:rsidRPr="002243AA">
        <w:t>clínicos</w:t>
      </w:r>
    </w:p>
    <w:p w14:paraId="3F34C189" w14:textId="7872F8E7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8:</w:t>
      </w:r>
      <w:r w:rsidR="00154878" w:rsidRPr="006E6BDF">
        <w:rPr>
          <w:b/>
          <w:bCs/>
        </w:rPr>
        <w:t xml:space="preserve"> </w:t>
      </w:r>
      <w:bookmarkStart w:id="479" w:name="_Hlk161735467"/>
      <w:r w:rsidRPr="006E6BDF">
        <w:rPr>
          <w:b/>
          <w:bCs/>
        </w:rPr>
        <w:t>Terapia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manual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pediátrica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III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y</w:t>
      </w:r>
      <w:r w:rsidR="00154878" w:rsidRPr="006E6BDF">
        <w:rPr>
          <w:b/>
          <w:bCs/>
        </w:rPr>
        <w:t xml:space="preserve"> </w:t>
      </w:r>
      <w:proofErr w:type="spellStart"/>
      <w:r w:rsidRPr="006E6BDF">
        <w:rPr>
          <w:b/>
          <w:bCs/>
        </w:rPr>
        <w:t>posturología</w:t>
      </w:r>
      <w:proofErr w:type="spellEnd"/>
      <w:r w:rsidRPr="006E6BDF">
        <w:rPr>
          <w:b/>
          <w:bCs/>
        </w:rPr>
        <w:t>.</w:t>
      </w:r>
      <w:bookmarkEnd w:id="479"/>
    </w:p>
    <w:p w14:paraId="65F171B8" w14:textId="56178829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Profesora: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Sandra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Balaguer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Solé.</w:t>
      </w:r>
      <w:r w:rsidR="00154878" w:rsidRPr="006E6BDF">
        <w:rPr>
          <w:b/>
          <w:bCs/>
        </w:rPr>
        <w:t xml:space="preserve"> </w:t>
      </w:r>
    </w:p>
    <w:p w14:paraId="7AA48E96" w14:textId="26031F73" w:rsidR="00B06668" w:rsidRPr="002243AA" w:rsidRDefault="00B06668" w:rsidP="006E6BDF">
      <w:pPr>
        <w:pStyle w:val="Lista1"/>
      </w:pPr>
      <w:r w:rsidRPr="002243AA">
        <w:t>Patología</w:t>
      </w:r>
      <w:r w:rsidR="00154878">
        <w:t xml:space="preserve"> </w:t>
      </w:r>
      <w:r w:rsidRPr="002243AA">
        <w:t>traumatológica</w:t>
      </w:r>
      <w:r w:rsidR="00154878">
        <w:t xml:space="preserve"> </w:t>
      </w:r>
      <w:r w:rsidRPr="002243AA">
        <w:t>más</w:t>
      </w:r>
      <w:r w:rsidR="00154878">
        <w:t xml:space="preserve"> </w:t>
      </w:r>
      <w:r w:rsidRPr="002243AA">
        <w:t>frecuente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terapia</w:t>
      </w:r>
      <w:r w:rsidR="00154878">
        <w:t xml:space="preserve"> </w:t>
      </w:r>
      <w:r w:rsidRPr="002243AA">
        <w:t>manual:</w:t>
      </w:r>
    </w:p>
    <w:p w14:paraId="15FEFC2B" w14:textId="2F8D8FEA" w:rsidR="00B06668" w:rsidRPr="002243AA" w:rsidRDefault="00B06668" w:rsidP="006946E1">
      <w:pPr>
        <w:pStyle w:val="Lista2"/>
      </w:pPr>
      <w:proofErr w:type="spellStart"/>
      <w:r w:rsidRPr="002243AA">
        <w:t>MMSS</w:t>
      </w:r>
      <w:proofErr w:type="spellEnd"/>
      <w:r w:rsidRPr="002243AA">
        <w:t>:</w:t>
      </w:r>
      <w:r w:rsidR="00154878">
        <w:t xml:space="preserve"> </w:t>
      </w:r>
      <w:r w:rsidRPr="002243AA">
        <w:t>Luxación</w:t>
      </w:r>
      <w:r w:rsidR="00154878">
        <w:t xml:space="preserve"> </w:t>
      </w:r>
      <w:r w:rsidRPr="002243AA">
        <w:t>cabeza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radio,</w:t>
      </w:r>
      <w:r w:rsidR="00154878">
        <w:t xml:space="preserve"> </w:t>
      </w:r>
      <w:r w:rsidRPr="002243AA">
        <w:t>Fracturas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tallo</w:t>
      </w:r>
      <w:r w:rsidR="00154878">
        <w:t xml:space="preserve"> </w:t>
      </w:r>
      <w:r w:rsidRPr="002243AA">
        <w:t>verde,</w:t>
      </w:r>
      <w:r w:rsidR="00154878">
        <w:t xml:space="preserve"> </w:t>
      </w:r>
      <w:r w:rsidRPr="002243AA">
        <w:t>polidactilias,</w:t>
      </w:r>
      <w:r w:rsidR="00154878">
        <w:t xml:space="preserve"> </w:t>
      </w:r>
      <w:r w:rsidRPr="002243AA">
        <w:t>sindactilias,</w:t>
      </w:r>
      <w:r w:rsidR="00154878">
        <w:t xml:space="preserve"> </w:t>
      </w:r>
      <w:proofErr w:type="spellStart"/>
      <w:r w:rsidRPr="002243AA">
        <w:t>polisindactilias</w:t>
      </w:r>
      <w:proofErr w:type="spellEnd"/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otras</w:t>
      </w:r>
      <w:r w:rsidR="00154878">
        <w:t xml:space="preserve"> </w:t>
      </w:r>
      <w:r w:rsidRPr="002243AA">
        <w:t>malformaciones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mano,</w:t>
      </w:r>
      <w:r w:rsidR="00154878">
        <w:t xml:space="preserve"> </w:t>
      </w:r>
      <w:r w:rsidRPr="002243AA">
        <w:t>parálisis</w:t>
      </w:r>
      <w:r w:rsidR="00154878">
        <w:t xml:space="preserve"> </w:t>
      </w:r>
      <w:r w:rsidRPr="002243AA">
        <w:t>braquial</w:t>
      </w:r>
      <w:r w:rsidR="00154878">
        <w:t xml:space="preserve"> </w:t>
      </w:r>
      <w:r w:rsidRPr="002243AA">
        <w:t>obstétrica.</w:t>
      </w:r>
    </w:p>
    <w:p w14:paraId="721CB1D8" w14:textId="4ABAA96B" w:rsidR="00B06668" w:rsidRPr="002243AA" w:rsidRDefault="00B06668" w:rsidP="006946E1">
      <w:pPr>
        <w:pStyle w:val="Lista2"/>
      </w:pPr>
      <w:r w:rsidRPr="002243AA">
        <w:t>MMII:</w:t>
      </w:r>
      <w:r w:rsidR="00154878">
        <w:t xml:space="preserve"> </w:t>
      </w:r>
      <w:r w:rsidRPr="002243AA">
        <w:t>Cadera:</w:t>
      </w:r>
      <w:r w:rsidR="00154878">
        <w:t xml:space="preserve"> </w:t>
      </w:r>
      <w:r w:rsidRPr="002243AA">
        <w:t>luxación</w:t>
      </w:r>
      <w:r w:rsidR="00154878">
        <w:t xml:space="preserve"> </w:t>
      </w:r>
      <w:r w:rsidRPr="002243AA">
        <w:t>congénita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cadera.</w:t>
      </w:r>
    </w:p>
    <w:p w14:paraId="51DF9C76" w14:textId="65A18885" w:rsidR="00B06668" w:rsidRPr="002243AA" w:rsidRDefault="00B06668" w:rsidP="006946E1">
      <w:pPr>
        <w:pStyle w:val="Lista2"/>
      </w:pPr>
      <w:r w:rsidRPr="002243AA">
        <w:t>Rodilla:</w:t>
      </w:r>
      <w:r w:rsidR="00154878">
        <w:t xml:space="preserve"> </w:t>
      </w:r>
      <w:proofErr w:type="spellStart"/>
      <w:r w:rsidRPr="002243AA">
        <w:t>Osgood-Schlatter</w:t>
      </w:r>
      <w:proofErr w:type="spellEnd"/>
      <w:r w:rsidRPr="002243AA">
        <w:t>,</w:t>
      </w:r>
      <w:r w:rsidR="00154878">
        <w:t xml:space="preserve"> </w:t>
      </w:r>
      <w:r w:rsidRPr="002243AA">
        <w:t>varo,</w:t>
      </w:r>
      <w:r w:rsidR="00154878">
        <w:t xml:space="preserve"> </w:t>
      </w:r>
      <w:r w:rsidRPr="002243AA">
        <w:t>luxaciones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rótula.</w:t>
      </w:r>
      <w:r w:rsidR="00154878">
        <w:t xml:space="preserve"> </w:t>
      </w:r>
      <w:r w:rsidRPr="002243AA">
        <w:t>Torsiones</w:t>
      </w:r>
      <w:r w:rsidR="00154878">
        <w:t xml:space="preserve"> </w:t>
      </w:r>
      <w:r w:rsidRPr="002243AA">
        <w:t>tibiales.</w:t>
      </w:r>
    </w:p>
    <w:p w14:paraId="0A82316A" w14:textId="0737B4F3" w:rsidR="00B06668" w:rsidRPr="002243AA" w:rsidRDefault="00B06668" w:rsidP="006946E1">
      <w:pPr>
        <w:pStyle w:val="Lista2"/>
      </w:pPr>
      <w:r w:rsidRPr="002243AA">
        <w:t>Tobillo/Pie:</w:t>
      </w:r>
      <w:r w:rsidR="00154878">
        <w:t xml:space="preserve"> </w:t>
      </w:r>
      <w:r w:rsidRPr="002243AA">
        <w:t>síndrome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Sever.</w:t>
      </w:r>
      <w:r w:rsidR="00154878">
        <w:t xml:space="preserve"> </w:t>
      </w:r>
      <w:r w:rsidRPr="002243AA">
        <w:t>Pie</w:t>
      </w:r>
      <w:r w:rsidR="00154878">
        <w:t xml:space="preserve"> </w:t>
      </w:r>
      <w:r w:rsidRPr="002243AA">
        <w:t>plano,</w:t>
      </w:r>
      <w:r w:rsidR="00154878">
        <w:t xml:space="preserve"> </w:t>
      </w:r>
      <w:r w:rsidRPr="002243AA">
        <w:t>cavo,</w:t>
      </w:r>
      <w:r w:rsidR="00154878">
        <w:t xml:space="preserve"> </w:t>
      </w:r>
      <w:r w:rsidRPr="002243AA">
        <w:t>aducto,</w:t>
      </w:r>
      <w:r w:rsidR="00154878">
        <w:t xml:space="preserve"> </w:t>
      </w:r>
      <w:proofErr w:type="spellStart"/>
      <w:r w:rsidRPr="002243AA">
        <w:t>talovalgo</w:t>
      </w:r>
      <w:proofErr w:type="spellEnd"/>
      <w:r w:rsidRPr="002243AA">
        <w:t>,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pie</w:t>
      </w:r>
      <w:r w:rsidR="00154878">
        <w:t xml:space="preserve"> </w:t>
      </w:r>
      <w:r w:rsidRPr="002243AA">
        <w:t>zambo.</w:t>
      </w:r>
    </w:p>
    <w:p w14:paraId="3FAE5B1E" w14:textId="6700DBD1" w:rsidR="00B06668" w:rsidRPr="002243AA" w:rsidRDefault="00B06668" w:rsidP="006E6BDF">
      <w:pPr>
        <w:pStyle w:val="Lista1"/>
      </w:pPr>
      <w:r w:rsidRPr="002243AA">
        <w:t>Alteraciones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desarrollo</w:t>
      </w:r>
      <w:r w:rsidR="00154878">
        <w:t xml:space="preserve"> </w:t>
      </w:r>
      <w:r w:rsidRPr="002243AA">
        <w:t>postural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captores</w:t>
      </w:r>
      <w:r w:rsidR="00154878">
        <w:t xml:space="preserve"> </w:t>
      </w:r>
      <w:r w:rsidRPr="002243AA">
        <w:t>posturales.</w:t>
      </w:r>
    </w:p>
    <w:p w14:paraId="1EEA5CCD" w14:textId="1E2F1E2E" w:rsidR="00B06668" w:rsidRPr="002243AA" w:rsidRDefault="00B06668" w:rsidP="006E6BDF">
      <w:pPr>
        <w:pStyle w:val="Lista1"/>
      </w:pPr>
      <w:r w:rsidRPr="002243AA">
        <w:t>Desarrollo</w:t>
      </w:r>
      <w:r w:rsidR="00154878">
        <w:t xml:space="preserve"> </w:t>
      </w:r>
      <w:r w:rsidRPr="002243AA">
        <w:t>postural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paciente</w:t>
      </w:r>
      <w:r w:rsidR="00154878">
        <w:t xml:space="preserve"> </w:t>
      </w:r>
      <w:r w:rsidRPr="002243AA">
        <w:t>pediátrico:</w:t>
      </w:r>
      <w:r w:rsidR="00154878">
        <w:t xml:space="preserve"> </w:t>
      </w:r>
      <w:r w:rsidRPr="002243AA">
        <w:t>Reflejos</w:t>
      </w:r>
      <w:r w:rsidR="00154878">
        <w:t xml:space="preserve"> </w:t>
      </w:r>
      <w:r w:rsidRPr="002243AA">
        <w:t>primitivos,</w:t>
      </w:r>
      <w:r w:rsidR="00154878">
        <w:t xml:space="preserve"> </w:t>
      </w:r>
      <w:r w:rsidRPr="002243AA">
        <w:t>reflejos</w:t>
      </w:r>
      <w:r w:rsidR="00154878">
        <w:t xml:space="preserve"> </w:t>
      </w:r>
      <w:r w:rsidRPr="002243AA">
        <w:t>posturales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elaboración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circuitos</w:t>
      </w:r>
      <w:r w:rsidR="00154878">
        <w:t xml:space="preserve"> </w:t>
      </w:r>
      <w:r w:rsidRPr="002243AA">
        <w:t>motores.</w:t>
      </w:r>
    </w:p>
    <w:p w14:paraId="1FF6E237" w14:textId="6266412B" w:rsidR="00B06668" w:rsidRPr="002243AA" w:rsidRDefault="00B06668" w:rsidP="006E6BDF">
      <w:pPr>
        <w:pStyle w:val="Lista1"/>
      </w:pPr>
      <w:r w:rsidRPr="002243AA">
        <w:t>Alteraciones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captores</w:t>
      </w:r>
      <w:r w:rsidR="00154878">
        <w:t xml:space="preserve"> </w:t>
      </w:r>
      <w:r w:rsidRPr="002243AA">
        <w:t>posturales:</w:t>
      </w:r>
      <w:r w:rsidR="00154878">
        <w:t xml:space="preserve"> </w:t>
      </w:r>
      <w:r w:rsidRPr="002243AA">
        <w:t>ojos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visión,</w:t>
      </w:r>
      <w:r w:rsidR="00154878">
        <w:t xml:space="preserve"> </w:t>
      </w:r>
      <w:r w:rsidRPr="002243AA">
        <w:t>apoyos</w:t>
      </w:r>
      <w:r w:rsidR="00154878">
        <w:t xml:space="preserve"> </w:t>
      </w:r>
      <w:r w:rsidRPr="002243AA">
        <w:t>plantares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dentición.</w:t>
      </w:r>
    </w:p>
    <w:p w14:paraId="0D0E2CB1" w14:textId="25F1BB40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9:</w:t>
      </w:r>
      <w:r w:rsidR="00154878" w:rsidRPr="006E6BDF">
        <w:rPr>
          <w:b/>
          <w:bCs/>
        </w:rPr>
        <w:t xml:space="preserve"> </w:t>
      </w:r>
      <w:bookmarkStart w:id="480" w:name="_Hlk161735420"/>
      <w:r w:rsidRPr="006E6BDF">
        <w:rPr>
          <w:b/>
          <w:bCs/>
        </w:rPr>
        <w:t>Podología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pediátrica.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Desarrollo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evolutivo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de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los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miembros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inferiores.</w:t>
      </w:r>
      <w:bookmarkEnd w:id="480"/>
    </w:p>
    <w:p w14:paraId="73D5371F" w14:textId="1505B81D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Profesor: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Roberto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Pascual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Gutiérrez.</w:t>
      </w:r>
    </w:p>
    <w:p w14:paraId="55B0A2A3" w14:textId="1DF4C3F0" w:rsidR="00B06668" w:rsidRPr="002243AA" w:rsidRDefault="00B06668" w:rsidP="006E6BDF">
      <w:pPr>
        <w:pStyle w:val="Lista1"/>
      </w:pPr>
      <w:r w:rsidRPr="002243AA">
        <w:t>Desarrollo</w:t>
      </w:r>
      <w:r w:rsidR="00154878">
        <w:t xml:space="preserve"> </w:t>
      </w:r>
      <w:r w:rsidRPr="002243AA">
        <w:t>evolutivo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miembros</w:t>
      </w:r>
      <w:r w:rsidR="00154878">
        <w:t xml:space="preserve"> </w:t>
      </w:r>
      <w:r w:rsidRPr="002243AA">
        <w:t>inferiores.</w:t>
      </w:r>
    </w:p>
    <w:p w14:paraId="745C2326" w14:textId="713DB5D5" w:rsidR="00B06668" w:rsidRPr="002243AA" w:rsidRDefault="00B06668" w:rsidP="006E6BDF">
      <w:pPr>
        <w:pStyle w:val="Lista1"/>
      </w:pPr>
      <w:r w:rsidRPr="002243AA">
        <w:t>Influencia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leyes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crecimiento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desarrollo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miembros</w:t>
      </w:r>
      <w:r w:rsidR="00154878">
        <w:t xml:space="preserve"> </w:t>
      </w:r>
      <w:r w:rsidRPr="002243AA">
        <w:t>inferiores</w:t>
      </w:r>
      <w:r w:rsidR="00154878">
        <w:t xml:space="preserve"> </w:t>
      </w:r>
    </w:p>
    <w:p w14:paraId="0DBD6424" w14:textId="640C3729" w:rsidR="00B06668" w:rsidRPr="002243AA" w:rsidRDefault="00B06668" w:rsidP="006E6BDF">
      <w:pPr>
        <w:pStyle w:val="Lista1"/>
      </w:pPr>
      <w:r w:rsidRPr="002243AA">
        <w:t>Marcha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aducción</w:t>
      </w:r>
      <w:r w:rsidR="00154878">
        <w:t xml:space="preserve"> </w:t>
      </w:r>
      <w:r w:rsidRPr="002243AA">
        <w:t>¿dónde</w:t>
      </w:r>
      <w:r w:rsidR="00154878">
        <w:t xml:space="preserve"> </w:t>
      </w:r>
      <w:r w:rsidRPr="002243AA">
        <w:t>está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límite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abordaje</w:t>
      </w:r>
      <w:r w:rsidR="00154878">
        <w:t xml:space="preserve"> </w:t>
      </w:r>
      <w:r w:rsidRPr="002243AA">
        <w:t>terapéutico,</w:t>
      </w:r>
      <w:r w:rsidR="00154878">
        <w:t xml:space="preserve"> </w:t>
      </w:r>
      <w:r w:rsidRPr="002243AA">
        <w:t>ortopédico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fisioterápico?</w:t>
      </w:r>
    </w:p>
    <w:p w14:paraId="35B76BF5" w14:textId="40BAA3A0" w:rsidR="00B06668" w:rsidRPr="002243AA" w:rsidRDefault="00B06668" w:rsidP="006E6BDF">
      <w:pPr>
        <w:pStyle w:val="Lista1"/>
      </w:pPr>
      <w:r w:rsidRPr="002243AA">
        <w:t>Marcha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puntillas:</w:t>
      </w:r>
      <w:r w:rsidR="00154878">
        <w:t xml:space="preserve"> </w:t>
      </w:r>
      <w:r w:rsidRPr="002243AA">
        <w:t>límites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normalidad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abordaje</w:t>
      </w:r>
      <w:r w:rsidR="00154878">
        <w:t xml:space="preserve"> </w:t>
      </w:r>
      <w:r w:rsidRPr="002243AA">
        <w:t>terapéutico.</w:t>
      </w:r>
    </w:p>
    <w:p w14:paraId="58B5564B" w14:textId="019B2AD1" w:rsidR="00B06668" w:rsidRPr="002243AA" w:rsidRDefault="00B06668" w:rsidP="006E6BDF">
      <w:pPr>
        <w:pStyle w:val="Lista1"/>
      </w:pPr>
      <w:r w:rsidRPr="002243AA">
        <w:t>Pie</w:t>
      </w:r>
      <w:r w:rsidR="00154878">
        <w:t xml:space="preserve"> </w:t>
      </w:r>
      <w:r w:rsidRPr="002243AA">
        <w:t>plano</w:t>
      </w:r>
      <w:r w:rsidR="00154878">
        <w:t xml:space="preserve"> </w:t>
      </w:r>
      <w:r w:rsidRPr="002243AA">
        <w:t>infantil:</w:t>
      </w:r>
      <w:r w:rsidR="00154878">
        <w:t xml:space="preserve"> </w:t>
      </w:r>
      <w:r w:rsidRPr="002243AA">
        <w:t>límites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cuando</w:t>
      </w:r>
      <w:r w:rsidR="00154878">
        <w:t xml:space="preserve"> </w:t>
      </w:r>
      <w:r w:rsidRPr="002243AA">
        <w:t>actuar</w:t>
      </w:r>
      <w:r w:rsidR="00154878">
        <w:t xml:space="preserve"> </w:t>
      </w:r>
      <w:r w:rsidRPr="002243AA">
        <w:t>desde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punto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vista</w:t>
      </w:r>
      <w:r w:rsidR="00154878">
        <w:t xml:space="preserve"> </w:t>
      </w:r>
      <w:r w:rsidRPr="002243AA">
        <w:t>podológico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fisioterápico.</w:t>
      </w:r>
    </w:p>
    <w:p w14:paraId="3FBC4F3E" w14:textId="1ED0FA49" w:rsidR="00B06668" w:rsidRPr="002243AA" w:rsidRDefault="00B06668" w:rsidP="006E6BDF">
      <w:pPr>
        <w:pStyle w:val="Lista1"/>
      </w:pPr>
      <w:r w:rsidRPr="002243AA">
        <w:t>EL</w:t>
      </w:r>
      <w:r w:rsidR="00154878">
        <w:t xml:space="preserve"> </w:t>
      </w:r>
      <w:r w:rsidRPr="002243AA">
        <w:t>calzado</w:t>
      </w:r>
      <w:r w:rsidR="00154878">
        <w:t xml:space="preserve"> </w:t>
      </w:r>
      <w:r w:rsidRPr="002243AA">
        <w:t>respetuoso</w:t>
      </w:r>
      <w:r w:rsidR="00154878">
        <w:t xml:space="preserve"> </w:t>
      </w:r>
      <w:r w:rsidRPr="002243AA">
        <w:t>como</w:t>
      </w:r>
      <w:r w:rsidR="00154878">
        <w:t xml:space="preserve"> </w:t>
      </w:r>
      <w:r w:rsidRPr="002243AA">
        <w:t>elemento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influencia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desarrollo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miembros</w:t>
      </w:r>
      <w:r w:rsidR="00154878">
        <w:t xml:space="preserve"> </w:t>
      </w:r>
      <w:r w:rsidRPr="002243AA">
        <w:t>inferiores.</w:t>
      </w:r>
    </w:p>
    <w:p w14:paraId="3638C8C1" w14:textId="5CDD0A4B" w:rsidR="00B06668" w:rsidRPr="002243AA" w:rsidRDefault="00B06668" w:rsidP="006E6BDF">
      <w:pPr>
        <w:pStyle w:val="Lista1"/>
      </w:pPr>
      <w:r w:rsidRPr="002243AA">
        <w:t>Aplicación</w:t>
      </w:r>
      <w:r w:rsidR="00154878">
        <w:t xml:space="preserve"> </w:t>
      </w:r>
      <w:r w:rsidRPr="002243AA">
        <w:t>clínica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plataforma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presiones</w:t>
      </w:r>
      <w:r w:rsidR="00154878">
        <w:t xml:space="preserve"> </w:t>
      </w:r>
      <w:r w:rsidRPr="002243AA">
        <w:t>desde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punto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vista</w:t>
      </w:r>
      <w:r w:rsidR="00154878">
        <w:t xml:space="preserve"> </w:t>
      </w:r>
      <w:r w:rsidRPr="002243AA">
        <w:t>mecánico</w:t>
      </w:r>
      <w:r w:rsidR="00154878">
        <w:t xml:space="preserve"> </w:t>
      </w:r>
    </w:p>
    <w:p w14:paraId="3B7A55AD" w14:textId="76FEE883" w:rsidR="00B06668" w:rsidRDefault="00B06668" w:rsidP="006E6BDF">
      <w:pPr>
        <w:pStyle w:val="Lista1"/>
      </w:pPr>
      <w:r w:rsidRPr="002243AA">
        <w:t>Casos</w:t>
      </w:r>
      <w:r w:rsidR="00154878">
        <w:t xml:space="preserve"> </w:t>
      </w:r>
      <w:r w:rsidRPr="002243AA">
        <w:t>clínicos</w:t>
      </w:r>
      <w:r w:rsidR="00154878">
        <w:t xml:space="preserve"> </w:t>
      </w:r>
      <w:r w:rsidRPr="002243AA">
        <w:t>reales</w:t>
      </w:r>
      <w:r w:rsidR="00154878">
        <w:t xml:space="preserve"> </w:t>
      </w:r>
      <w:r w:rsidRPr="002243AA">
        <w:t>con</w:t>
      </w:r>
      <w:r w:rsidR="00154878">
        <w:t xml:space="preserve"> </w:t>
      </w:r>
      <w:r w:rsidRPr="002243AA">
        <w:t>patología</w:t>
      </w:r>
      <w:r w:rsidR="00154878">
        <w:t xml:space="preserve"> </w:t>
      </w:r>
      <w:r w:rsidRPr="002243AA">
        <w:t>podal.</w:t>
      </w:r>
    </w:p>
    <w:p w14:paraId="281000E1" w14:textId="69C04B46" w:rsidR="00B06668" w:rsidRPr="006E6BDF" w:rsidRDefault="00B06668" w:rsidP="006E6BDF">
      <w:pPr>
        <w:keepNext/>
        <w:rPr>
          <w:b/>
          <w:bCs/>
        </w:rPr>
      </w:pPr>
      <w:r w:rsidRPr="006E6BDF">
        <w:rPr>
          <w:b/>
          <w:bCs/>
        </w:rPr>
        <w:lastRenderedPageBreak/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10:</w:t>
      </w:r>
      <w:r w:rsidR="00154878" w:rsidRPr="006E6BDF">
        <w:rPr>
          <w:b/>
          <w:bCs/>
        </w:rPr>
        <w:t xml:space="preserve"> </w:t>
      </w:r>
      <w:bookmarkStart w:id="481" w:name="_Hlk161735377"/>
      <w:r w:rsidRPr="006E6BDF">
        <w:rPr>
          <w:b/>
          <w:bCs/>
        </w:rPr>
        <w:t>Biomecánica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de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la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marcha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en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pediatría.</w:t>
      </w:r>
      <w:bookmarkEnd w:id="481"/>
    </w:p>
    <w:p w14:paraId="08FE7FAC" w14:textId="6E95BFC5" w:rsidR="00B06668" w:rsidRPr="006E6BDF" w:rsidRDefault="00B06668" w:rsidP="006E6BDF">
      <w:pPr>
        <w:keepNext/>
        <w:rPr>
          <w:b/>
          <w:bCs/>
        </w:rPr>
      </w:pPr>
      <w:r w:rsidRPr="006E6BDF">
        <w:rPr>
          <w:b/>
          <w:bCs/>
        </w:rPr>
        <w:t>Profesora: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Mónica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Medel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San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Miguel.</w:t>
      </w:r>
    </w:p>
    <w:p w14:paraId="2674AB59" w14:textId="6EF8E83A" w:rsidR="00B06668" w:rsidRPr="002243AA" w:rsidRDefault="00B06668" w:rsidP="006E6BDF">
      <w:pPr>
        <w:pStyle w:val="Lista1"/>
      </w:pPr>
      <w:r w:rsidRPr="002243AA">
        <w:t>Principios</w:t>
      </w:r>
      <w:r w:rsidR="00154878">
        <w:t xml:space="preserve"> </w:t>
      </w:r>
      <w:r w:rsidRPr="002243AA">
        <w:t>neurofisiológicos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movimiento</w:t>
      </w:r>
      <w:r w:rsidR="00154878">
        <w:t xml:space="preserve"> </w:t>
      </w:r>
      <w:r w:rsidRPr="002243AA">
        <w:t>humano.</w:t>
      </w:r>
    </w:p>
    <w:p w14:paraId="64DE4235" w14:textId="274260C3" w:rsidR="00B06668" w:rsidRPr="002243AA" w:rsidRDefault="00B06668" w:rsidP="006E6BDF">
      <w:pPr>
        <w:pStyle w:val="Lista1"/>
      </w:pPr>
      <w:r w:rsidRPr="002243AA">
        <w:t>Principios</w:t>
      </w:r>
      <w:r w:rsidR="00154878">
        <w:t xml:space="preserve"> </w:t>
      </w:r>
      <w:r w:rsidRPr="002243AA">
        <w:t>biomecánicos.</w:t>
      </w:r>
    </w:p>
    <w:p w14:paraId="3D9ED308" w14:textId="28F1133A" w:rsidR="00B06668" w:rsidRPr="002243AA" w:rsidRDefault="00B06668" w:rsidP="006E6BDF">
      <w:pPr>
        <w:pStyle w:val="Lista1"/>
      </w:pPr>
      <w:r w:rsidRPr="002243AA">
        <w:t>Marcha</w:t>
      </w:r>
      <w:r w:rsidR="00154878">
        <w:t xml:space="preserve"> </w:t>
      </w:r>
      <w:r w:rsidRPr="002243AA">
        <w:t>humana:</w:t>
      </w:r>
    </w:p>
    <w:p w14:paraId="1112A357" w14:textId="6D0DE005" w:rsidR="00B06668" w:rsidRPr="002243AA" w:rsidRDefault="00B06668" w:rsidP="006946E1">
      <w:pPr>
        <w:pStyle w:val="Lista2"/>
      </w:pPr>
      <w:r w:rsidRPr="002243AA">
        <w:t>Cinemática.</w:t>
      </w:r>
      <w:r w:rsidR="00154878">
        <w:t xml:space="preserve"> </w:t>
      </w:r>
    </w:p>
    <w:p w14:paraId="1310F462" w14:textId="77777777" w:rsidR="00B06668" w:rsidRPr="002243AA" w:rsidRDefault="00B06668" w:rsidP="006946E1">
      <w:pPr>
        <w:pStyle w:val="Lista2"/>
      </w:pPr>
      <w:r w:rsidRPr="002243AA">
        <w:t>Cinética.</w:t>
      </w:r>
    </w:p>
    <w:p w14:paraId="0C7C1AC9" w14:textId="7486F787" w:rsidR="00B06668" w:rsidRPr="002243AA" w:rsidRDefault="00B06668" w:rsidP="006E6BDF">
      <w:pPr>
        <w:pStyle w:val="Lista1"/>
      </w:pPr>
      <w:r w:rsidRPr="002243AA">
        <w:t>Actividad</w:t>
      </w:r>
      <w:r w:rsidR="00154878">
        <w:t xml:space="preserve"> </w:t>
      </w:r>
      <w:proofErr w:type="spellStart"/>
      <w:r w:rsidRPr="002243AA">
        <w:t>sEMG</w:t>
      </w:r>
      <w:proofErr w:type="spellEnd"/>
      <w:r w:rsidRPr="002243AA">
        <w:t>.</w:t>
      </w:r>
    </w:p>
    <w:p w14:paraId="101C59EE" w14:textId="39292126" w:rsidR="00B06668" w:rsidRPr="002243AA" w:rsidRDefault="00B06668" w:rsidP="006E6BDF">
      <w:pPr>
        <w:pStyle w:val="Lista1"/>
      </w:pPr>
      <w:r w:rsidRPr="002243AA">
        <w:t>Práctica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captura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movimiento</w:t>
      </w:r>
      <w:r w:rsidR="00154878">
        <w:t xml:space="preserve"> </w:t>
      </w:r>
      <w:r w:rsidRPr="002243AA">
        <w:t>(si</w:t>
      </w:r>
      <w:r w:rsidR="00154878">
        <w:t xml:space="preserve"> </w:t>
      </w:r>
      <w:r w:rsidRPr="002243AA">
        <w:t>hay</w:t>
      </w:r>
      <w:r w:rsidR="00154878">
        <w:t xml:space="preserve"> </w:t>
      </w:r>
      <w:r w:rsidRPr="002243AA">
        <w:t>posibilidad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realizar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un</w:t>
      </w:r>
      <w:r w:rsidR="00154878">
        <w:t xml:space="preserve"> </w:t>
      </w:r>
      <w:r w:rsidRPr="002243AA">
        <w:t>laboratorio).</w:t>
      </w:r>
    </w:p>
    <w:p w14:paraId="2AB2A8D3" w14:textId="62076553" w:rsidR="00B06668" w:rsidRPr="002243AA" w:rsidRDefault="00B06668" w:rsidP="006E6BDF">
      <w:pPr>
        <w:pStyle w:val="Lista1"/>
      </w:pPr>
      <w:r w:rsidRPr="002243AA">
        <w:t>Análisis</w:t>
      </w:r>
      <w:r w:rsidR="00154878">
        <w:t xml:space="preserve"> </w:t>
      </w:r>
      <w:r w:rsidRPr="002243AA">
        <w:t>observacional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marcha.</w:t>
      </w:r>
    </w:p>
    <w:p w14:paraId="23036452" w14:textId="20C1BA3A" w:rsidR="00B06668" w:rsidRPr="002243AA" w:rsidRDefault="00B06668" w:rsidP="006E6BDF">
      <w:pPr>
        <w:pStyle w:val="Lista1"/>
      </w:pPr>
      <w:r w:rsidRPr="002243AA">
        <w:t>Caso</w:t>
      </w:r>
      <w:r w:rsidR="00154878">
        <w:t xml:space="preserve"> </w:t>
      </w:r>
      <w:r w:rsidRPr="002243AA">
        <w:t>práctico.</w:t>
      </w:r>
      <w:r w:rsidR="00154878">
        <w:t xml:space="preserve"> </w:t>
      </w:r>
      <w:r w:rsidRPr="002243AA">
        <w:t>Realización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gráficas</w:t>
      </w:r>
      <w:r w:rsidR="00154878">
        <w:t xml:space="preserve"> </w:t>
      </w:r>
      <w:r w:rsidRPr="002243AA">
        <w:t>cinemáticas.</w:t>
      </w:r>
    </w:p>
    <w:p w14:paraId="542C6412" w14:textId="512B090B" w:rsidR="00B06668" w:rsidRPr="002243AA" w:rsidRDefault="00B06668" w:rsidP="006E6BDF">
      <w:pPr>
        <w:pStyle w:val="Lista1"/>
      </w:pPr>
      <w:r w:rsidRPr="002243AA">
        <w:t>Caso</w:t>
      </w:r>
      <w:r w:rsidR="00154878">
        <w:t xml:space="preserve"> </w:t>
      </w:r>
      <w:r w:rsidRPr="002243AA">
        <w:t>práctico.</w:t>
      </w:r>
      <w:r w:rsidR="00154878">
        <w:t xml:space="preserve"> </w:t>
      </w:r>
      <w:r w:rsidRPr="002243AA">
        <w:t>Escala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Edimburgo.</w:t>
      </w:r>
    </w:p>
    <w:p w14:paraId="4607EEEA" w14:textId="03526184" w:rsidR="00B06668" w:rsidRPr="002243AA" w:rsidRDefault="00B06668" w:rsidP="006E6BDF">
      <w:pPr>
        <w:pStyle w:val="Lista1"/>
      </w:pPr>
      <w:r w:rsidRPr="002243AA">
        <w:t>Estrategia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valoración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patrones</w:t>
      </w:r>
      <w:r w:rsidR="00154878">
        <w:t xml:space="preserve"> </w:t>
      </w:r>
      <w:r w:rsidRPr="002243AA">
        <w:t>gráficos.</w:t>
      </w:r>
    </w:p>
    <w:p w14:paraId="396561D2" w14:textId="43A69460" w:rsidR="00B06668" w:rsidRPr="002243AA" w:rsidRDefault="00B06668" w:rsidP="006E6BDF">
      <w:pPr>
        <w:pStyle w:val="Lista1"/>
      </w:pPr>
      <w:r w:rsidRPr="002243AA">
        <w:t>Determinación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problemas</w:t>
      </w:r>
      <w:r w:rsidR="00154878">
        <w:t xml:space="preserve"> </w:t>
      </w:r>
      <w:r w:rsidRPr="002243AA">
        <w:t>primarios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secundarios.</w:t>
      </w:r>
    </w:p>
    <w:p w14:paraId="016694D4" w14:textId="5C3EAF01" w:rsidR="00B06668" w:rsidRPr="002243AA" w:rsidRDefault="00B06668" w:rsidP="006E6BDF">
      <w:pPr>
        <w:pStyle w:val="Lista1"/>
      </w:pPr>
      <w:r w:rsidRPr="002243AA">
        <w:t>Interpretación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informes</w:t>
      </w:r>
      <w:r w:rsidR="00154878">
        <w:t xml:space="preserve"> </w:t>
      </w:r>
      <w:r w:rsidRPr="002243AA">
        <w:t>biomecánicos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marcha.</w:t>
      </w:r>
    </w:p>
    <w:p w14:paraId="528CBA7A" w14:textId="118A8DEC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Módulo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11:</w:t>
      </w:r>
      <w:r w:rsidR="00154878" w:rsidRPr="006E6BDF">
        <w:rPr>
          <w:b/>
          <w:bCs/>
        </w:rPr>
        <w:t xml:space="preserve"> </w:t>
      </w:r>
      <w:bookmarkStart w:id="482" w:name="_Hlk161735216"/>
      <w:r w:rsidRPr="006E6BDF">
        <w:rPr>
          <w:b/>
          <w:bCs/>
        </w:rPr>
        <w:t>Pediatría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en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adolescencia.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Problemas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de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lateralidad,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atención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y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aprendizaje.</w:t>
      </w:r>
      <w:bookmarkEnd w:id="482"/>
    </w:p>
    <w:p w14:paraId="7BDAAA1E" w14:textId="75B050DC" w:rsidR="00B06668" w:rsidRPr="006E6BDF" w:rsidRDefault="00B06668" w:rsidP="00761956">
      <w:pPr>
        <w:rPr>
          <w:b/>
          <w:bCs/>
        </w:rPr>
      </w:pPr>
      <w:r w:rsidRPr="006E6BDF">
        <w:rPr>
          <w:b/>
          <w:bCs/>
        </w:rPr>
        <w:t>Profesores: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María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Angustias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Salmerón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Ruíz,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Álvaro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Ruiz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de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la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Sierra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Sada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y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Nuria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García</w:t>
      </w:r>
      <w:r w:rsidR="00154878" w:rsidRPr="006E6BDF">
        <w:rPr>
          <w:b/>
          <w:bCs/>
        </w:rPr>
        <w:t xml:space="preserve"> </w:t>
      </w:r>
      <w:r w:rsidRPr="006E6BDF">
        <w:rPr>
          <w:b/>
          <w:bCs/>
        </w:rPr>
        <w:t>Pérez.</w:t>
      </w:r>
    </w:p>
    <w:p w14:paraId="0EBD2BE6" w14:textId="2120067C" w:rsidR="00B06668" w:rsidRPr="002243AA" w:rsidRDefault="00B06668" w:rsidP="00C26E99">
      <w:pPr>
        <w:pStyle w:val="Lista1"/>
      </w:pPr>
      <w:r w:rsidRPr="002243AA">
        <w:t>Crecimiento,</w:t>
      </w:r>
      <w:r w:rsidR="00154878">
        <w:t xml:space="preserve"> </w:t>
      </w:r>
      <w:r w:rsidRPr="002243AA">
        <w:t>neurodesarrollo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desarrollo</w:t>
      </w:r>
      <w:r w:rsidR="00154878">
        <w:t xml:space="preserve"> </w:t>
      </w:r>
      <w:r w:rsidRPr="002243AA">
        <w:t>psicoafectivo</w:t>
      </w:r>
      <w:r w:rsidR="00154878">
        <w:t xml:space="preserve"> </w:t>
      </w:r>
      <w:r w:rsidRPr="002243AA">
        <w:t>normal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adolescencia.</w:t>
      </w:r>
    </w:p>
    <w:p w14:paraId="0A49D8B8" w14:textId="60483841" w:rsidR="00B06668" w:rsidRPr="002243AA" w:rsidRDefault="00B06668" w:rsidP="00C26E99">
      <w:pPr>
        <w:pStyle w:val="Lista1"/>
      </w:pPr>
      <w:r w:rsidRPr="002243AA">
        <w:t>Adolescencia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los</w:t>
      </w:r>
      <w:r w:rsidR="00154878">
        <w:t xml:space="preserve"> </w:t>
      </w:r>
      <w:r w:rsidRPr="002243AA">
        <w:t>riesgos:</w:t>
      </w:r>
      <w:r w:rsidR="00154878">
        <w:t xml:space="preserve"> </w:t>
      </w:r>
      <w:r w:rsidRPr="002243AA">
        <w:t>sexual,</w:t>
      </w:r>
      <w:r w:rsidR="00154878">
        <w:t xml:space="preserve"> </w:t>
      </w:r>
      <w:r w:rsidRPr="002243AA">
        <w:t>familiar,</w:t>
      </w:r>
      <w:r w:rsidR="00154878">
        <w:t xml:space="preserve"> </w:t>
      </w:r>
      <w:r w:rsidRPr="002243AA">
        <w:t>escolar,</w:t>
      </w:r>
      <w:r w:rsidR="00154878">
        <w:t xml:space="preserve"> </w:t>
      </w:r>
      <w:r w:rsidRPr="002243AA">
        <w:t>drogas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digital.</w:t>
      </w:r>
    </w:p>
    <w:p w14:paraId="4E0BCD3B" w14:textId="36A239B0" w:rsidR="00B06668" w:rsidRPr="002243AA" w:rsidRDefault="00B06668" w:rsidP="00C26E99">
      <w:pPr>
        <w:pStyle w:val="Lista1"/>
      </w:pPr>
      <w:r w:rsidRPr="002243AA">
        <w:t>Patologías</w:t>
      </w:r>
      <w:r w:rsidR="00154878">
        <w:t xml:space="preserve"> </w:t>
      </w:r>
      <w:r w:rsidRPr="002243AA">
        <w:t>más</w:t>
      </w:r>
      <w:r w:rsidR="00154878">
        <w:t xml:space="preserve"> </w:t>
      </w:r>
      <w:r w:rsidRPr="002243AA">
        <w:t>frecuentes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adolescencia.</w:t>
      </w:r>
    </w:p>
    <w:p w14:paraId="35CD27BA" w14:textId="10890C04" w:rsidR="00B06668" w:rsidRPr="002243AA" w:rsidRDefault="00B06668" w:rsidP="00C26E99">
      <w:pPr>
        <w:pStyle w:val="Lista1"/>
      </w:pPr>
      <w:r w:rsidRPr="002243AA">
        <w:t>Bases</w:t>
      </w:r>
      <w:r w:rsidR="00154878">
        <w:t xml:space="preserve"> </w:t>
      </w:r>
      <w:r w:rsidRPr="002243AA">
        <w:t>fisiológicas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aprendizaje.</w:t>
      </w:r>
    </w:p>
    <w:p w14:paraId="1A79D580" w14:textId="4FBA3D69" w:rsidR="00B06668" w:rsidRPr="002243AA" w:rsidRDefault="00B06668" w:rsidP="00C26E99">
      <w:pPr>
        <w:pStyle w:val="Lista1"/>
      </w:pPr>
      <w:r w:rsidRPr="002243AA">
        <w:t>Dificultades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aprendizaje.</w:t>
      </w:r>
    </w:p>
    <w:p w14:paraId="4F005B8D" w14:textId="0E824B2C" w:rsidR="00B06668" w:rsidRPr="002243AA" w:rsidRDefault="00B06668" w:rsidP="00C26E99">
      <w:pPr>
        <w:pStyle w:val="Lista1"/>
      </w:pPr>
      <w:r w:rsidRPr="002243AA">
        <w:t>Psicomotricidad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aprendizaje.</w:t>
      </w:r>
    </w:p>
    <w:p w14:paraId="5BC51812" w14:textId="46ED9801" w:rsidR="00B06668" w:rsidRPr="002243AA" w:rsidRDefault="00B06668" w:rsidP="00C26E99">
      <w:pPr>
        <w:pStyle w:val="Lista1"/>
      </w:pPr>
      <w:r w:rsidRPr="002243AA">
        <w:t>Trastornos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aprendizaje</w:t>
      </w:r>
      <w:r w:rsidR="00154878">
        <w:t xml:space="preserve"> </w:t>
      </w:r>
      <w:r w:rsidRPr="002243AA">
        <w:t>más</w:t>
      </w:r>
      <w:r w:rsidR="00154878">
        <w:t xml:space="preserve"> </w:t>
      </w:r>
      <w:r w:rsidRPr="002243AA">
        <w:t>comunes:</w:t>
      </w:r>
    </w:p>
    <w:p w14:paraId="3339614D" w14:textId="17B9095F" w:rsidR="00B06668" w:rsidRPr="002243AA" w:rsidRDefault="00B06668" w:rsidP="00C26E99">
      <w:pPr>
        <w:pStyle w:val="Lista2"/>
      </w:pPr>
      <w:r w:rsidRPr="002243AA">
        <w:t>Trastorno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déficit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atención.</w:t>
      </w:r>
    </w:p>
    <w:p w14:paraId="3B569CFE" w14:textId="3F5408A8" w:rsidR="00B06668" w:rsidRPr="002243AA" w:rsidRDefault="00B06668" w:rsidP="00C26E99">
      <w:pPr>
        <w:pStyle w:val="Lista2"/>
      </w:pPr>
      <w:r w:rsidRPr="002243AA">
        <w:t>Trastorno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espectro</w:t>
      </w:r>
      <w:r w:rsidR="00154878">
        <w:t xml:space="preserve"> </w:t>
      </w:r>
      <w:r w:rsidRPr="002243AA">
        <w:t>autista.</w:t>
      </w:r>
    </w:p>
    <w:p w14:paraId="04D183D5" w14:textId="1EC4B8D5" w:rsidR="00B06668" w:rsidRPr="002243AA" w:rsidRDefault="00B06668" w:rsidP="00C26E99">
      <w:pPr>
        <w:pStyle w:val="Lista2"/>
      </w:pPr>
      <w:r w:rsidRPr="002243AA">
        <w:t>Trastorno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lectura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escritura:</w:t>
      </w:r>
      <w:r w:rsidR="00154878">
        <w:t xml:space="preserve"> </w:t>
      </w:r>
      <w:r w:rsidRPr="002243AA">
        <w:t>Dislexia.</w:t>
      </w:r>
    </w:p>
    <w:p w14:paraId="765B616A" w14:textId="77777777" w:rsidR="004E5793" w:rsidRDefault="00B06668" w:rsidP="004E5793">
      <w:pPr>
        <w:keepNext/>
        <w:rPr>
          <w:b/>
          <w:bCs/>
        </w:rPr>
      </w:pPr>
      <w:r w:rsidRPr="00C26E99">
        <w:rPr>
          <w:b/>
          <w:bCs/>
        </w:rPr>
        <w:lastRenderedPageBreak/>
        <w:t>Módulo</w:t>
      </w:r>
      <w:r w:rsidR="00154878" w:rsidRPr="00C26E99">
        <w:rPr>
          <w:b/>
          <w:bCs/>
        </w:rPr>
        <w:t xml:space="preserve"> </w:t>
      </w:r>
      <w:r w:rsidRPr="00C26E99">
        <w:rPr>
          <w:b/>
          <w:bCs/>
        </w:rPr>
        <w:t>12:</w:t>
      </w:r>
      <w:r w:rsidR="00154878" w:rsidRPr="00C26E99">
        <w:rPr>
          <w:b/>
          <w:bCs/>
        </w:rPr>
        <w:t xml:space="preserve"> </w:t>
      </w:r>
      <w:bookmarkStart w:id="483" w:name="_Hlk161734985"/>
      <w:r w:rsidRPr="00C26E99">
        <w:rPr>
          <w:b/>
          <w:bCs/>
        </w:rPr>
        <w:t>Fisioterapia</w:t>
      </w:r>
      <w:r w:rsidR="00154878" w:rsidRPr="00C26E99">
        <w:rPr>
          <w:b/>
          <w:bCs/>
        </w:rPr>
        <w:t xml:space="preserve"> </w:t>
      </w:r>
      <w:r w:rsidRPr="00C26E99">
        <w:rPr>
          <w:b/>
          <w:bCs/>
        </w:rPr>
        <w:t>del</w:t>
      </w:r>
      <w:r w:rsidR="00154878" w:rsidRPr="00C26E99">
        <w:rPr>
          <w:b/>
          <w:bCs/>
        </w:rPr>
        <w:t xml:space="preserve"> </w:t>
      </w:r>
      <w:r w:rsidRPr="00C26E99">
        <w:rPr>
          <w:b/>
          <w:bCs/>
        </w:rPr>
        <w:t>suelo</w:t>
      </w:r>
      <w:r w:rsidR="00154878" w:rsidRPr="00C26E99">
        <w:rPr>
          <w:b/>
          <w:bCs/>
        </w:rPr>
        <w:t xml:space="preserve"> </w:t>
      </w:r>
      <w:r w:rsidRPr="00C26E99">
        <w:rPr>
          <w:b/>
          <w:bCs/>
        </w:rPr>
        <w:t>pélvico</w:t>
      </w:r>
      <w:r w:rsidR="00154878" w:rsidRPr="00C26E99">
        <w:rPr>
          <w:b/>
          <w:bCs/>
        </w:rPr>
        <w:t xml:space="preserve"> </w:t>
      </w:r>
      <w:r w:rsidRPr="00C26E99">
        <w:rPr>
          <w:b/>
          <w:bCs/>
        </w:rPr>
        <w:t>en</w:t>
      </w:r>
      <w:r w:rsidR="00154878" w:rsidRPr="00C26E99">
        <w:rPr>
          <w:b/>
          <w:bCs/>
        </w:rPr>
        <w:t xml:space="preserve"> </w:t>
      </w:r>
      <w:r w:rsidRPr="00C26E99">
        <w:rPr>
          <w:b/>
          <w:bCs/>
        </w:rPr>
        <w:t>pediatría</w:t>
      </w:r>
      <w:r w:rsidR="00154878" w:rsidRPr="00C26E99">
        <w:rPr>
          <w:b/>
          <w:bCs/>
        </w:rPr>
        <w:t xml:space="preserve"> </w:t>
      </w:r>
      <w:r w:rsidRPr="00C26E99">
        <w:rPr>
          <w:b/>
          <w:bCs/>
        </w:rPr>
        <w:t>y</w:t>
      </w:r>
      <w:r w:rsidR="00154878" w:rsidRPr="00C26E99">
        <w:rPr>
          <w:b/>
          <w:bCs/>
        </w:rPr>
        <w:t xml:space="preserve"> </w:t>
      </w:r>
      <w:r w:rsidRPr="00C26E99">
        <w:rPr>
          <w:b/>
          <w:bCs/>
        </w:rPr>
        <w:t>adolescencia</w:t>
      </w:r>
      <w:bookmarkEnd w:id="483"/>
    </w:p>
    <w:p w14:paraId="1CB660C5" w14:textId="5AB54C09" w:rsidR="00B06668" w:rsidRPr="004E5793" w:rsidRDefault="00B809FA" w:rsidP="004E5793">
      <w:pPr>
        <w:keepNext/>
        <w:rPr>
          <w:b/>
        </w:rPr>
      </w:pPr>
      <w:r w:rsidRPr="00B809FA">
        <w:rPr>
          <w:b/>
        </w:rPr>
        <w:t xml:space="preserve">Profesora: </w:t>
      </w:r>
      <w:r w:rsidR="00B06668" w:rsidRPr="004E5793">
        <w:rPr>
          <w:b/>
        </w:rPr>
        <w:t>Claudia</w:t>
      </w:r>
      <w:r w:rsidR="00154878" w:rsidRPr="004E5793">
        <w:rPr>
          <w:b/>
        </w:rPr>
        <w:t xml:space="preserve"> </w:t>
      </w:r>
      <w:r w:rsidR="00B06668" w:rsidRPr="004E5793">
        <w:rPr>
          <w:b/>
        </w:rPr>
        <w:t>Bacariza</w:t>
      </w:r>
      <w:r w:rsidR="00154878" w:rsidRPr="004E5793">
        <w:rPr>
          <w:b/>
        </w:rPr>
        <w:t xml:space="preserve"> </w:t>
      </w:r>
      <w:r w:rsidR="00B06668" w:rsidRPr="004E5793">
        <w:rPr>
          <w:b/>
        </w:rPr>
        <w:t>Souto.</w:t>
      </w:r>
      <w:r w:rsidR="00154878" w:rsidRPr="004E5793">
        <w:rPr>
          <w:b/>
        </w:rPr>
        <w:t xml:space="preserve"> </w:t>
      </w:r>
    </w:p>
    <w:p w14:paraId="1BAB2136" w14:textId="1312AC4E" w:rsidR="00B06668" w:rsidRPr="002243AA" w:rsidRDefault="00B06668" w:rsidP="004E5793">
      <w:pPr>
        <w:pStyle w:val="Lista1"/>
        <w:keepNext/>
      </w:pPr>
      <w:r w:rsidRPr="002243AA">
        <w:t>Anatomía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fisiología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sistema</w:t>
      </w:r>
      <w:r w:rsidR="00154878">
        <w:t xml:space="preserve"> </w:t>
      </w:r>
      <w:proofErr w:type="spellStart"/>
      <w:r w:rsidRPr="002243AA">
        <w:t>génito</w:t>
      </w:r>
      <w:proofErr w:type="spellEnd"/>
      <w:r w:rsidRPr="002243AA">
        <w:t>-urinario.</w:t>
      </w:r>
    </w:p>
    <w:p w14:paraId="0F25DE93" w14:textId="0D8FA674" w:rsidR="00B06668" w:rsidRPr="002243AA" w:rsidRDefault="00B06668" w:rsidP="004E5793">
      <w:pPr>
        <w:pStyle w:val="Lista1"/>
        <w:keepNext/>
      </w:pPr>
      <w:r w:rsidRPr="002243AA">
        <w:t>Ciclos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maduración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sistema</w:t>
      </w:r>
      <w:r w:rsidR="00154878">
        <w:t xml:space="preserve"> </w:t>
      </w:r>
      <w:r w:rsidRPr="002243AA">
        <w:t>hormonal</w:t>
      </w:r>
      <w:r w:rsidR="00154878">
        <w:t xml:space="preserve"> </w:t>
      </w:r>
      <w:r w:rsidRPr="002243AA">
        <w:t>durante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distintas</w:t>
      </w:r>
      <w:r w:rsidR="00154878">
        <w:t xml:space="preserve"> </w:t>
      </w:r>
      <w:r w:rsidRPr="002243AA">
        <w:t>etapas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crecimiento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hombre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mujer.</w:t>
      </w:r>
    </w:p>
    <w:p w14:paraId="3AD86B98" w14:textId="5C5C3A45" w:rsidR="00B06668" w:rsidRPr="002243AA" w:rsidRDefault="00B06668" w:rsidP="00C26E99">
      <w:pPr>
        <w:pStyle w:val="Lista1"/>
      </w:pPr>
      <w:r w:rsidRPr="002243AA">
        <w:t>Patología</w:t>
      </w:r>
      <w:r w:rsidR="00154878">
        <w:t xml:space="preserve"> </w:t>
      </w:r>
      <w:r w:rsidRPr="002243AA">
        <w:t>principal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suelo</w:t>
      </w:r>
      <w:r w:rsidR="00154878">
        <w:t xml:space="preserve"> </w:t>
      </w:r>
      <w:r w:rsidRPr="002243AA">
        <w:t>pélvico</w:t>
      </w:r>
      <w:r w:rsidR="00154878">
        <w:t xml:space="preserve"> </w:t>
      </w:r>
      <w:r w:rsidRPr="002243AA">
        <w:t>pediátrico:</w:t>
      </w:r>
      <w:r w:rsidR="00154878">
        <w:t xml:space="preserve"> </w:t>
      </w:r>
      <w:r w:rsidRPr="002243AA">
        <w:t>enuresis</w:t>
      </w:r>
      <w:r w:rsidR="00154878">
        <w:t xml:space="preserve"> </w:t>
      </w:r>
      <w:r w:rsidRPr="002243AA">
        <w:t>nocturna,</w:t>
      </w:r>
      <w:r w:rsidR="00154878">
        <w:t xml:space="preserve"> </w:t>
      </w:r>
      <w:r w:rsidRPr="002243AA">
        <w:t>encopresis,</w:t>
      </w:r>
      <w:r w:rsidR="00154878">
        <w:t xml:space="preserve"> </w:t>
      </w:r>
      <w:r w:rsidRPr="002243AA">
        <w:t>estreñimiento,</w:t>
      </w:r>
      <w:r w:rsidR="00154878">
        <w:t xml:space="preserve"> </w:t>
      </w:r>
      <w:r w:rsidRPr="002243AA">
        <w:t>incontinencia</w:t>
      </w:r>
      <w:r w:rsidR="00154878">
        <w:t xml:space="preserve"> </w:t>
      </w:r>
      <w:r w:rsidRPr="002243AA">
        <w:t>urinaria,</w:t>
      </w:r>
      <w:r w:rsidR="00154878">
        <w:t xml:space="preserve"> </w:t>
      </w:r>
      <w:r w:rsidRPr="002243AA">
        <w:t>dificultad</w:t>
      </w:r>
      <w:r w:rsidR="00154878">
        <w:t xml:space="preserve"> </w:t>
      </w:r>
      <w:r w:rsidRPr="002243AA">
        <w:t>para</w:t>
      </w:r>
      <w:r w:rsidR="00154878">
        <w:t xml:space="preserve"> </w:t>
      </w:r>
      <w:r w:rsidRPr="002243AA">
        <w:t>miccionar,</w:t>
      </w:r>
      <w:r w:rsidR="00154878">
        <w:t xml:space="preserve"> </w:t>
      </w:r>
      <w:r w:rsidRPr="002243AA">
        <w:t>dismenorreas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dispareunias.</w:t>
      </w:r>
    </w:p>
    <w:p w14:paraId="1BA476EB" w14:textId="51029727" w:rsidR="00B06668" w:rsidRPr="002243AA" w:rsidRDefault="00B06668" w:rsidP="00C26E99">
      <w:pPr>
        <w:pStyle w:val="Lista1"/>
      </w:pPr>
      <w:r w:rsidRPr="002243AA">
        <w:t>Valoración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suelo</w:t>
      </w:r>
      <w:r w:rsidR="00154878">
        <w:t xml:space="preserve"> </w:t>
      </w:r>
      <w:r w:rsidRPr="002243AA">
        <w:t>pélvico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niño</w:t>
      </w:r>
      <w:r w:rsidR="00154878">
        <w:t xml:space="preserve"> </w:t>
      </w:r>
      <w:r w:rsidRPr="002243AA">
        <w:t>eco</w:t>
      </w:r>
      <w:r w:rsidR="00154878">
        <w:t xml:space="preserve"> </w:t>
      </w:r>
      <w:r w:rsidRPr="002243AA">
        <w:t>guiado.</w:t>
      </w:r>
    </w:p>
    <w:p w14:paraId="0F72E0E7" w14:textId="269B2A95" w:rsidR="00B06668" w:rsidRPr="002243AA" w:rsidRDefault="00B06668" w:rsidP="00C26E99">
      <w:pPr>
        <w:pStyle w:val="Lista1"/>
      </w:pPr>
      <w:r w:rsidRPr="002243AA">
        <w:t>Posibles</w:t>
      </w:r>
      <w:r w:rsidR="00154878">
        <w:t xml:space="preserve"> </w:t>
      </w:r>
      <w:r w:rsidRPr="002243AA">
        <w:t>abordajes</w:t>
      </w:r>
      <w:r w:rsidR="00154878">
        <w:t xml:space="preserve"> </w:t>
      </w:r>
      <w:r w:rsidRPr="002243AA">
        <w:t>terapéuticos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las</w:t>
      </w:r>
      <w:r w:rsidR="00154878">
        <w:t xml:space="preserve"> </w:t>
      </w:r>
      <w:r w:rsidRPr="002243AA">
        <w:t>disfunciones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suelo</w:t>
      </w:r>
      <w:r w:rsidR="00154878">
        <w:t xml:space="preserve"> </w:t>
      </w:r>
      <w:r w:rsidRPr="002243AA">
        <w:t>pélvico</w:t>
      </w:r>
      <w:r w:rsidR="00154878">
        <w:t xml:space="preserve"> </w:t>
      </w:r>
      <w:r w:rsidRPr="002243AA">
        <w:t>pediátrico.</w:t>
      </w:r>
    </w:p>
    <w:p w14:paraId="452AB4FE" w14:textId="3A56BAA5" w:rsidR="00B06668" w:rsidRPr="002243AA" w:rsidRDefault="00B06668" w:rsidP="00C26E99">
      <w:pPr>
        <w:pStyle w:val="Lista1"/>
      </w:pPr>
      <w:r w:rsidRPr="002243AA">
        <w:t>Reeducación</w:t>
      </w:r>
      <w:r w:rsidR="00154878">
        <w:t xml:space="preserve"> </w:t>
      </w:r>
      <w:r w:rsidRPr="002243AA">
        <w:t>conductual</w:t>
      </w:r>
      <w:r w:rsidR="00154878">
        <w:t xml:space="preserve"> </w:t>
      </w:r>
      <w:r w:rsidRPr="002243AA">
        <w:t>miccional</w:t>
      </w:r>
      <w:r w:rsidR="00154878">
        <w:t xml:space="preserve"> </w:t>
      </w:r>
      <w:r w:rsidRPr="002243AA">
        <w:t>y</w:t>
      </w:r>
      <w:r w:rsidR="00154878">
        <w:t xml:space="preserve"> </w:t>
      </w:r>
      <w:proofErr w:type="spellStart"/>
      <w:r w:rsidRPr="002243AA">
        <w:t>defecatoria</w:t>
      </w:r>
      <w:proofErr w:type="spellEnd"/>
      <w:r w:rsidRPr="002243AA">
        <w:t>.</w:t>
      </w:r>
    </w:p>
    <w:p w14:paraId="29E040EE" w14:textId="01E9125A" w:rsidR="00B06668" w:rsidRPr="00B809FA" w:rsidRDefault="00B06668" w:rsidP="00761956">
      <w:pPr>
        <w:rPr>
          <w:b/>
          <w:bCs/>
        </w:rPr>
      </w:pPr>
      <w:r w:rsidRPr="00B809FA">
        <w:rPr>
          <w:b/>
          <w:bCs/>
        </w:rPr>
        <w:t>Módulo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13:</w:t>
      </w:r>
      <w:r w:rsidR="00154878" w:rsidRPr="00B809FA">
        <w:rPr>
          <w:b/>
          <w:bCs/>
        </w:rPr>
        <w:t xml:space="preserve"> </w:t>
      </w:r>
      <w:bookmarkStart w:id="484" w:name="_Hlk161734957"/>
      <w:r w:rsidRPr="00B809FA">
        <w:rPr>
          <w:b/>
          <w:bCs/>
        </w:rPr>
        <w:t>Fisioterapia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en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problemas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digestivos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en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el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lactante</w:t>
      </w:r>
      <w:bookmarkEnd w:id="484"/>
      <w:r w:rsidRPr="00B809FA">
        <w:rPr>
          <w:b/>
          <w:bCs/>
        </w:rPr>
        <w:t>.</w:t>
      </w:r>
    </w:p>
    <w:p w14:paraId="1B27A44F" w14:textId="48906863" w:rsidR="00B06668" w:rsidRPr="00B809FA" w:rsidRDefault="00B06668" w:rsidP="00761956">
      <w:pPr>
        <w:rPr>
          <w:b/>
          <w:bCs/>
        </w:rPr>
      </w:pPr>
      <w:r w:rsidRPr="00B809FA">
        <w:rPr>
          <w:b/>
          <w:bCs/>
        </w:rPr>
        <w:t>Profesora: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Belén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Concejero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Gómez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de</w:t>
      </w:r>
      <w:r w:rsidR="00154878" w:rsidRPr="00B809FA">
        <w:rPr>
          <w:b/>
          <w:bCs/>
        </w:rPr>
        <w:t xml:space="preserve"> </w:t>
      </w:r>
      <w:r w:rsidRPr="00B809FA">
        <w:rPr>
          <w:b/>
          <w:bCs/>
        </w:rPr>
        <w:t>Salazar.</w:t>
      </w:r>
    </w:p>
    <w:p w14:paraId="5AD726DE" w14:textId="75CA5C78" w:rsidR="00B06668" w:rsidRPr="002243AA" w:rsidRDefault="00B06668" w:rsidP="00ED5848">
      <w:pPr>
        <w:pStyle w:val="Lista1"/>
      </w:pPr>
      <w:r w:rsidRPr="002243AA">
        <w:t>Anatomía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fisiología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aparato</w:t>
      </w:r>
      <w:r w:rsidR="00154878">
        <w:t xml:space="preserve"> </w:t>
      </w:r>
      <w:r w:rsidRPr="002243AA">
        <w:t>digestivo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lactante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el</w:t>
      </w:r>
      <w:r w:rsidR="00154878">
        <w:t xml:space="preserve"> </w:t>
      </w:r>
      <w:r w:rsidRPr="002243AA">
        <w:t>niño.</w:t>
      </w:r>
    </w:p>
    <w:p w14:paraId="0AFAE705" w14:textId="17A7D5A6" w:rsidR="00B06668" w:rsidRPr="002243AA" w:rsidRDefault="00B06668" w:rsidP="00ED5848">
      <w:pPr>
        <w:pStyle w:val="Lista1"/>
      </w:pPr>
      <w:r w:rsidRPr="002243AA">
        <w:t>Valoración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fisioterapia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la</w:t>
      </w:r>
      <w:r w:rsidR="00154878">
        <w:t xml:space="preserve"> </w:t>
      </w:r>
      <w:r w:rsidRPr="002243AA">
        <w:t>esfera</w:t>
      </w:r>
      <w:r w:rsidR="00154878">
        <w:t xml:space="preserve"> </w:t>
      </w:r>
      <w:r w:rsidRPr="002243AA">
        <w:t>digestiva.</w:t>
      </w:r>
    </w:p>
    <w:p w14:paraId="567D7286" w14:textId="77777777" w:rsidR="00B06668" w:rsidRPr="002243AA" w:rsidRDefault="00B06668" w:rsidP="00ED5848">
      <w:pPr>
        <w:pStyle w:val="Lista1"/>
      </w:pPr>
      <w:r w:rsidRPr="002243AA">
        <w:t>Alimentación.</w:t>
      </w:r>
    </w:p>
    <w:p w14:paraId="259F5200" w14:textId="22DB1BA5" w:rsidR="00B06668" w:rsidRPr="002243AA" w:rsidRDefault="00B06668" w:rsidP="00ED5848">
      <w:pPr>
        <w:pStyle w:val="Lista1"/>
      </w:pPr>
      <w:r w:rsidRPr="002243AA">
        <w:t>Función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anatomía</w:t>
      </w:r>
      <w:r w:rsidR="00154878">
        <w:t xml:space="preserve"> </w:t>
      </w:r>
      <w:r w:rsidRPr="002243AA">
        <w:t>orofacial.</w:t>
      </w:r>
    </w:p>
    <w:p w14:paraId="6C19A33D" w14:textId="48637832" w:rsidR="00B06668" w:rsidRPr="002243AA" w:rsidRDefault="00B06668" w:rsidP="00ED5848">
      <w:pPr>
        <w:pStyle w:val="Lista1"/>
      </w:pPr>
      <w:r w:rsidRPr="002243AA">
        <w:t>Patología</w:t>
      </w:r>
      <w:r w:rsidR="00154878">
        <w:t xml:space="preserve"> </w:t>
      </w:r>
      <w:r w:rsidRPr="002243AA">
        <w:t>digestiva</w:t>
      </w:r>
      <w:r w:rsidR="00154878">
        <w:t xml:space="preserve"> </w:t>
      </w:r>
      <w:r w:rsidRPr="002243AA">
        <w:t>tratada</w:t>
      </w:r>
      <w:r w:rsidR="00154878">
        <w:t xml:space="preserve"> </w:t>
      </w:r>
      <w:r w:rsidRPr="002243AA">
        <w:t>con</w:t>
      </w:r>
      <w:r w:rsidR="00154878">
        <w:t xml:space="preserve"> </w:t>
      </w:r>
      <w:r w:rsidRPr="002243AA">
        <w:t>fisioterapia:</w:t>
      </w:r>
      <w:r w:rsidR="00154878">
        <w:t xml:space="preserve"> </w:t>
      </w:r>
      <w:r w:rsidRPr="002243AA">
        <w:t>cólico</w:t>
      </w:r>
      <w:r w:rsidR="00154878">
        <w:t xml:space="preserve"> </w:t>
      </w:r>
      <w:r w:rsidRPr="002243AA">
        <w:t>del</w:t>
      </w:r>
      <w:r w:rsidR="00154878">
        <w:t xml:space="preserve"> </w:t>
      </w:r>
      <w:r w:rsidRPr="002243AA">
        <w:t>lactante,</w:t>
      </w:r>
      <w:r w:rsidR="00154878">
        <w:t xml:space="preserve"> </w:t>
      </w:r>
      <w:proofErr w:type="spellStart"/>
      <w:r w:rsidRPr="002243AA">
        <w:t>RGE</w:t>
      </w:r>
      <w:proofErr w:type="spellEnd"/>
      <w:r w:rsidRPr="002243AA">
        <w:t>,</w:t>
      </w:r>
      <w:r w:rsidR="00154878">
        <w:t xml:space="preserve"> </w:t>
      </w:r>
      <w:r w:rsidRPr="002243AA">
        <w:t>estreñimiento,</w:t>
      </w:r>
      <w:r w:rsidR="00154878">
        <w:t xml:space="preserve"> </w:t>
      </w:r>
      <w:proofErr w:type="spellStart"/>
      <w:r w:rsidRPr="002243AA">
        <w:t>disquecia</w:t>
      </w:r>
      <w:proofErr w:type="spellEnd"/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lactante,</w:t>
      </w:r>
      <w:r w:rsidR="00154878">
        <w:t xml:space="preserve"> </w:t>
      </w:r>
      <w:r w:rsidRPr="002243AA">
        <w:t>otras</w:t>
      </w:r>
      <w:r w:rsidR="00154878">
        <w:t xml:space="preserve"> </w:t>
      </w:r>
      <w:r w:rsidRPr="002243AA">
        <w:t>situaciones.</w:t>
      </w:r>
    </w:p>
    <w:p w14:paraId="2E9841D0" w14:textId="5D21D9B8" w:rsidR="00B06668" w:rsidRPr="002243AA" w:rsidRDefault="00B06668" w:rsidP="00ED5848">
      <w:pPr>
        <w:pStyle w:val="Lista1"/>
      </w:pPr>
      <w:r w:rsidRPr="002243AA">
        <w:t>Tratamiento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fisioterapia:</w:t>
      </w:r>
    </w:p>
    <w:p w14:paraId="22219CB6" w14:textId="24C1ACFB" w:rsidR="00B06668" w:rsidRPr="002243AA" w:rsidRDefault="00B06668" w:rsidP="00B809FA">
      <w:pPr>
        <w:pStyle w:val="Lista2"/>
      </w:pPr>
      <w:r w:rsidRPr="002243AA">
        <w:t>Masaje</w:t>
      </w:r>
      <w:r w:rsidR="00154878">
        <w:t xml:space="preserve"> </w:t>
      </w:r>
      <w:r w:rsidRPr="002243AA">
        <w:t>digestivo</w:t>
      </w:r>
      <w:r w:rsidR="00154878">
        <w:t xml:space="preserve"> </w:t>
      </w:r>
      <w:r w:rsidRPr="002243AA">
        <w:t>infantil.</w:t>
      </w:r>
    </w:p>
    <w:p w14:paraId="7E85A4EA" w14:textId="51628EB1" w:rsidR="00B06668" w:rsidRPr="002243AA" w:rsidRDefault="00B06668" w:rsidP="00B809FA">
      <w:pPr>
        <w:pStyle w:val="Lista2"/>
      </w:pPr>
      <w:r w:rsidRPr="002243AA">
        <w:t>Técnicas</w:t>
      </w:r>
      <w:r w:rsidR="00154878">
        <w:t xml:space="preserve"> </w:t>
      </w:r>
      <w:r w:rsidRPr="002243AA">
        <w:t>viscerales</w:t>
      </w:r>
      <w:r w:rsidR="00154878">
        <w:t xml:space="preserve"> </w:t>
      </w:r>
      <w:r w:rsidRPr="002243AA">
        <w:t>específicas</w:t>
      </w:r>
      <w:r w:rsidR="00154878">
        <w:t xml:space="preserve"> </w:t>
      </w:r>
      <w:r w:rsidRPr="002243AA">
        <w:t>locales.</w:t>
      </w:r>
    </w:p>
    <w:p w14:paraId="6814AB0D" w14:textId="41F87D05" w:rsidR="00B06668" w:rsidRPr="002243AA" w:rsidRDefault="00B06668" w:rsidP="00B809FA">
      <w:pPr>
        <w:pStyle w:val="Lista2"/>
      </w:pPr>
      <w:r w:rsidRPr="002243AA">
        <w:t>Técnicas</w:t>
      </w:r>
      <w:r w:rsidR="00154878">
        <w:t xml:space="preserve"> </w:t>
      </w:r>
      <w:r w:rsidRPr="002243AA">
        <w:t>fasciales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manuales</w:t>
      </w:r>
      <w:r w:rsidR="00154878">
        <w:t xml:space="preserve"> </w:t>
      </w:r>
      <w:r w:rsidRPr="002243AA">
        <w:t>a</w:t>
      </w:r>
      <w:r w:rsidR="00154878">
        <w:t xml:space="preserve"> </w:t>
      </w:r>
      <w:r w:rsidRPr="002243AA">
        <w:t>distancia.</w:t>
      </w:r>
    </w:p>
    <w:p w14:paraId="7BF31046" w14:textId="25DD2637" w:rsidR="00B06668" w:rsidRPr="002243AA" w:rsidRDefault="00B06668" w:rsidP="00B809FA">
      <w:pPr>
        <w:pStyle w:val="Lista2"/>
      </w:pPr>
      <w:r w:rsidRPr="002243AA">
        <w:t>Vendaje</w:t>
      </w:r>
      <w:r w:rsidR="00154878">
        <w:t xml:space="preserve"> </w:t>
      </w:r>
      <w:r w:rsidRPr="002243AA">
        <w:t>neuromuscular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aplicaciones.</w:t>
      </w:r>
    </w:p>
    <w:p w14:paraId="36C4459E" w14:textId="5A06D805" w:rsidR="00B06668" w:rsidRPr="002243AA" w:rsidRDefault="00B06668" w:rsidP="00B809FA">
      <w:pPr>
        <w:pStyle w:val="Lista2"/>
      </w:pPr>
      <w:r w:rsidRPr="002243AA">
        <w:t>Posturas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2243AA">
        <w:t>calma.</w:t>
      </w:r>
    </w:p>
    <w:p w14:paraId="22AF7F5D" w14:textId="582B7122" w:rsidR="00B06668" w:rsidRPr="002243AA" w:rsidRDefault="00B06668" w:rsidP="00B809FA">
      <w:pPr>
        <w:pStyle w:val="Lista2"/>
      </w:pPr>
      <w:r w:rsidRPr="002243AA">
        <w:t>Porteo</w:t>
      </w:r>
      <w:r w:rsidR="00154878">
        <w:t xml:space="preserve"> </w:t>
      </w:r>
      <w:r w:rsidRPr="002243AA">
        <w:t>ergonómico.</w:t>
      </w:r>
    </w:p>
    <w:p w14:paraId="41B5D8C5" w14:textId="2C74196B" w:rsidR="00B06668" w:rsidRPr="002243AA" w:rsidRDefault="00B06668" w:rsidP="00ED5848">
      <w:pPr>
        <w:pStyle w:val="Lista1"/>
      </w:pPr>
      <w:r w:rsidRPr="002243AA">
        <w:t>Revisión</w:t>
      </w:r>
      <w:r w:rsidR="00154878">
        <w:t xml:space="preserve"> </w:t>
      </w:r>
      <w:r w:rsidRPr="002243AA">
        <w:t>casos</w:t>
      </w:r>
      <w:r w:rsidR="00154878">
        <w:t xml:space="preserve"> </w:t>
      </w:r>
      <w:r w:rsidRPr="002243AA">
        <w:t>clínicos</w:t>
      </w:r>
      <w:r w:rsidR="00154878">
        <w:t xml:space="preserve"> </w:t>
      </w:r>
      <w:r w:rsidRPr="002243AA">
        <w:t>reales.</w:t>
      </w:r>
    </w:p>
    <w:p w14:paraId="41D9D979" w14:textId="610A7D59" w:rsidR="00B06668" w:rsidRPr="00ED5848" w:rsidRDefault="00B06668" w:rsidP="00761956">
      <w:pPr>
        <w:rPr>
          <w:b/>
          <w:bCs/>
        </w:rPr>
      </w:pPr>
      <w:r w:rsidRPr="00ED5848">
        <w:rPr>
          <w:b/>
          <w:bCs/>
        </w:rPr>
        <w:t>Módulo</w:t>
      </w:r>
      <w:r w:rsidR="00154878" w:rsidRPr="00ED5848">
        <w:rPr>
          <w:b/>
          <w:bCs/>
        </w:rPr>
        <w:t xml:space="preserve"> </w:t>
      </w:r>
      <w:r w:rsidRPr="00ED5848">
        <w:rPr>
          <w:b/>
          <w:bCs/>
        </w:rPr>
        <w:t>14</w:t>
      </w:r>
      <w:r w:rsidR="00154878" w:rsidRPr="00ED5848">
        <w:rPr>
          <w:b/>
          <w:bCs/>
        </w:rPr>
        <w:t xml:space="preserve"> </w:t>
      </w:r>
      <w:r w:rsidRPr="00ED5848">
        <w:rPr>
          <w:b/>
          <w:bCs/>
        </w:rPr>
        <w:t>:</w:t>
      </w:r>
      <w:r w:rsidR="00154878" w:rsidRPr="00ED5848">
        <w:rPr>
          <w:b/>
          <w:bCs/>
        </w:rPr>
        <w:t xml:space="preserve"> </w:t>
      </w:r>
      <w:bookmarkStart w:id="485" w:name="_Hlk161734920"/>
      <w:r w:rsidRPr="00ED5848">
        <w:rPr>
          <w:b/>
          <w:bCs/>
        </w:rPr>
        <w:t>Fisioterapia</w:t>
      </w:r>
      <w:r w:rsidR="00154878" w:rsidRPr="00ED5848">
        <w:rPr>
          <w:b/>
          <w:bCs/>
        </w:rPr>
        <w:t xml:space="preserve"> </w:t>
      </w:r>
      <w:r w:rsidRPr="00ED5848">
        <w:rPr>
          <w:b/>
          <w:bCs/>
        </w:rPr>
        <w:t>respiratoria</w:t>
      </w:r>
      <w:r w:rsidR="00154878" w:rsidRPr="00ED5848">
        <w:rPr>
          <w:b/>
          <w:bCs/>
        </w:rPr>
        <w:t xml:space="preserve"> </w:t>
      </w:r>
      <w:r w:rsidRPr="00ED5848">
        <w:rPr>
          <w:b/>
          <w:bCs/>
        </w:rPr>
        <w:t>pediátrica.</w:t>
      </w:r>
      <w:bookmarkEnd w:id="485"/>
    </w:p>
    <w:p w14:paraId="5D78D4FE" w14:textId="5F626A51" w:rsidR="00B06668" w:rsidRPr="00ED5848" w:rsidRDefault="00B06668" w:rsidP="00761956">
      <w:pPr>
        <w:rPr>
          <w:b/>
          <w:bCs/>
        </w:rPr>
      </w:pPr>
      <w:r w:rsidRPr="00ED5848">
        <w:rPr>
          <w:b/>
          <w:bCs/>
        </w:rPr>
        <w:t>Profesor:</w:t>
      </w:r>
      <w:r w:rsidR="00154878" w:rsidRPr="00ED5848">
        <w:rPr>
          <w:b/>
          <w:bCs/>
        </w:rPr>
        <w:t xml:space="preserve"> </w:t>
      </w:r>
      <w:r w:rsidRPr="00ED5848">
        <w:rPr>
          <w:b/>
          <w:bCs/>
        </w:rPr>
        <w:t>Rubén</w:t>
      </w:r>
      <w:r w:rsidR="00154878" w:rsidRPr="00ED5848">
        <w:rPr>
          <w:b/>
          <w:bCs/>
        </w:rPr>
        <w:t xml:space="preserve"> </w:t>
      </w:r>
      <w:r w:rsidRPr="00ED5848">
        <w:rPr>
          <w:b/>
          <w:bCs/>
        </w:rPr>
        <w:t>Ruiz</w:t>
      </w:r>
      <w:r w:rsidR="00154878" w:rsidRPr="00ED5848">
        <w:rPr>
          <w:b/>
          <w:bCs/>
        </w:rPr>
        <w:t xml:space="preserve"> </w:t>
      </w:r>
      <w:r w:rsidRPr="00ED5848">
        <w:rPr>
          <w:b/>
          <w:bCs/>
        </w:rPr>
        <w:t>Lázaro.</w:t>
      </w:r>
      <w:r w:rsidR="00154878" w:rsidRPr="00ED5848">
        <w:rPr>
          <w:b/>
          <w:bCs/>
        </w:rPr>
        <w:t xml:space="preserve"> </w:t>
      </w:r>
    </w:p>
    <w:p w14:paraId="7F8FEC89" w14:textId="4F1A1904" w:rsidR="00B06668" w:rsidRPr="002243AA" w:rsidRDefault="00B06668" w:rsidP="00794FE3">
      <w:pPr>
        <w:pStyle w:val="Lista1"/>
      </w:pPr>
      <w:r w:rsidRPr="002243AA">
        <w:t>Desarrollo</w:t>
      </w:r>
      <w:r w:rsidR="00154878">
        <w:t xml:space="preserve"> </w:t>
      </w:r>
      <w:r w:rsidRPr="002243AA">
        <w:t>embrionario.</w:t>
      </w:r>
    </w:p>
    <w:p w14:paraId="4F7242EC" w14:textId="406C5DDD" w:rsidR="00B06668" w:rsidRPr="002243AA" w:rsidRDefault="00B06668" w:rsidP="00794FE3">
      <w:pPr>
        <w:pStyle w:val="Lista1"/>
      </w:pPr>
      <w:r w:rsidRPr="002243AA">
        <w:t>Anatomía</w:t>
      </w:r>
      <w:r w:rsidR="00154878">
        <w:t xml:space="preserve"> </w:t>
      </w:r>
      <w:r w:rsidRPr="002243AA">
        <w:t>respiratoria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pediátrica.</w:t>
      </w:r>
      <w:r w:rsidR="00154878">
        <w:t xml:space="preserve"> </w:t>
      </w:r>
      <w:r w:rsidRPr="002243AA">
        <w:t>Fisiología</w:t>
      </w:r>
      <w:r w:rsidR="00154878">
        <w:t xml:space="preserve"> </w:t>
      </w:r>
      <w:r w:rsidRPr="002243AA">
        <w:t>respiratoria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pediatría.</w:t>
      </w:r>
    </w:p>
    <w:p w14:paraId="6D7E3B03" w14:textId="1AAFD6C4" w:rsidR="00B06668" w:rsidRPr="002243AA" w:rsidRDefault="00B06668" w:rsidP="00794FE3">
      <w:pPr>
        <w:pStyle w:val="Lista1"/>
      </w:pPr>
      <w:r w:rsidRPr="002243AA">
        <w:t>Mecanismos</w:t>
      </w:r>
      <w:r w:rsidR="00154878">
        <w:t xml:space="preserve"> </w:t>
      </w:r>
      <w:r w:rsidRPr="002243AA">
        <w:t>defensivos:</w:t>
      </w:r>
      <w:r w:rsidR="00154878">
        <w:t xml:space="preserve"> </w:t>
      </w:r>
      <w:r w:rsidRPr="002243AA">
        <w:t>Anatómicos,</w:t>
      </w:r>
      <w:r w:rsidR="00154878">
        <w:t xml:space="preserve"> </w:t>
      </w:r>
      <w:r w:rsidRPr="002243AA">
        <w:t>Sistema</w:t>
      </w:r>
      <w:r w:rsidR="00154878">
        <w:t xml:space="preserve"> </w:t>
      </w:r>
      <w:r w:rsidRPr="002243AA">
        <w:t>mucociliar:</w:t>
      </w:r>
      <w:r w:rsidR="00154878">
        <w:t xml:space="preserve"> </w:t>
      </w:r>
      <w:r w:rsidRPr="002243AA">
        <w:t>Transporte</w:t>
      </w:r>
      <w:r w:rsidR="00154878">
        <w:t xml:space="preserve"> </w:t>
      </w:r>
      <w:r w:rsidRPr="002243AA">
        <w:t>mucociliar.,</w:t>
      </w:r>
      <w:r w:rsidR="00154878">
        <w:t xml:space="preserve"> </w:t>
      </w:r>
      <w:r w:rsidRPr="002243AA">
        <w:t>Reflejos:</w:t>
      </w:r>
      <w:r w:rsidR="00154878">
        <w:t xml:space="preserve"> </w:t>
      </w:r>
      <w:r w:rsidRPr="002243AA">
        <w:t>tos,</w:t>
      </w:r>
      <w:r w:rsidR="00154878">
        <w:t xml:space="preserve"> </w:t>
      </w:r>
      <w:r w:rsidRPr="002243AA">
        <w:t>estornudos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broncoconstricción</w:t>
      </w:r>
      <w:r w:rsidR="00154878">
        <w:t xml:space="preserve"> </w:t>
      </w:r>
      <w:r w:rsidRPr="002243AA">
        <w:t>refleja.</w:t>
      </w:r>
    </w:p>
    <w:p w14:paraId="1EAAD5C8" w14:textId="4C418C51" w:rsidR="00B06668" w:rsidRPr="002243AA" w:rsidRDefault="00B06668" w:rsidP="00794FE3">
      <w:pPr>
        <w:pStyle w:val="Lista1"/>
      </w:pPr>
      <w:r w:rsidRPr="002243AA">
        <w:t>Principales</w:t>
      </w:r>
      <w:r w:rsidR="00154878">
        <w:t xml:space="preserve"> </w:t>
      </w:r>
      <w:r w:rsidRPr="002243AA">
        <w:t>Síndromes</w:t>
      </w:r>
      <w:r w:rsidR="00154878">
        <w:t xml:space="preserve"> </w:t>
      </w:r>
      <w:r w:rsidRPr="002243AA">
        <w:t>Obstructivos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pediatría:</w:t>
      </w:r>
      <w:r w:rsidR="00154878">
        <w:t xml:space="preserve"> </w:t>
      </w:r>
      <w:r w:rsidRPr="002243AA">
        <w:t>mecanismo</w:t>
      </w:r>
      <w:r w:rsidR="00154878">
        <w:t xml:space="preserve"> </w:t>
      </w:r>
      <w:r w:rsidRPr="002243AA">
        <w:t>fisiopatológico.</w:t>
      </w:r>
    </w:p>
    <w:p w14:paraId="1AD81E85" w14:textId="7F799A92" w:rsidR="00B06668" w:rsidRPr="002243AA" w:rsidRDefault="00B06668" w:rsidP="00794FE3">
      <w:pPr>
        <w:pStyle w:val="Lista1"/>
      </w:pPr>
      <w:r w:rsidRPr="002243AA">
        <w:t>Principales</w:t>
      </w:r>
      <w:r w:rsidR="00154878">
        <w:t xml:space="preserve"> </w:t>
      </w:r>
      <w:r w:rsidRPr="002243AA">
        <w:t>Síndromes</w:t>
      </w:r>
      <w:r w:rsidR="00154878">
        <w:t xml:space="preserve"> </w:t>
      </w:r>
      <w:r w:rsidRPr="002243AA">
        <w:t>Restrictivos</w:t>
      </w:r>
      <w:r w:rsidR="00154878">
        <w:t xml:space="preserve"> </w:t>
      </w:r>
      <w:r w:rsidRPr="002243AA">
        <w:t>en</w:t>
      </w:r>
      <w:r w:rsidR="00154878">
        <w:t xml:space="preserve"> </w:t>
      </w:r>
      <w:r w:rsidRPr="002243AA">
        <w:t>pediatría:</w:t>
      </w:r>
      <w:r w:rsidR="00154878">
        <w:t xml:space="preserve"> </w:t>
      </w:r>
      <w:r w:rsidRPr="002243AA">
        <w:t>mecanismo</w:t>
      </w:r>
      <w:r w:rsidR="00154878">
        <w:t xml:space="preserve"> </w:t>
      </w:r>
      <w:r w:rsidRPr="002243AA">
        <w:t>fisiopatológico.</w:t>
      </w:r>
    </w:p>
    <w:p w14:paraId="70178504" w14:textId="71453A4B" w:rsidR="00B06668" w:rsidRPr="002243AA" w:rsidRDefault="00B06668" w:rsidP="00794FE3">
      <w:pPr>
        <w:pStyle w:val="Lista1"/>
      </w:pPr>
      <w:r w:rsidRPr="002243AA">
        <w:lastRenderedPageBreak/>
        <w:t>Historia</w:t>
      </w:r>
      <w:r w:rsidR="00154878">
        <w:t xml:space="preserve"> </w:t>
      </w:r>
      <w:r w:rsidRPr="002243AA">
        <w:t>Clínica</w:t>
      </w:r>
      <w:r w:rsidR="00154878">
        <w:t xml:space="preserve"> </w:t>
      </w:r>
      <w:r w:rsidRPr="002243AA">
        <w:t>y</w:t>
      </w:r>
      <w:r w:rsidR="00154878">
        <w:t xml:space="preserve"> </w:t>
      </w:r>
      <w:r w:rsidRPr="002243AA">
        <w:t>evaluación</w:t>
      </w:r>
      <w:r w:rsidR="00154878">
        <w:t xml:space="preserve"> </w:t>
      </w:r>
      <w:r w:rsidRPr="002243AA">
        <w:t>diagnóstica.</w:t>
      </w:r>
      <w:r w:rsidR="00154878">
        <w:t xml:space="preserve"> </w:t>
      </w:r>
      <w:r w:rsidRPr="002243AA">
        <w:t>Auscultación</w:t>
      </w:r>
      <w:r w:rsidR="00154878">
        <w:t xml:space="preserve"> </w:t>
      </w:r>
      <w:r w:rsidRPr="002243AA">
        <w:t>Pulmonar.</w:t>
      </w:r>
    </w:p>
    <w:p w14:paraId="5156ED34" w14:textId="6DD10BDF" w:rsidR="00B06668" w:rsidRPr="00794FE3" w:rsidRDefault="00B06668" w:rsidP="00794FE3">
      <w:pPr>
        <w:jc w:val="left"/>
      </w:pPr>
      <w:r w:rsidRPr="002243AA">
        <w:t>Tratamiento</w:t>
      </w:r>
      <w:r w:rsidR="00154878">
        <w:t xml:space="preserve"> </w:t>
      </w:r>
      <w:r w:rsidRPr="002243AA">
        <w:t>Fisioterapéutico:</w:t>
      </w:r>
      <w:r w:rsidR="00154878">
        <w:t xml:space="preserve"> </w:t>
      </w:r>
      <w:r w:rsidRPr="002243AA">
        <w:t>Conjunto</w:t>
      </w:r>
      <w:r w:rsidR="00154878">
        <w:t xml:space="preserve"> </w:t>
      </w:r>
      <w:r w:rsidRPr="002243AA">
        <w:t>de</w:t>
      </w:r>
      <w:r w:rsidR="00154878">
        <w:t xml:space="preserve"> </w:t>
      </w:r>
      <w:r w:rsidRPr="00794FE3">
        <w:t>técnicas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Fisioterapia</w:t>
      </w:r>
      <w:r w:rsidR="00154878" w:rsidRPr="00794FE3">
        <w:t xml:space="preserve"> </w:t>
      </w:r>
      <w:r w:rsidRPr="00794FE3">
        <w:t>Respiratoria</w:t>
      </w:r>
    </w:p>
    <w:p w14:paraId="0ED6BC62" w14:textId="0409DE4D" w:rsidR="00B06668" w:rsidRPr="00794FE3" w:rsidRDefault="00B06668" w:rsidP="00794FE3">
      <w:pPr>
        <w:jc w:val="left"/>
      </w:pPr>
      <w:proofErr w:type="spellStart"/>
      <w:r w:rsidRPr="00794FE3">
        <w:t>Aerosolterapia</w:t>
      </w:r>
      <w:proofErr w:type="spellEnd"/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técnicas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inhalación.</w:t>
      </w:r>
    </w:p>
    <w:p w14:paraId="5F05C2EF" w14:textId="23999933" w:rsidR="00B06668" w:rsidRPr="00794FE3" w:rsidRDefault="00B06668" w:rsidP="00794FE3">
      <w:pPr>
        <w:jc w:val="left"/>
      </w:pPr>
      <w:r w:rsidRPr="00794FE3">
        <w:t>Farmacología</w:t>
      </w:r>
      <w:r w:rsidR="00154878" w:rsidRPr="00794FE3">
        <w:t xml:space="preserve"> </w:t>
      </w:r>
      <w:r w:rsidRPr="00794FE3">
        <w:t>básica.</w:t>
      </w:r>
    </w:p>
    <w:p w14:paraId="7B1421AA" w14:textId="023DA47A" w:rsidR="00B06668" w:rsidRPr="00794FE3" w:rsidRDefault="00B06668" w:rsidP="00794FE3">
      <w:pPr>
        <w:jc w:val="left"/>
        <w:rPr>
          <w:b/>
          <w:bCs/>
        </w:rPr>
      </w:pPr>
      <w:r w:rsidRPr="00794FE3">
        <w:rPr>
          <w:b/>
          <w:bCs/>
        </w:rPr>
        <w:t>Módulo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15:</w:t>
      </w:r>
      <w:r w:rsidR="00154878" w:rsidRPr="00794FE3">
        <w:rPr>
          <w:b/>
          <w:bCs/>
        </w:rPr>
        <w:t xml:space="preserve"> </w:t>
      </w:r>
      <w:bookmarkStart w:id="486" w:name="_Hlk161734898"/>
      <w:r w:rsidRPr="00794FE3">
        <w:rPr>
          <w:b/>
          <w:bCs/>
        </w:rPr>
        <w:t>Razonamiento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clínico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en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fisioterapia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pediátrica</w:t>
      </w:r>
      <w:bookmarkEnd w:id="486"/>
    </w:p>
    <w:p w14:paraId="4E5C649A" w14:textId="3E6F1645" w:rsidR="00B06668" w:rsidRPr="00794FE3" w:rsidRDefault="00B06668" w:rsidP="00794FE3">
      <w:pPr>
        <w:jc w:val="left"/>
        <w:rPr>
          <w:b/>
          <w:bCs/>
        </w:rPr>
      </w:pPr>
      <w:r w:rsidRPr="00794FE3">
        <w:rPr>
          <w:b/>
          <w:bCs/>
        </w:rPr>
        <w:t>Profesor: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Iñaki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Pastor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Pons.</w:t>
      </w:r>
    </w:p>
    <w:p w14:paraId="498C4CE0" w14:textId="6E2FFA55" w:rsidR="00B06668" w:rsidRPr="00794FE3" w:rsidRDefault="00B06668" w:rsidP="00794FE3">
      <w:pPr>
        <w:jc w:val="left"/>
      </w:pPr>
      <w:r w:rsidRPr="00794FE3">
        <w:t>Habilidades</w:t>
      </w:r>
      <w:r w:rsidR="00154878" w:rsidRPr="00794FE3">
        <w:t xml:space="preserve"> </w:t>
      </w:r>
      <w:r w:rsidRPr="00794FE3">
        <w:t>para</w:t>
      </w:r>
      <w:r w:rsidR="00154878" w:rsidRPr="00794FE3">
        <w:t xml:space="preserve"> </w:t>
      </w:r>
      <w:r w:rsidRPr="00794FE3">
        <w:t>un</w:t>
      </w:r>
      <w:r w:rsidR="00154878" w:rsidRPr="00794FE3">
        <w:t xml:space="preserve"> </w:t>
      </w:r>
      <w:r w:rsidRPr="00794FE3">
        <w:t>buen</w:t>
      </w:r>
      <w:r w:rsidR="00154878" w:rsidRPr="00794FE3">
        <w:t xml:space="preserve"> </w:t>
      </w:r>
      <w:r w:rsidRPr="00794FE3">
        <w:t>razonamiento</w:t>
      </w:r>
      <w:r w:rsidR="00154878" w:rsidRPr="00794FE3">
        <w:t xml:space="preserve"> </w:t>
      </w:r>
      <w:r w:rsidRPr="00794FE3">
        <w:t>clínico.</w:t>
      </w:r>
    </w:p>
    <w:p w14:paraId="266DFA8E" w14:textId="396507E4" w:rsidR="00B06668" w:rsidRPr="00794FE3" w:rsidRDefault="00B06668" w:rsidP="00794FE3">
      <w:pPr>
        <w:jc w:val="left"/>
      </w:pPr>
      <w:r w:rsidRPr="00794FE3">
        <w:t>Diagnóstico</w:t>
      </w:r>
      <w:r w:rsidR="00154878" w:rsidRPr="00794FE3">
        <w:t xml:space="preserve"> </w:t>
      </w:r>
      <w:r w:rsidRPr="00794FE3">
        <w:t>médico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diagnóstico</w:t>
      </w:r>
      <w:r w:rsidR="00154878" w:rsidRPr="00794FE3">
        <w:t xml:space="preserve"> </w:t>
      </w:r>
      <w:r w:rsidRPr="00794FE3">
        <w:t>funcional.</w:t>
      </w:r>
    </w:p>
    <w:p w14:paraId="6431D082" w14:textId="0F16ADF3" w:rsidR="00B06668" w:rsidRPr="00794FE3" w:rsidRDefault="00B06668" w:rsidP="00794FE3">
      <w:pPr>
        <w:jc w:val="left"/>
      </w:pPr>
      <w:r w:rsidRPr="00794FE3">
        <w:t>Razonamiento</w:t>
      </w:r>
      <w:r w:rsidR="00154878" w:rsidRPr="00794FE3">
        <w:t xml:space="preserve"> </w:t>
      </w:r>
      <w:r w:rsidRPr="00794FE3">
        <w:t>clínico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sistema</w:t>
      </w:r>
      <w:r w:rsidR="00154878" w:rsidRPr="00794FE3">
        <w:t xml:space="preserve"> </w:t>
      </w:r>
      <w:r w:rsidRPr="00794FE3">
        <w:t>neuromusculoesquelético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neurodesarrollo.</w:t>
      </w:r>
      <w:r w:rsidR="00154878" w:rsidRPr="00794FE3">
        <w:t xml:space="preserve"> </w:t>
      </w:r>
      <w:r w:rsidRPr="00794FE3">
        <w:t>Diferencias</w:t>
      </w:r>
      <w:r w:rsidR="00154878" w:rsidRPr="00794FE3">
        <w:t xml:space="preserve"> </w:t>
      </w:r>
      <w:r w:rsidRPr="00794FE3">
        <w:t>e</w:t>
      </w:r>
      <w:r w:rsidR="00154878" w:rsidRPr="00794FE3">
        <w:t xml:space="preserve"> </w:t>
      </w:r>
      <w:r w:rsidRPr="00794FE3">
        <w:t>interrelaciones.</w:t>
      </w:r>
    </w:p>
    <w:p w14:paraId="6618EA89" w14:textId="5349DA79" w:rsidR="00B06668" w:rsidRPr="00794FE3" w:rsidRDefault="00B06668" w:rsidP="00794FE3">
      <w:pPr>
        <w:jc w:val="left"/>
      </w:pPr>
      <w:r w:rsidRPr="00794FE3">
        <w:t>El</w:t>
      </w:r>
      <w:r w:rsidR="00154878" w:rsidRPr="00794FE3">
        <w:t xml:space="preserve"> </w:t>
      </w:r>
      <w:r w:rsidRPr="00794FE3">
        <w:t>ciclo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atención</w:t>
      </w:r>
      <w:r w:rsidR="00154878" w:rsidRPr="00794FE3">
        <w:t xml:space="preserve"> </w:t>
      </w:r>
      <w:r w:rsidRPr="00794FE3">
        <w:t>al</w:t>
      </w:r>
      <w:r w:rsidR="00154878" w:rsidRPr="00794FE3">
        <w:t xml:space="preserve"> </w:t>
      </w:r>
      <w:r w:rsidRPr="00794FE3">
        <w:t>cliente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claves</w:t>
      </w:r>
      <w:r w:rsidR="00154878" w:rsidRPr="00794FE3">
        <w:t xml:space="preserve"> </w:t>
      </w:r>
      <w:r w:rsidRPr="00794FE3">
        <w:t>para</w:t>
      </w:r>
      <w:r w:rsidR="00154878" w:rsidRPr="00794FE3">
        <w:t xml:space="preserve"> </w:t>
      </w:r>
      <w:r w:rsidRPr="00794FE3">
        <w:t>un</w:t>
      </w:r>
      <w:r w:rsidR="00154878" w:rsidRPr="00794FE3">
        <w:t xml:space="preserve"> </w:t>
      </w:r>
      <w:r w:rsidRPr="00794FE3">
        <w:t>mejor</w:t>
      </w:r>
      <w:r w:rsidR="00154878" w:rsidRPr="00794FE3">
        <w:t xml:space="preserve"> </w:t>
      </w:r>
      <w:r w:rsidRPr="00794FE3">
        <w:t>resultado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intervención.</w:t>
      </w:r>
    </w:p>
    <w:p w14:paraId="64EA6568" w14:textId="4E78EAD1" w:rsidR="00B06668" w:rsidRPr="00794FE3" w:rsidRDefault="00B06668" w:rsidP="00794FE3">
      <w:pPr>
        <w:jc w:val="left"/>
      </w:pPr>
      <w:r w:rsidRPr="00794FE3">
        <w:t>Claves</w:t>
      </w:r>
      <w:r w:rsidR="00154878" w:rsidRPr="00794FE3">
        <w:t xml:space="preserve"> </w:t>
      </w:r>
      <w:r w:rsidRPr="00794FE3">
        <w:t>para</w:t>
      </w:r>
      <w:r w:rsidR="00154878" w:rsidRPr="00794FE3">
        <w:t xml:space="preserve"> </w:t>
      </w:r>
      <w:r w:rsidRPr="00794FE3">
        <w:t>ser</w:t>
      </w:r>
      <w:r w:rsidR="00154878" w:rsidRPr="00794FE3">
        <w:t xml:space="preserve"> </w:t>
      </w:r>
      <w:r w:rsidRPr="00794FE3">
        <w:t>un</w:t>
      </w:r>
      <w:r w:rsidR="00154878" w:rsidRPr="00794FE3">
        <w:t xml:space="preserve"> </w:t>
      </w:r>
      <w:r w:rsidRPr="00794FE3">
        <w:t>experto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razonamiento</w:t>
      </w:r>
      <w:r w:rsidR="00154878" w:rsidRPr="00794FE3">
        <w:t xml:space="preserve"> </w:t>
      </w:r>
      <w:r w:rsidRPr="00794FE3">
        <w:t>clínico.</w:t>
      </w:r>
    </w:p>
    <w:p w14:paraId="5164DBBC" w14:textId="0AB6BBF8" w:rsidR="00B06668" w:rsidRPr="00794FE3" w:rsidRDefault="00B06668" w:rsidP="00794FE3">
      <w:pPr>
        <w:jc w:val="left"/>
        <w:rPr>
          <w:b/>
          <w:bCs/>
        </w:rPr>
      </w:pPr>
      <w:r w:rsidRPr="00794FE3">
        <w:rPr>
          <w:b/>
          <w:bCs/>
        </w:rPr>
        <w:t>MODALIDAD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Y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MÉTODOS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DOCENTES</w:t>
      </w:r>
    </w:p>
    <w:p w14:paraId="525795EA" w14:textId="5C03C5BA" w:rsidR="00B06668" w:rsidRPr="00794FE3" w:rsidRDefault="00B06668" w:rsidP="00794FE3">
      <w:pPr>
        <w:jc w:val="left"/>
      </w:pPr>
      <w:r w:rsidRPr="00794FE3">
        <w:t>Este</w:t>
      </w:r>
      <w:r w:rsidR="00154878" w:rsidRPr="00794FE3">
        <w:t xml:space="preserve"> </w:t>
      </w:r>
      <w:r w:rsidRPr="00794FE3">
        <w:t>curso</w:t>
      </w:r>
      <w:r w:rsidR="00154878" w:rsidRPr="00794FE3">
        <w:t xml:space="preserve"> </w:t>
      </w:r>
      <w:r w:rsidRPr="00794FE3">
        <w:t>se</w:t>
      </w:r>
      <w:r w:rsidR="00154878" w:rsidRPr="00794FE3">
        <w:t xml:space="preserve"> </w:t>
      </w:r>
      <w:r w:rsidRPr="00794FE3">
        <w:t>desarrollará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forma</w:t>
      </w:r>
      <w:r w:rsidR="00154878" w:rsidRPr="00794FE3">
        <w:t xml:space="preserve"> </w:t>
      </w:r>
      <w:r w:rsidRPr="00794FE3">
        <w:t>semipresencial,</w:t>
      </w:r>
      <w:r w:rsidR="00154878" w:rsidRPr="00794FE3">
        <w:t xml:space="preserve"> </w:t>
      </w:r>
      <w:r w:rsidRPr="00794FE3">
        <w:t>con</w:t>
      </w:r>
      <w:r w:rsidR="00154878" w:rsidRPr="00794FE3">
        <w:t xml:space="preserve"> </w:t>
      </w:r>
      <w:r w:rsidRPr="00794FE3">
        <w:t>formación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través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nuestro</w:t>
      </w:r>
      <w:r w:rsidR="00154878" w:rsidRPr="00794FE3">
        <w:t xml:space="preserve"> </w:t>
      </w:r>
      <w:r w:rsidRPr="00794FE3">
        <w:t>campus</w:t>
      </w:r>
      <w:r w:rsidR="00154878" w:rsidRPr="00794FE3">
        <w:t xml:space="preserve"> </w:t>
      </w:r>
      <w:r w:rsidRPr="00794FE3">
        <w:t>virtual,</w:t>
      </w:r>
      <w:r w:rsidR="00154878" w:rsidRPr="00794FE3">
        <w:t xml:space="preserve"> </w:t>
      </w:r>
      <w:r w:rsidRPr="00794FE3">
        <w:t>con</w:t>
      </w:r>
      <w:r w:rsidR="00154878" w:rsidRPr="00794FE3">
        <w:t xml:space="preserve"> </w:t>
      </w:r>
      <w:r w:rsidRPr="00794FE3">
        <w:t>clases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distancia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través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webinar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con</w:t>
      </w:r>
      <w:r w:rsidR="00154878" w:rsidRPr="00794FE3">
        <w:t xml:space="preserve"> </w:t>
      </w:r>
      <w:r w:rsidRPr="00794FE3">
        <w:t>clases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las</w:t>
      </w:r>
      <w:r w:rsidR="00154878" w:rsidRPr="00794FE3">
        <w:t xml:space="preserve"> </w:t>
      </w:r>
      <w:r w:rsidRPr="00794FE3">
        <w:t>instalaciones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EUFONCE,</w:t>
      </w:r>
      <w:r w:rsidR="00154878" w:rsidRPr="00794FE3">
        <w:t xml:space="preserve"> </w:t>
      </w:r>
      <w:r w:rsidRPr="00794FE3">
        <w:t>que</w:t>
      </w:r>
      <w:r w:rsidR="00154878" w:rsidRPr="00794FE3">
        <w:t xml:space="preserve"> </w:t>
      </w:r>
      <w:r w:rsidRPr="00794FE3">
        <w:t>optimiza</w:t>
      </w:r>
      <w:r w:rsidR="00154878" w:rsidRPr="00794FE3">
        <w:t xml:space="preserve"> </w:t>
      </w:r>
      <w:r w:rsidRPr="00794FE3">
        <w:t>el</w:t>
      </w:r>
      <w:r w:rsidR="00154878" w:rsidRPr="00794FE3">
        <w:t xml:space="preserve"> </w:t>
      </w:r>
      <w:r w:rsidRPr="00794FE3">
        <w:t>aprendizaje</w:t>
      </w:r>
      <w:r w:rsidR="00154878" w:rsidRPr="00794FE3">
        <w:t xml:space="preserve"> </w:t>
      </w:r>
      <w:r w:rsidRPr="00794FE3">
        <w:t>del</w:t>
      </w:r>
      <w:r w:rsidR="00154878" w:rsidRPr="00794FE3">
        <w:t xml:space="preserve"> </w:t>
      </w:r>
      <w:r w:rsidRPr="00794FE3">
        <w:t>alumno</w:t>
      </w:r>
      <w:r w:rsidR="00154878" w:rsidRPr="00794FE3">
        <w:t xml:space="preserve"> </w:t>
      </w:r>
      <w:r w:rsidRPr="00794FE3">
        <w:t>tanto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los</w:t>
      </w:r>
      <w:r w:rsidR="00154878" w:rsidRPr="00794FE3">
        <w:t xml:space="preserve"> </w:t>
      </w:r>
      <w:r w:rsidRPr="00794FE3">
        <w:t>contenidos</w:t>
      </w:r>
      <w:r w:rsidR="00154878" w:rsidRPr="00794FE3">
        <w:t xml:space="preserve"> </w:t>
      </w:r>
      <w:r w:rsidRPr="00794FE3">
        <w:t>teóricos</w:t>
      </w:r>
      <w:r w:rsidR="00154878" w:rsidRPr="00794FE3">
        <w:t xml:space="preserve"> </w:t>
      </w:r>
      <w:r w:rsidRPr="00794FE3">
        <w:t>como</w:t>
      </w:r>
      <w:r w:rsidR="00154878" w:rsidRPr="00794FE3">
        <w:t xml:space="preserve"> </w:t>
      </w:r>
      <w:r w:rsidRPr="00794FE3">
        <w:t>prácticos.</w:t>
      </w:r>
    </w:p>
    <w:p w14:paraId="051F022F" w14:textId="55E5E8A2" w:rsidR="00B06668" w:rsidRPr="00794FE3" w:rsidRDefault="00B06668" w:rsidP="00794FE3">
      <w:pPr>
        <w:jc w:val="left"/>
      </w:pPr>
      <w:r w:rsidRPr="00794FE3">
        <w:t>Los</w:t>
      </w:r>
      <w:r w:rsidR="00154878" w:rsidRPr="00794FE3">
        <w:t xml:space="preserve"> </w:t>
      </w:r>
      <w:r w:rsidRPr="00794FE3">
        <w:t>contenidos</w:t>
      </w:r>
      <w:r w:rsidR="00154878" w:rsidRPr="00794FE3">
        <w:t xml:space="preserve"> </w:t>
      </w:r>
      <w:r w:rsidRPr="00794FE3">
        <w:t>teóricos</w:t>
      </w:r>
      <w:r w:rsidR="00154878" w:rsidRPr="00794FE3">
        <w:t xml:space="preserve"> </w:t>
      </w:r>
      <w:r w:rsidRPr="00794FE3">
        <w:t>serán</w:t>
      </w:r>
      <w:r w:rsidR="00154878" w:rsidRPr="00794FE3">
        <w:t xml:space="preserve"> </w:t>
      </w:r>
      <w:r w:rsidRPr="00794FE3">
        <w:t>presentados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plataforma</w:t>
      </w:r>
      <w:r w:rsidR="00154878" w:rsidRPr="00794FE3">
        <w:t xml:space="preserve"> </w:t>
      </w:r>
      <w:r w:rsidRPr="00794FE3">
        <w:rPr>
          <w:i/>
        </w:rPr>
        <w:t>en</w:t>
      </w:r>
      <w:r w:rsidR="00154878" w:rsidRPr="00794FE3">
        <w:rPr>
          <w:i/>
        </w:rPr>
        <w:t xml:space="preserve"> </w:t>
      </w:r>
      <w:r w:rsidRPr="00794FE3">
        <w:rPr>
          <w:i/>
        </w:rPr>
        <w:t>línea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EUFONCE</w:t>
      </w:r>
      <w:r w:rsidR="00154878" w:rsidRPr="00794FE3">
        <w:t xml:space="preserve"> </w:t>
      </w:r>
      <w:r w:rsidRPr="00794FE3">
        <w:t>como</w:t>
      </w:r>
      <w:r w:rsidR="00154878" w:rsidRPr="00794FE3">
        <w:t xml:space="preserve"> </w:t>
      </w:r>
      <w:r w:rsidRPr="00794FE3">
        <w:t>textos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formato</w:t>
      </w:r>
      <w:r w:rsidR="00154878" w:rsidRPr="00794FE3">
        <w:t xml:space="preserve"> </w:t>
      </w:r>
      <w:r w:rsidRPr="00794FE3">
        <w:t>PDF</w:t>
      </w:r>
      <w:r w:rsidR="00154878" w:rsidRPr="00794FE3">
        <w:t xml:space="preserve"> </w:t>
      </w:r>
      <w:r w:rsidRPr="00794FE3">
        <w:t>o</w:t>
      </w:r>
      <w:r w:rsidR="00154878" w:rsidRPr="00794FE3">
        <w:t xml:space="preserve"> </w:t>
      </w:r>
      <w:r w:rsidRPr="00794FE3">
        <w:t>vídeos</w:t>
      </w:r>
      <w:r w:rsidR="00154878" w:rsidRPr="00794FE3">
        <w:t xml:space="preserve"> </w:t>
      </w:r>
      <w:r w:rsidRPr="00794FE3">
        <w:t>por</w:t>
      </w:r>
      <w:r w:rsidR="00154878" w:rsidRPr="00794FE3">
        <w:t xml:space="preserve"> </w:t>
      </w:r>
      <w:r w:rsidRPr="00794FE3">
        <w:t>parte</w:t>
      </w:r>
      <w:r w:rsidR="00154878" w:rsidRPr="00794FE3">
        <w:t xml:space="preserve"> </w:t>
      </w:r>
      <w:r w:rsidRPr="00794FE3">
        <w:t>del</w:t>
      </w:r>
      <w:r w:rsidR="00154878" w:rsidRPr="00794FE3">
        <w:t xml:space="preserve"> </w:t>
      </w:r>
      <w:r w:rsidRPr="00794FE3">
        <w:t>equipo</w:t>
      </w:r>
      <w:r w:rsidR="00154878" w:rsidRPr="00794FE3">
        <w:t xml:space="preserve"> </w:t>
      </w:r>
      <w:r w:rsidRPr="00794FE3">
        <w:t>docente.</w:t>
      </w:r>
      <w:r w:rsidR="00154878" w:rsidRPr="00794FE3">
        <w:t xml:space="preserve"> </w:t>
      </w:r>
      <w:r w:rsidRPr="00794FE3">
        <w:t>Por</w:t>
      </w:r>
      <w:r w:rsidR="00154878" w:rsidRPr="00794FE3">
        <w:t xml:space="preserve"> </w:t>
      </w:r>
      <w:r w:rsidRPr="00794FE3">
        <w:t>su</w:t>
      </w:r>
      <w:r w:rsidR="00154878" w:rsidRPr="00794FE3">
        <w:t xml:space="preserve"> </w:t>
      </w:r>
      <w:r w:rsidRPr="00794FE3">
        <w:t>parte,</w:t>
      </w:r>
      <w:r w:rsidR="00154878" w:rsidRPr="00794FE3">
        <w:t xml:space="preserve"> </w:t>
      </w:r>
      <w:r w:rsidRPr="00794FE3">
        <w:t>los</w:t>
      </w:r>
      <w:r w:rsidR="00154878" w:rsidRPr="00794FE3">
        <w:t xml:space="preserve"> </w:t>
      </w:r>
      <w:r w:rsidRPr="00794FE3">
        <w:t>contenidos</w:t>
      </w:r>
      <w:r w:rsidR="00154878" w:rsidRPr="00794FE3">
        <w:t xml:space="preserve"> </w:t>
      </w:r>
      <w:r w:rsidRPr="00794FE3">
        <w:t>prácticos</w:t>
      </w:r>
      <w:r w:rsidR="00154878" w:rsidRPr="00794FE3">
        <w:t xml:space="preserve"> </w:t>
      </w:r>
      <w:r w:rsidRPr="00794FE3">
        <w:t>serán</w:t>
      </w:r>
      <w:r w:rsidR="00154878" w:rsidRPr="00794FE3">
        <w:t xml:space="preserve"> </w:t>
      </w:r>
      <w:r w:rsidRPr="00794FE3">
        <w:t>desarrollados</w:t>
      </w:r>
      <w:r w:rsidR="00154878" w:rsidRPr="00794FE3">
        <w:t xml:space="preserve"> </w:t>
      </w:r>
      <w:r w:rsidRPr="00794FE3">
        <w:t>en</w:t>
      </w:r>
      <w:r w:rsidR="00154878" w:rsidRPr="00794FE3">
        <w:t xml:space="preserve"> </w:t>
      </w:r>
      <w:r w:rsidRPr="00794FE3">
        <w:t>las</w:t>
      </w:r>
      <w:r w:rsidR="00154878" w:rsidRPr="00794FE3">
        <w:t xml:space="preserve"> </w:t>
      </w:r>
      <w:r w:rsidRPr="00794FE3">
        <w:t>instalaciones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EUFONCE</w:t>
      </w:r>
      <w:r w:rsidR="00154878" w:rsidRPr="00794FE3">
        <w:t xml:space="preserve"> </w:t>
      </w:r>
      <w:r w:rsidRPr="00794FE3">
        <w:t>por</w:t>
      </w:r>
      <w:r w:rsidR="00154878" w:rsidRPr="00794FE3">
        <w:t xml:space="preserve"> </w:t>
      </w:r>
      <w:r w:rsidRPr="00794FE3">
        <w:t>medio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demostraciones</w:t>
      </w:r>
      <w:r w:rsidR="00154878" w:rsidRPr="00794FE3">
        <w:t xml:space="preserve"> </w:t>
      </w:r>
      <w:r w:rsidRPr="00794FE3">
        <w:t>por</w:t>
      </w:r>
      <w:r w:rsidR="00154878" w:rsidRPr="00794FE3">
        <w:t xml:space="preserve"> </w:t>
      </w:r>
      <w:r w:rsidRPr="00794FE3">
        <w:t>parte</w:t>
      </w:r>
      <w:r w:rsidR="00154878" w:rsidRPr="00794FE3">
        <w:t xml:space="preserve"> </w:t>
      </w:r>
      <w:r w:rsidRPr="00794FE3">
        <w:t>del</w:t>
      </w:r>
      <w:r w:rsidR="00154878" w:rsidRPr="00794FE3">
        <w:t xml:space="preserve"> </w:t>
      </w:r>
      <w:r w:rsidRPr="00794FE3">
        <w:t>docente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supervisión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corrección</w:t>
      </w:r>
      <w:r w:rsidR="00154878" w:rsidRPr="00794FE3">
        <w:t xml:space="preserve"> </w:t>
      </w:r>
      <w:r w:rsidRPr="00794FE3">
        <w:t>directa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ejecución</w:t>
      </w:r>
      <w:r w:rsidR="00154878" w:rsidRPr="00794FE3">
        <w:t xml:space="preserve"> </w:t>
      </w:r>
      <w:r w:rsidRPr="00794FE3">
        <w:t>por</w:t>
      </w:r>
      <w:r w:rsidR="00154878" w:rsidRPr="00794FE3">
        <w:t xml:space="preserve"> </w:t>
      </w:r>
      <w:r w:rsidRPr="00794FE3">
        <w:t>parte</w:t>
      </w:r>
      <w:r w:rsidR="00154878" w:rsidRPr="00794FE3">
        <w:t xml:space="preserve"> </w:t>
      </w:r>
      <w:r w:rsidRPr="00794FE3">
        <w:t>del</w:t>
      </w:r>
      <w:r w:rsidR="00154878" w:rsidRPr="00794FE3">
        <w:t xml:space="preserve"> </w:t>
      </w:r>
      <w:r w:rsidRPr="00794FE3">
        <w:t>alumno.</w:t>
      </w:r>
      <w:r w:rsidR="00154878" w:rsidRPr="00794FE3">
        <w:t xml:space="preserve"> </w:t>
      </w:r>
    </w:p>
    <w:p w14:paraId="777094AE" w14:textId="2473EC8D" w:rsidR="00B06668" w:rsidRPr="00794FE3" w:rsidRDefault="00B06668" w:rsidP="00794FE3">
      <w:pPr>
        <w:jc w:val="left"/>
        <w:rPr>
          <w:b/>
          <w:bCs/>
        </w:rPr>
      </w:pPr>
      <w:r w:rsidRPr="00794FE3">
        <w:rPr>
          <w:b/>
          <w:bCs/>
        </w:rPr>
        <w:t>MÉTODOS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DE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EVALUACIÓN</w:t>
      </w:r>
    </w:p>
    <w:p w14:paraId="3504C342" w14:textId="109A0EBC" w:rsidR="00B06668" w:rsidRPr="00794FE3" w:rsidRDefault="00B06668" w:rsidP="00794FE3">
      <w:pPr>
        <w:jc w:val="left"/>
      </w:pPr>
      <w:r w:rsidRPr="00794FE3">
        <w:t>Para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obtención</w:t>
      </w:r>
      <w:r w:rsidR="00154878" w:rsidRPr="00794FE3">
        <w:t xml:space="preserve"> </w:t>
      </w:r>
      <w:r w:rsidRPr="00794FE3">
        <w:t>del</w:t>
      </w:r>
      <w:r w:rsidR="00154878" w:rsidRPr="00794FE3">
        <w:t xml:space="preserve"> </w:t>
      </w:r>
      <w:r w:rsidRPr="00794FE3">
        <w:t>certificado</w:t>
      </w:r>
      <w:r w:rsidR="00154878" w:rsidRPr="00794FE3">
        <w:t xml:space="preserve"> </w:t>
      </w:r>
      <w:r w:rsidRPr="00794FE3">
        <w:t>es</w:t>
      </w:r>
      <w:r w:rsidR="00154878" w:rsidRPr="00794FE3">
        <w:t xml:space="preserve"> </w:t>
      </w:r>
      <w:r w:rsidRPr="00794FE3">
        <w:t>imprescindible</w:t>
      </w:r>
      <w:r w:rsidR="00154878" w:rsidRPr="00794FE3">
        <w:t xml:space="preserve"> </w:t>
      </w:r>
      <w:r w:rsidRPr="00794FE3">
        <w:t>asistir</w:t>
      </w:r>
      <w:r w:rsidR="00154878" w:rsidRPr="00794FE3">
        <w:t xml:space="preserve"> </w:t>
      </w:r>
      <w:r w:rsidRPr="00794FE3">
        <w:t>al</w:t>
      </w:r>
      <w:r w:rsidR="00154878" w:rsidRPr="00794FE3">
        <w:t xml:space="preserve"> </w:t>
      </w:r>
      <w:r w:rsidRPr="00794FE3">
        <w:t>menos</w:t>
      </w:r>
      <w:r w:rsidR="00154878" w:rsidRPr="00794FE3">
        <w:t xml:space="preserve"> </w:t>
      </w:r>
      <w:r w:rsidRPr="00794FE3">
        <w:t>al</w:t>
      </w:r>
      <w:r w:rsidR="00154878" w:rsidRPr="00794FE3">
        <w:t xml:space="preserve"> </w:t>
      </w:r>
      <w:r w:rsidRPr="00794FE3">
        <w:t>90%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las</w:t>
      </w:r>
      <w:r w:rsidR="00154878" w:rsidRPr="00794FE3">
        <w:t xml:space="preserve"> </w:t>
      </w:r>
      <w:r w:rsidRPr="00794FE3">
        <w:t>horas</w:t>
      </w:r>
      <w:r w:rsidR="00154878" w:rsidRPr="00794FE3">
        <w:t xml:space="preserve"> </w:t>
      </w:r>
      <w:r w:rsidRPr="00794FE3">
        <w:t>lectivas,</w:t>
      </w:r>
      <w:r w:rsidR="00154878" w:rsidRPr="00794FE3">
        <w:t xml:space="preserve"> </w:t>
      </w:r>
      <w:r w:rsidRPr="00794FE3">
        <w:t>tanto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los</w:t>
      </w:r>
      <w:r w:rsidR="00154878" w:rsidRPr="00794FE3">
        <w:t xml:space="preserve"> </w:t>
      </w:r>
      <w:r w:rsidRPr="00794FE3">
        <w:t>seminarios</w:t>
      </w:r>
      <w:r w:rsidR="00154878" w:rsidRPr="00794FE3">
        <w:t xml:space="preserve"> </w:t>
      </w:r>
      <w:r w:rsidRPr="00794FE3">
        <w:t>online</w:t>
      </w:r>
      <w:r w:rsidR="00154878" w:rsidRPr="00794FE3">
        <w:t xml:space="preserve"> </w:t>
      </w:r>
      <w:r w:rsidRPr="00794FE3">
        <w:t>pregrabados,</w:t>
      </w:r>
      <w:r w:rsidR="00154878" w:rsidRPr="00794FE3">
        <w:t xml:space="preserve"> </w:t>
      </w:r>
      <w:r w:rsidRPr="00794FE3">
        <w:t>los</w:t>
      </w:r>
      <w:r w:rsidR="00154878" w:rsidRPr="00794FE3">
        <w:t xml:space="preserve"> </w:t>
      </w:r>
      <w:r w:rsidRPr="00794FE3">
        <w:t>impartidos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través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webinar,</w:t>
      </w:r>
      <w:r w:rsidR="00154878" w:rsidRPr="00794FE3">
        <w:t xml:space="preserve"> </w:t>
      </w:r>
      <w:r w:rsidRPr="00794FE3">
        <w:t>como</w:t>
      </w:r>
      <w:r w:rsidR="00154878" w:rsidRPr="00794FE3">
        <w:t xml:space="preserve"> </w:t>
      </w:r>
      <w:r w:rsidRPr="00794FE3">
        <w:t>los</w:t>
      </w:r>
      <w:r w:rsidR="00154878" w:rsidRPr="00794FE3">
        <w:t xml:space="preserve"> </w:t>
      </w:r>
      <w:r w:rsidRPr="00794FE3">
        <w:t>realizados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forma</w:t>
      </w:r>
      <w:r w:rsidR="00154878" w:rsidRPr="00794FE3">
        <w:t xml:space="preserve"> </w:t>
      </w:r>
      <w:r w:rsidRPr="00794FE3">
        <w:t>presencial.</w:t>
      </w:r>
    </w:p>
    <w:p w14:paraId="12C3921F" w14:textId="037B4B99" w:rsidR="00B06668" w:rsidRPr="00794FE3" w:rsidRDefault="00B06668" w:rsidP="00794FE3">
      <w:pPr>
        <w:jc w:val="left"/>
      </w:pPr>
      <w:r w:rsidRPr="00794FE3">
        <w:t>Así</w:t>
      </w:r>
      <w:r w:rsidR="00154878" w:rsidRPr="00794FE3">
        <w:t xml:space="preserve"> </w:t>
      </w:r>
      <w:r w:rsidRPr="00794FE3">
        <w:t>mismo,</w:t>
      </w:r>
      <w:r w:rsidR="00154878" w:rsidRPr="00794FE3">
        <w:t xml:space="preserve"> </w:t>
      </w:r>
      <w:r w:rsidRPr="00794FE3">
        <w:t>el</w:t>
      </w:r>
      <w:r w:rsidR="00154878" w:rsidRPr="00794FE3">
        <w:t xml:space="preserve"> </w:t>
      </w:r>
      <w:r w:rsidRPr="00794FE3">
        <w:t>alumno</w:t>
      </w:r>
      <w:r w:rsidR="00154878" w:rsidRPr="00794FE3">
        <w:t xml:space="preserve"> </w:t>
      </w:r>
      <w:r w:rsidRPr="00794FE3">
        <w:t>deberá</w:t>
      </w:r>
      <w:r w:rsidR="00154878" w:rsidRPr="00794FE3">
        <w:t xml:space="preserve"> </w:t>
      </w:r>
      <w:r w:rsidRPr="00794FE3">
        <w:t>superar</w:t>
      </w:r>
      <w:r w:rsidR="00154878" w:rsidRPr="00794FE3">
        <w:t xml:space="preserve"> </w:t>
      </w:r>
      <w:r w:rsidRPr="00794FE3">
        <w:t>los</w:t>
      </w:r>
      <w:r w:rsidR="00154878" w:rsidRPr="00794FE3">
        <w:t xml:space="preserve"> </w:t>
      </w:r>
      <w:r w:rsidRPr="00794FE3">
        <w:t>diversos</w:t>
      </w:r>
      <w:r w:rsidR="00154878" w:rsidRPr="00794FE3">
        <w:t xml:space="preserve"> </w:t>
      </w:r>
      <w:r w:rsidRPr="00794FE3">
        <w:t>exámenes</w:t>
      </w:r>
      <w:r w:rsidR="00154878" w:rsidRPr="00794FE3">
        <w:t xml:space="preserve"> </w:t>
      </w:r>
      <w:r w:rsidRPr="00794FE3">
        <w:t>tipo</w:t>
      </w:r>
      <w:r w:rsidR="00154878" w:rsidRPr="00794FE3">
        <w:t xml:space="preserve"> </w:t>
      </w:r>
      <w:r w:rsidRPr="00794FE3">
        <w:t>test</w:t>
      </w:r>
      <w:r w:rsidR="00154878" w:rsidRPr="00794FE3">
        <w:t xml:space="preserve"> </w:t>
      </w:r>
      <w:r w:rsidRPr="00794FE3">
        <w:t>que</w:t>
      </w:r>
      <w:r w:rsidR="00154878" w:rsidRPr="00794FE3">
        <w:t xml:space="preserve"> </w:t>
      </w:r>
      <w:r w:rsidRPr="00794FE3">
        <w:t>se</w:t>
      </w:r>
      <w:r w:rsidR="00154878" w:rsidRPr="00794FE3">
        <w:t xml:space="preserve"> </w:t>
      </w:r>
      <w:r w:rsidRPr="00794FE3">
        <w:t>irán</w:t>
      </w:r>
      <w:r w:rsidR="00154878" w:rsidRPr="00794FE3">
        <w:t xml:space="preserve"> </w:t>
      </w:r>
      <w:r w:rsidRPr="00794FE3">
        <w:t>realizando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lo</w:t>
      </w:r>
      <w:r w:rsidR="00154878" w:rsidRPr="00794FE3">
        <w:t xml:space="preserve"> </w:t>
      </w:r>
      <w:r w:rsidRPr="00794FE3">
        <w:t>largo</w:t>
      </w:r>
      <w:r w:rsidR="00154878" w:rsidRPr="00794FE3">
        <w:t xml:space="preserve"> </w:t>
      </w:r>
      <w:r w:rsidRPr="00794FE3">
        <w:t>del</w:t>
      </w:r>
      <w:r w:rsidR="00154878" w:rsidRPr="00794FE3">
        <w:t xml:space="preserve"> </w:t>
      </w:r>
      <w:r w:rsidRPr="00794FE3">
        <w:t>curso</w:t>
      </w:r>
      <w:r w:rsidR="00154878" w:rsidRPr="00794FE3">
        <w:t xml:space="preserve"> </w:t>
      </w:r>
      <w:r w:rsidRPr="00794FE3">
        <w:t>para</w:t>
      </w:r>
      <w:r w:rsidR="00154878" w:rsidRPr="00794FE3">
        <w:t xml:space="preserve"> </w:t>
      </w:r>
      <w:r w:rsidRPr="00794FE3">
        <w:t>recibir</w:t>
      </w:r>
      <w:r w:rsidR="00154878" w:rsidRPr="00794FE3">
        <w:t xml:space="preserve"> </w:t>
      </w:r>
      <w:r w:rsidRPr="00794FE3">
        <w:t>el</w:t>
      </w:r>
      <w:r w:rsidR="00154878" w:rsidRPr="00794FE3">
        <w:t xml:space="preserve"> </w:t>
      </w:r>
      <w:r w:rsidRPr="00794FE3">
        <w:t>certificado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esta</w:t>
      </w:r>
      <w:r w:rsidR="00154878" w:rsidRPr="00794FE3">
        <w:t xml:space="preserve"> </w:t>
      </w:r>
      <w:r w:rsidRPr="00794FE3">
        <w:t>formación.</w:t>
      </w:r>
      <w:r w:rsidR="00154878" w:rsidRPr="00794FE3">
        <w:t xml:space="preserve"> </w:t>
      </w:r>
    </w:p>
    <w:p w14:paraId="7DCA2474" w14:textId="3720FD50" w:rsidR="00B06668" w:rsidRPr="00794FE3" w:rsidRDefault="00B06668" w:rsidP="00794FE3">
      <w:pPr>
        <w:jc w:val="left"/>
        <w:rPr>
          <w:b/>
          <w:bCs/>
        </w:rPr>
      </w:pPr>
      <w:r w:rsidRPr="00794FE3">
        <w:rPr>
          <w:b/>
          <w:bCs/>
        </w:rPr>
        <w:t>ACREDITACIÓN</w:t>
      </w:r>
    </w:p>
    <w:p w14:paraId="4EE57AEA" w14:textId="58BEBE8C" w:rsidR="00B06668" w:rsidRPr="00794FE3" w:rsidRDefault="00B06668" w:rsidP="00071BC2">
      <w:pPr>
        <w:keepNext/>
        <w:jc w:val="left"/>
      </w:pPr>
      <w:r w:rsidRPr="00794FE3">
        <w:lastRenderedPageBreak/>
        <w:t>Para</w:t>
      </w:r>
      <w:r w:rsidR="00154878" w:rsidRPr="00794FE3">
        <w:t xml:space="preserve"> </w:t>
      </w:r>
      <w:r w:rsidRPr="00794FE3">
        <w:t>esta</w:t>
      </w:r>
      <w:r w:rsidR="00154878" w:rsidRPr="00794FE3">
        <w:t xml:space="preserve"> </w:t>
      </w:r>
      <w:r w:rsidRPr="00794FE3">
        <w:t>actividad</w:t>
      </w:r>
      <w:r w:rsidR="00154878" w:rsidRPr="00794FE3">
        <w:t xml:space="preserve"> </w:t>
      </w:r>
      <w:r w:rsidRPr="00794FE3">
        <w:t>docente</w:t>
      </w:r>
      <w:r w:rsidR="00154878" w:rsidRPr="00794FE3">
        <w:t xml:space="preserve"> </w:t>
      </w:r>
      <w:r w:rsidRPr="00794FE3">
        <w:t>se</w:t>
      </w:r>
      <w:r w:rsidR="00154878" w:rsidRPr="00794FE3">
        <w:t xml:space="preserve"> </w:t>
      </w:r>
      <w:r w:rsidRPr="00794FE3">
        <w:t>ha</w:t>
      </w:r>
      <w:r w:rsidR="00154878" w:rsidRPr="00794FE3">
        <w:t xml:space="preserve"> </w:t>
      </w:r>
      <w:r w:rsidRPr="00794FE3">
        <w:t>solicitado,</w:t>
      </w:r>
      <w:r w:rsidR="00154878" w:rsidRPr="00794FE3">
        <w:t xml:space="preserve"> </w:t>
      </w:r>
      <w:r w:rsidRPr="00794FE3">
        <w:t>ante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Comisión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Formación</w:t>
      </w:r>
      <w:r w:rsidR="00154878" w:rsidRPr="00794FE3">
        <w:t xml:space="preserve"> </w:t>
      </w:r>
      <w:r w:rsidRPr="00794FE3">
        <w:t>Continuada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las</w:t>
      </w:r>
      <w:r w:rsidR="00154878" w:rsidRPr="00794FE3">
        <w:t xml:space="preserve"> </w:t>
      </w:r>
      <w:r w:rsidRPr="00794FE3">
        <w:t>Profesiones</w:t>
      </w:r>
      <w:r w:rsidR="00154878" w:rsidRPr="00794FE3">
        <w:t xml:space="preserve"> </w:t>
      </w:r>
      <w:r w:rsidRPr="00794FE3">
        <w:t>Sanitarias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Comunidad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Madrid-Sistema</w:t>
      </w:r>
      <w:r w:rsidR="00154878" w:rsidRPr="00794FE3">
        <w:t xml:space="preserve"> </w:t>
      </w:r>
      <w:r w:rsidRPr="00794FE3">
        <w:t>Nacional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Salud,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acreditación</w:t>
      </w:r>
      <w:r w:rsidR="00154878" w:rsidRPr="00794FE3">
        <w:t xml:space="preserve"> </w:t>
      </w:r>
      <w:r w:rsidRPr="00794FE3">
        <w:t>para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obtención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los</w:t>
      </w:r>
      <w:r w:rsidR="00154878" w:rsidRPr="00794FE3">
        <w:t xml:space="preserve"> </w:t>
      </w:r>
      <w:r w:rsidRPr="00794FE3">
        <w:t>créditos</w:t>
      </w:r>
      <w:r w:rsidR="00154878" w:rsidRPr="00794FE3">
        <w:t xml:space="preserve"> </w:t>
      </w:r>
      <w:r w:rsidRPr="00794FE3">
        <w:t>correspondientes</w:t>
      </w:r>
      <w:r w:rsidR="00154878" w:rsidRPr="00794FE3">
        <w:t xml:space="preserve"> </w:t>
      </w:r>
      <w:r w:rsidRPr="00794FE3">
        <w:t>como</w:t>
      </w:r>
      <w:r w:rsidR="00154878" w:rsidRPr="00794FE3">
        <w:t xml:space="preserve"> </w:t>
      </w:r>
      <w:r w:rsidRPr="00794FE3">
        <w:t>formación</w:t>
      </w:r>
      <w:r w:rsidR="00154878" w:rsidRPr="00794FE3">
        <w:t xml:space="preserve"> </w:t>
      </w:r>
      <w:r w:rsidRPr="00794FE3">
        <w:t>continuada</w:t>
      </w:r>
      <w:r w:rsidR="00154878" w:rsidRPr="00794FE3">
        <w:t xml:space="preserve"> </w:t>
      </w:r>
      <w:r w:rsidRPr="00794FE3">
        <w:t>para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profesión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Fisioterapeuta.</w:t>
      </w:r>
    </w:p>
    <w:p w14:paraId="7ACCAB4B" w14:textId="397BEF1C" w:rsidR="00B06668" w:rsidRPr="00794FE3" w:rsidRDefault="00B06668" w:rsidP="00071BC2">
      <w:pPr>
        <w:keepNext/>
        <w:jc w:val="left"/>
        <w:rPr>
          <w:b/>
          <w:bCs/>
        </w:rPr>
      </w:pPr>
      <w:r w:rsidRPr="00794FE3">
        <w:rPr>
          <w:b/>
          <w:bCs/>
        </w:rPr>
        <w:t>FECHAS,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HORARIOS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Y</w:t>
      </w:r>
      <w:r w:rsidR="00154878" w:rsidRPr="00794FE3">
        <w:rPr>
          <w:b/>
          <w:bCs/>
        </w:rPr>
        <w:t xml:space="preserve"> </w:t>
      </w:r>
      <w:r w:rsidRPr="00794FE3">
        <w:rPr>
          <w:b/>
          <w:bCs/>
        </w:rPr>
        <w:t>MODALIDAD</w:t>
      </w:r>
    </w:p>
    <w:p w14:paraId="279AA621" w14:textId="7F12E33D" w:rsidR="00B06668" w:rsidRPr="009F3CAF" w:rsidRDefault="00B06668" w:rsidP="00071BC2">
      <w:pPr>
        <w:pStyle w:val="Lista1"/>
        <w:keepNext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(Webinar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y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online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pregrabado).</w:t>
      </w:r>
    </w:p>
    <w:p w14:paraId="72E3F5A2" w14:textId="3F0D1607" w:rsidR="00B06668" w:rsidRPr="00794FE3" w:rsidRDefault="00B06668" w:rsidP="009F3CAF">
      <w:pPr>
        <w:pStyle w:val="Lista2"/>
      </w:pPr>
      <w:r w:rsidRPr="00794FE3">
        <w:t>Viernes</w:t>
      </w:r>
      <w:r w:rsidR="00154878" w:rsidRPr="00794FE3">
        <w:t xml:space="preserve"> </w:t>
      </w:r>
      <w:r w:rsidRPr="00794FE3">
        <w:t>8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noviembre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10034A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10034A">
        <w:t xml:space="preserve"> </w:t>
      </w:r>
      <w:r w:rsidRPr="00794FE3">
        <w:t>h:</w:t>
      </w:r>
      <w:r w:rsidR="00154878" w:rsidRPr="00794FE3">
        <w:t xml:space="preserve"> </w:t>
      </w:r>
      <w:r w:rsidRPr="00794FE3">
        <w:t>Ascensión</w:t>
      </w:r>
      <w:r w:rsidR="00154878" w:rsidRPr="00794FE3">
        <w:t xml:space="preserve"> </w:t>
      </w:r>
      <w:r w:rsidRPr="00794FE3">
        <w:t>Gómez</w:t>
      </w:r>
    </w:p>
    <w:p w14:paraId="2E534A27" w14:textId="10805B6E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9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noviembre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10034A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10034A">
        <w:t xml:space="preserve"> </w:t>
      </w:r>
      <w:r w:rsidRPr="00794FE3">
        <w:t>h:</w:t>
      </w:r>
      <w:r w:rsidR="00154878" w:rsidRPr="00794FE3">
        <w:t xml:space="preserve"> </w:t>
      </w:r>
      <w:r w:rsidRPr="00794FE3">
        <w:t>Ascensión</w:t>
      </w:r>
      <w:r w:rsidR="00154878" w:rsidRPr="00794FE3">
        <w:t xml:space="preserve"> </w:t>
      </w:r>
      <w:r w:rsidRPr="00794FE3">
        <w:t>Gómez</w:t>
      </w:r>
    </w:p>
    <w:p w14:paraId="4C508F36" w14:textId="48C65070" w:rsidR="00B06668" w:rsidRPr="00794FE3" w:rsidRDefault="00B06668" w:rsidP="009F3CAF">
      <w:pPr>
        <w:pStyle w:val="Lista2"/>
      </w:pPr>
      <w:r w:rsidRPr="00794FE3">
        <w:t>Contenido</w:t>
      </w:r>
      <w:r w:rsidR="00154878" w:rsidRPr="00794FE3">
        <w:t xml:space="preserve"> </w:t>
      </w:r>
      <w:r w:rsidRPr="00794FE3">
        <w:t>disponible</w:t>
      </w:r>
      <w:r w:rsidR="00154878" w:rsidRPr="00794FE3">
        <w:t xml:space="preserve"> </w:t>
      </w:r>
      <w:r w:rsidRPr="00794FE3">
        <w:t>desde</w:t>
      </w:r>
      <w:r w:rsidR="00154878" w:rsidRPr="00794FE3">
        <w:t xml:space="preserve"> </w:t>
      </w:r>
      <w:r w:rsidRPr="00794FE3">
        <w:t>el</w:t>
      </w:r>
      <w:r w:rsidR="00154878" w:rsidRPr="00794FE3">
        <w:t xml:space="preserve"> </w:t>
      </w:r>
      <w:r w:rsidRPr="00794FE3">
        <w:t>10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noviembre:</w:t>
      </w:r>
      <w:r w:rsidR="00154878" w:rsidRPr="00794FE3">
        <w:t xml:space="preserve"> </w:t>
      </w:r>
      <w:r w:rsidRPr="00794FE3">
        <w:t>Francisco</w:t>
      </w:r>
      <w:r w:rsidR="00154878" w:rsidRPr="00794FE3">
        <w:t xml:space="preserve"> </w:t>
      </w:r>
      <w:r w:rsidRPr="00794FE3">
        <w:t>Javier</w:t>
      </w:r>
      <w:r w:rsidR="00154878" w:rsidRPr="00794FE3">
        <w:t xml:space="preserve"> </w:t>
      </w:r>
      <w:r w:rsidRPr="00794FE3">
        <w:t>Fernández</w:t>
      </w:r>
    </w:p>
    <w:p w14:paraId="2441C372" w14:textId="6891FEDB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2.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2.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(Presencial).</w:t>
      </w:r>
    </w:p>
    <w:p w14:paraId="09F3A2AA" w14:textId="64A29288" w:rsidR="00B06668" w:rsidRPr="00794FE3" w:rsidRDefault="00B06668" w:rsidP="009F3CAF">
      <w:pPr>
        <w:pStyle w:val="Lista2"/>
      </w:pPr>
      <w:r w:rsidRPr="00794FE3">
        <w:t>Viernes</w:t>
      </w:r>
      <w:r w:rsidR="00154878" w:rsidRPr="00794FE3">
        <w:t xml:space="preserve"> </w:t>
      </w:r>
      <w:r w:rsidRPr="00794FE3">
        <w:t>13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diciembre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10034A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10034A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10034A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10034A">
        <w:t xml:space="preserve"> </w:t>
      </w:r>
      <w:r w:rsidRPr="00794FE3">
        <w:t>h:</w:t>
      </w:r>
      <w:r w:rsidR="00154878" w:rsidRPr="00794FE3">
        <w:t xml:space="preserve"> </w:t>
      </w:r>
      <w:r w:rsidRPr="00794FE3">
        <w:t>José</w:t>
      </w:r>
      <w:r w:rsidR="00154878" w:rsidRPr="00794FE3">
        <w:t xml:space="preserve"> </w:t>
      </w:r>
      <w:r w:rsidRPr="00794FE3">
        <w:t>Luis</w:t>
      </w:r>
      <w:r w:rsidR="00154878" w:rsidRPr="00794FE3">
        <w:t xml:space="preserve"> </w:t>
      </w:r>
      <w:r w:rsidRPr="00794FE3">
        <w:t>García</w:t>
      </w:r>
      <w:r w:rsidR="00154878" w:rsidRPr="00794FE3">
        <w:t xml:space="preserve"> </w:t>
      </w:r>
    </w:p>
    <w:p w14:paraId="62B41AB7" w14:textId="776F1534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14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diciembre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10034A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10034A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10034A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10034A">
        <w:t xml:space="preserve"> </w:t>
      </w:r>
      <w:r w:rsidRPr="00794FE3">
        <w:t>h:</w:t>
      </w:r>
      <w:r w:rsidR="00154878" w:rsidRPr="00794FE3">
        <w:t xml:space="preserve"> </w:t>
      </w:r>
      <w:r w:rsidRPr="00794FE3">
        <w:t>José</w:t>
      </w:r>
      <w:r w:rsidR="00154878" w:rsidRPr="00794FE3">
        <w:t xml:space="preserve"> </w:t>
      </w:r>
      <w:r w:rsidRPr="00794FE3">
        <w:t>Luis</w:t>
      </w:r>
      <w:r w:rsidR="00154878" w:rsidRPr="00794FE3">
        <w:t xml:space="preserve"> </w:t>
      </w:r>
      <w:r w:rsidRPr="00794FE3">
        <w:t>García</w:t>
      </w:r>
    </w:p>
    <w:p w14:paraId="3271B8D8" w14:textId="76DA0F04" w:rsidR="00B06668" w:rsidRPr="00794FE3" w:rsidRDefault="00B06668" w:rsidP="009F3CAF">
      <w:pPr>
        <w:pStyle w:val="Lista2"/>
      </w:pPr>
      <w:r w:rsidRPr="00794FE3">
        <w:t>Domingo</w:t>
      </w:r>
      <w:r w:rsidR="00154878" w:rsidRPr="00794FE3">
        <w:t xml:space="preserve"> </w:t>
      </w:r>
      <w:r w:rsidRPr="00794FE3">
        <w:t>15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diciembre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José</w:t>
      </w:r>
      <w:r w:rsidR="00154878" w:rsidRPr="00794FE3">
        <w:t xml:space="preserve"> </w:t>
      </w:r>
      <w:r w:rsidRPr="00794FE3">
        <w:t>Luis</w:t>
      </w:r>
      <w:r w:rsidR="00154878" w:rsidRPr="00794FE3">
        <w:t xml:space="preserve"> </w:t>
      </w:r>
      <w:r w:rsidRPr="00794FE3">
        <w:t>García</w:t>
      </w:r>
    </w:p>
    <w:p w14:paraId="094DB47F" w14:textId="11B225AF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3.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Módulos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3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y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4.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(Online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pregrabado).</w:t>
      </w:r>
      <w:r w:rsidR="00154878" w:rsidRPr="009F3CAF">
        <w:rPr>
          <w:b/>
          <w:bCs w:val="0"/>
        </w:rPr>
        <w:t xml:space="preserve"> </w:t>
      </w:r>
    </w:p>
    <w:p w14:paraId="051216A0" w14:textId="612964FE" w:rsidR="00B06668" w:rsidRPr="00794FE3" w:rsidRDefault="00B06668" w:rsidP="009F3CAF">
      <w:pPr>
        <w:pStyle w:val="Lista2"/>
      </w:pPr>
      <w:r w:rsidRPr="00794FE3">
        <w:t>Contenido</w:t>
      </w:r>
      <w:r w:rsidR="00154878" w:rsidRPr="00794FE3">
        <w:t xml:space="preserve"> </w:t>
      </w:r>
      <w:r w:rsidRPr="00794FE3">
        <w:t>disponible</w:t>
      </w:r>
      <w:r w:rsidR="00154878" w:rsidRPr="00794FE3">
        <w:t xml:space="preserve"> </w:t>
      </w:r>
      <w:r w:rsidRPr="00794FE3">
        <w:t>del</w:t>
      </w:r>
      <w:r w:rsidR="00154878" w:rsidRPr="00794FE3">
        <w:t xml:space="preserve"> </w:t>
      </w:r>
      <w:r w:rsidRPr="00794FE3">
        <w:t>20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diciembre</w:t>
      </w:r>
      <w:r w:rsidR="00154878" w:rsidRPr="00794FE3">
        <w:t xml:space="preserve"> </w:t>
      </w:r>
      <w:r w:rsidRPr="00794FE3">
        <w:t>al</w:t>
      </w:r>
      <w:r w:rsidR="00154878" w:rsidRPr="00794FE3">
        <w:t xml:space="preserve"> </w:t>
      </w:r>
      <w:r w:rsidRPr="00794FE3">
        <w:t>15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enero.</w:t>
      </w:r>
      <w:r w:rsidR="00154878" w:rsidRPr="00794FE3">
        <w:t xml:space="preserve"> </w:t>
      </w:r>
      <w:r w:rsidRPr="00794FE3">
        <w:t>Claudia</w:t>
      </w:r>
      <w:r w:rsidR="00154878" w:rsidRPr="00794FE3">
        <w:t xml:space="preserve"> </w:t>
      </w:r>
      <w:r w:rsidRPr="00794FE3">
        <w:t>Bacariza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Lara</w:t>
      </w:r>
      <w:r w:rsidR="00154878" w:rsidRPr="00794FE3">
        <w:t xml:space="preserve"> </w:t>
      </w:r>
      <w:r w:rsidRPr="00794FE3">
        <w:t>Gómez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Segura</w:t>
      </w:r>
    </w:p>
    <w:p w14:paraId="2887A544" w14:textId="6A2A6917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4.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Módulos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3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y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4.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(Presencial).</w:t>
      </w:r>
    </w:p>
    <w:p w14:paraId="76DBE955" w14:textId="711B7189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18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enero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Claudia</w:t>
      </w:r>
      <w:r w:rsidR="00154878" w:rsidRPr="00794FE3">
        <w:t xml:space="preserve"> </w:t>
      </w:r>
      <w:r w:rsidRPr="00794FE3">
        <w:t>Bacariza.</w:t>
      </w:r>
      <w:r w:rsidR="00154878" w:rsidRPr="00794FE3">
        <w:t xml:space="preserve"> </w:t>
      </w:r>
    </w:p>
    <w:p w14:paraId="6D935497" w14:textId="50D3013C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18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enero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Lara</w:t>
      </w:r>
      <w:r w:rsidR="00154878" w:rsidRPr="00794FE3">
        <w:t xml:space="preserve"> </w:t>
      </w:r>
      <w:r w:rsidRPr="00794FE3">
        <w:t>Gómez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Segura.</w:t>
      </w:r>
    </w:p>
    <w:p w14:paraId="482128A7" w14:textId="67C9027E" w:rsidR="00B06668" w:rsidRPr="00794FE3" w:rsidRDefault="00B06668" w:rsidP="009F3CAF">
      <w:pPr>
        <w:pStyle w:val="Lista2"/>
      </w:pPr>
      <w:r w:rsidRPr="00794FE3">
        <w:t>Domingo</w:t>
      </w:r>
      <w:r w:rsidR="00154878" w:rsidRPr="00794FE3">
        <w:t xml:space="preserve"> </w:t>
      </w:r>
      <w:r w:rsidRPr="00794FE3">
        <w:t>19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enero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D64C57">
        <w:t xml:space="preserve"> </w:t>
      </w:r>
      <w:r w:rsidRPr="00794FE3">
        <w:t>h:</w:t>
      </w:r>
      <w:r w:rsidR="00154878" w:rsidRPr="00794FE3">
        <w:t xml:space="preserve"> </w:t>
      </w:r>
      <w:r w:rsidRPr="00794FE3">
        <w:t>Lara</w:t>
      </w:r>
      <w:r w:rsidR="00154878" w:rsidRPr="00794FE3">
        <w:t xml:space="preserve"> </w:t>
      </w:r>
      <w:r w:rsidRPr="00794FE3">
        <w:t>Gómez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Segura.</w:t>
      </w:r>
    </w:p>
    <w:p w14:paraId="0E9E7347" w14:textId="2F33E42B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5.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Módulos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5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y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6.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(Webinar).</w:t>
      </w:r>
    </w:p>
    <w:p w14:paraId="6FB92084" w14:textId="2D55B827" w:rsidR="00B06668" w:rsidRPr="00794FE3" w:rsidRDefault="00B06668" w:rsidP="009F3CAF">
      <w:pPr>
        <w:pStyle w:val="Lista2"/>
      </w:pPr>
      <w:r w:rsidRPr="00794FE3">
        <w:t>Viernes</w:t>
      </w:r>
      <w:r w:rsidR="00154878" w:rsidRPr="00794FE3">
        <w:t xml:space="preserve"> </w:t>
      </w:r>
      <w:r w:rsidRPr="00794FE3">
        <w:t>14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febrero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16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Lucila</w:t>
      </w:r>
      <w:r w:rsidR="00154878" w:rsidRPr="00794FE3">
        <w:t xml:space="preserve"> </w:t>
      </w:r>
      <w:r w:rsidRPr="00794FE3">
        <w:t>To</w:t>
      </w:r>
    </w:p>
    <w:p w14:paraId="2C214ADC" w14:textId="424D1524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15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febrero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13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16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Lucila</w:t>
      </w:r>
      <w:r w:rsidR="00154878" w:rsidRPr="00794FE3">
        <w:t xml:space="preserve"> </w:t>
      </w:r>
      <w:r w:rsidRPr="00794FE3">
        <w:t>To</w:t>
      </w:r>
    </w:p>
    <w:p w14:paraId="1441AAC6" w14:textId="4966DC65" w:rsidR="00B06668" w:rsidRPr="00794FE3" w:rsidRDefault="00B06668" w:rsidP="009F3CAF">
      <w:pPr>
        <w:pStyle w:val="Lista2"/>
      </w:pPr>
      <w:r w:rsidRPr="00794FE3">
        <w:t>Domingo</w:t>
      </w:r>
      <w:r w:rsidR="00154878" w:rsidRPr="00794FE3">
        <w:t xml:space="preserve"> </w:t>
      </w:r>
      <w:r w:rsidRPr="00794FE3">
        <w:t>16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febrero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Natalia</w:t>
      </w:r>
      <w:r w:rsidR="00154878" w:rsidRPr="00794FE3">
        <w:t xml:space="preserve"> </w:t>
      </w:r>
      <w:r w:rsidRPr="00794FE3">
        <w:t>Povedano</w:t>
      </w:r>
    </w:p>
    <w:p w14:paraId="7B9D0519" w14:textId="49A55075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6.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6.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(Presencial).</w:t>
      </w:r>
    </w:p>
    <w:p w14:paraId="51D97E13" w14:textId="7E1B753D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1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marzo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Natalia</w:t>
      </w:r>
      <w:r w:rsidR="00154878" w:rsidRPr="00794FE3">
        <w:t xml:space="preserve"> </w:t>
      </w:r>
      <w:r w:rsidRPr="00794FE3">
        <w:t>Povedano</w:t>
      </w:r>
    </w:p>
    <w:p w14:paraId="1FC6919F" w14:textId="4FF4CC87" w:rsidR="00B06668" w:rsidRPr="00794FE3" w:rsidRDefault="00B06668" w:rsidP="009F3CAF">
      <w:pPr>
        <w:pStyle w:val="Lista2"/>
      </w:pPr>
      <w:r w:rsidRPr="00794FE3">
        <w:t>Domingo</w:t>
      </w:r>
      <w:r w:rsidR="00154878" w:rsidRPr="00794FE3">
        <w:t xml:space="preserve"> </w:t>
      </w:r>
      <w:r w:rsidRPr="00794FE3">
        <w:t>2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marzo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Natalia</w:t>
      </w:r>
      <w:r w:rsidR="00154878" w:rsidRPr="00794FE3">
        <w:t xml:space="preserve"> </w:t>
      </w:r>
      <w:r w:rsidRPr="00794FE3">
        <w:t>Povedano</w:t>
      </w:r>
    </w:p>
    <w:p w14:paraId="36F40AA1" w14:textId="2A0141B4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7.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7.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(Presencial).</w:t>
      </w:r>
    </w:p>
    <w:p w14:paraId="4B48A252" w14:textId="4BDE5F63" w:rsidR="00B06668" w:rsidRPr="00794FE3" w:rsidRDefault="00B06668" w:rsidP="009F3CAF">
      <w:pPr>
        <w:pStyle w:val="Lista2"/>
      </w:pPr>
      <w:r w:rsidRPr="00794FE3">
        <w:t>Viernes</w:t>
      </w:r>
      <w:r w:rsidR="00154878" w:rsidRPr="00794FE3">
        <w:t xml:space="preserve"> </w:t>
      </w:r>
      <w:r w:rsidRPr="00794FE3">
        <w:t>28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marzo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Álvaro</w:t>
      </w:r>
      <w:r w:rsidR="00154878" w:rsidRPr="00794FE3">
        <w:t xml:space="preserve"> </w:t>
      </w:r>
      <w:r w:rsidRPr="00794FE3">
        <w:t>Moreno</w:t>
      </w:r>
      <w:r w:rsidR="00154878" w:rsidRPr="00794FE3">
        <w:t xml:space="preserve"> </w:t>
      </w:r>
    </w:p>
    <w:p w14:paraId="3C8809D8" w14:textId="7B86D3C2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29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marzo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Álvaro</w:t>
      </w:r>
      <w:r w:rsidR="00154878" w:rsidRPr="00794FE3">
        <w:t xml:space="preserve"> </w:t>
      </w:r>
      <w:r w:rsidRPr="00794FE3">
        <w:t>Moreno</w:t>
      </w:r>
      <w:r w:rsidR="00154878" w:rsidRPr="00794FE3">
        <w:t xml:space="preserve"> </w:t>
      </w:r>
    </w:p>
    <w:p w14:paraId="49EE6614" w14:textId="7E76BB53" w:rsidR="00B06668" w:rsidRPr="00794FE3" w:rsidRDefault="00B06668" w:rsidP="009F3CAF">
      <w:pPr>
        <w:pStyle w:val="Lista2"/>
      </w:pPr>
      <w:r w:rsidRPr="00794FE3">
        <w:t>Domingo</w:t>
      </w:r>
      <w:r w:rsidR="00154878" w:rsidRPr="00794FE3">
        <w:t xml:space="preserve"> </w:t>
      </w:r>
      <w:r w:rsidRPr="00794FE3">
        <w:t>30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marzo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Álvaro</w:t>
      </w:r>
      <w:r w:rsidR="00154878" w:rsidRPr="00794FE3">
        <w:t xml:space="preserve"> </w:t>
      </w:r>
      <w:r w:rsidRPr="00794FE3">
        <w:t>Moreno</w:t>
      </w:r>
      <w:r w:rsidR="00154878" w:rsidRPr="00794FE3">
        <w:t xml:space="preserve"> </w:t>
      </w:r>
    </w:p>
    <w:p w14:paraId="744508CB" w14:textId="70A16DC4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8.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8.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(Presencial).</w:t>
      </w:r>
    </w:p>
    <w:p w14:paraId="176F474A" w14:textId="3103C608" w:rsidR="00B06668" w:rsidRPr="009F3CAF" w:rsidRDefault="00B06668" w:rsidP="009F3CAF">
      <w:pPr>
        <w:pStyle w:val="Lista2"/>
      </w:pPr>
      <w:r w:rsidRPr="009F3CAF">
        <w:t>Viernes</w:t>
      </w:r>
      <w:r w:rsidR="00154878" w:rsidRPr="009F3CAF">
        <w:t xml:space="preserve"> </w:t>
      </w:r>
      <w:r w:rsidRPr="009F3CAF">
        <w:t>25</w:t>
      </w:r>
      <w:r w:rsidR="00154878" w:rsidRPr="009F3CAF">
        <w:t xml:space="preserve"> </w:t>
      </w:r>
      <w:r w:rsidRPr="009F3CAF">
        <w:t>de</w:t>
      </w:r>
      <w:r w:rsidR="00154878" w:rsidRPr="009F3CAF">
        <w:t xml:space="preserve"> </w:t>
      </w:r>
      <w:r w:rsidRPr="009F3CAF">
        <w:t>abril</w:t>
      </w:r>
      <w:r w:rsidR="00154878" w:rsidRPr="009F3CAF">
        <w:t xml:space="preserve"> </w:t>
      </w:r>
      <w:r w:rsidRPr="009F3CAF">
        <w:t>de</w:t>
      </w:r>
      <w:r w:rsidR="00154878" w:rsidRPr="009F3CAF">
        <w:t xml:space="preserve"> </w:t>
      </w:r>
      <w:r w:rsidRPr="009F3CAF">
        <w:t>15</w:t>
      </w:r>
      <w:r w:rsidR="00972A2B">
        <w:t xml:space="preserve"> </w:t>
      </w:r>
      <w:r w:rsidRPr="009F3CAF">
        <w:t>h</w:t>
      </w:r>
      <w:r w:rsidR="00154878" w:rsidRPr="009F3CAF">
        <w:t xml:space="preserve"> </w:t>
      </w:r>
      <w:r w:rsidRPr="009F3CAF">
        <w:t>a</w:t>
      </w:r>
      <w:r w:rsidR="00154878" w:rsidRPr="009F3CAF">
        <w:t xml:space="preserve"> </w:t>
      </w:r>
      <w:r w:rsidRPr="009F3CAF">
        <w:t>20</w:t>
      </w:r>
      <w:r w:rsidR="00972A2B">
        <w:t xml:space="preserve"> </w:t>
      </w:r>
      <w:r w:rsidRPr="009F3CAF">
        <w:t>h:</w:t>
      </w:r>
      <w:r w:rsidR="00154878" w:rsidRPr="009F3CAF">
        <w:t xml:space="preserve"> </w:t>
      </w:r>
      <w:r w:rsidRPr="009F3CAF">
        <w:t>Sandra</w:t>
      </w:r>
      <w:r w:rsidR="00154878" w:rsidRPr="009F3CAF">
        <w:t xml:space="preserve"> </w:t>
      </w:r>
      <w:r w:rsidRPr="009F3CAF">
        <w:t>Balaguer</w:t>
      </w:r>
      <w:r w:rsidR="00154878" w:rsidRPr="009F3CAF">
        <w:t xml:space="preserve"> </w:t>
      </w:r>
    </w:p>
    <w:p w14:paraId="230E98F5" w14:textId="7E8107C7" w:rsidR="00B06668" w:rsidRPr="009F3CAF" w:rsidRDefault="00B06668" w:rsidP="009F3CAF">
      <w:pPr>
        <w:pStyle w:val="Lista2"/>
      </w:pPr>
      <w:r w:rsidRPr="009F3CAF">
        <w:t>Sábado</w:t>
      </w:r>
      <w:r w:rsidR="00154878" w:rsidRPr="009F3CAF">
        <w:t xml:space="preserve"> </w:t>
      </w:r>
      <w:r w:rsidRPr="009F3CAF">
        <w:t>26</w:t>
      </w:r>
      <w:r w:rsidR="00154878" w:rsidRPr="009F3CAF">
        <w:t xml:space="preserve"> </w:t>
      </w:r>
      <w:r w:rsidRPr="009F3CAF">
        <w:t>de</w:t>
      </w:r>
      <w:r w:rsidR="00154878" w:rsidRPr="009F3CAF">
        <w:t xml:space="preserve"> </w:t>
      </w:r>
      <w:r w:rsidRPr="009F3CAF">
        <w:t>abril</w:t>
      </w:r>
      <w:r w:rsidR="00154878" w:rsidRPr="009F3CAF">
        <w:t xml:space="preserve"> </w:t>
      </w:r>
      <w:r w:rsidRPr="009F3CAF">
        <w:t>de</w:t>
      </w:r>
      <w:r w:rsidR="00154878" w:rsidRPr="009F3CAF">
        <w:t xml:space="preserve"> </w:t>
      </w:r>
      <w:r w:rsidRPr="009F3CAF">
        <w:t>9</w:t>
      </w:r>
      <w:r w:rsidR="00972A2B">
        <w:t xml:space="preserve"> </w:t>
      </w:r>
      <w:r w:rsidRPr="009F3CAF">
        <w:t>h</w:t>
      </w:r>
      <w:r w:rsidR="00154878" w:rsidRPr="009F3CAF">
        <w:t xml:space="preserve"> </w:t>
      </w:r>
      <w:r w:rsidRPr="009F3CAF">
        <w:t>a</w:t>
      </w:r>
      <w:r w:rsidR="00154878" w:rsidRPr="009F3CAF">
        <w:t xml:space="preserve"> </w:t>
      </w:r>
      <w:r w:rsidRPr="009F3CAF">
        <w:t>14</w:t>
      </w:r>
      <w:r w:rsidR="00972A2B">
        <w:t xml:space="preserve"> </w:t>
      </w:r>
      <w:r w:rsidRPr="009F3CAF">
        <w:t>h</w:t>
      </w:r>
      <w:r w:rsidR="00154878" w:rsidRPr="009F3CAF">
        <w:t xml:space="preserve"> </w:t>
      </w:r>
      <w:r w:rsidRPr="009F3CAF">
        <w:t>y</w:t>
      </w:r>
      <w:r w:rsidR="00154878" w:rsidRPr="009F3CAF">
        <w:t xml:space="preserve"> </w:t>
      </w:r>
      <w:r w:rsidRPr="009F3CAF">
        <w:t>de</w:t>
      </w:r>
      <w:r w:rsidR="00154878" w:rsidRPr="009F3CAF">
        <w:t xml:space="preserve"> </w:t>
      </w:r>
      <w:r w:rsidRPr="009F3CAF">
        <w:t>15</w:t>
      </w:r>
      <w:r w:rsidR="00972A2B">
        <w:t xml:space="preserve"> </w:t>
      </w:r>
      <w:r w:rsidRPr="009F3CAF">
        <w:t>h</w:t>
      </w:r>
      <w:r w:rsidR="00154878" w:rsidRPr="009F3CAF">
        <w:t xml:space="preserve"> </w:t>
      </w:r>
      <w:r w:rsidRPr="009F3CAF">
        <w:t>a</w:t>
      </w:r>
      <w:r w:rsidR="00154878" w:rsidRPr="009F3CAF">
        <w:t xml:space="preserve"> </w:t>
      </w:r>
      <w:r w:rsidRPr="009F3CAF">
        <w:t>20</w:t>
      </w:r>
      <w:r w:rsidR="00972A2B">
        <w:t xml:space="preserve"> </w:t>
      </w:r>
      <w:r w:rsidRPr="009F3CAF">
        <w:t>h:</w:t>
      </w:r>
      <w:r w:rsidR="00154878" w:rsidRPr="009F3CAF">
        <w:t xml:space="preserve"> </w:t>
      </w:r>
      <w:r w:rsidRPr="009F3CAF">
        <w:t>Sandra</w:t>
      </w:r>
      <w:r w:rsidR="00154878" w:rsidRPr="009F3CAF">
        <w:t xml:space="preserve"> </w:t>
      </w:r>
      <w:r w:rsidRPr="009F3CAF">
        <w:t>Balaguer</w:t>
      </w:r>
      <w:r w:rsidR="00154878" w:rsidRPr="009F3CAF">
        <w:t xml:space="preserve"> </w:t>
      </w:r>
    </w:p>
    <w:p w14:paraId="020EB5E4" w14:textId="244AD7C3" w:rsidR="00B06668" w:rsidRPr="009F3CAF" w:rsidRDefault="00B06668" w:rsidP="009F3CAF">
      <w:pPr>
        <w:pStyle w:val="Lista2"/>
      </w:pPr>
      <w:r w:rsidRPr="009F3CAF">
        <w:t>Domingo</w:t>
      </w:r>
      <w:r w:rsidR="00154878" w:rsidRPr="009F3CAF">
        <w:t xml:space="preserve"> </w:t>
      </w:r>
      <w:r w:rsidRPr="009F3CAF">
        <w:t>27</w:t>
      </w:r>
      <w:r w:rsidR="00154878" w:rsidRPr="009F3CAF">
        <w:t xml:space="preserve"> </w:t>
      </w:r>
      <w:r w:rsidRPr="009F3CAF">
        <w:t>de</w:t>
      </w:r>
      <w:r w:rsidR="00154878" w:rsidRPr="009F3CAF">
        <w:t xml:space="preserve"> </w:t>
      </w:r>
      <w:r w:rsidRPr="009F3CAF">
        <w:t>abril</w:t>
      </w:r>
      <w:r w:rsidR="00154878" w:rsidRPr="009F3CAF">
        <w:t xml:space="preserve"> </w:t>
      </w:r>
      <w:r w:rsidRPr="009F3CAF">
        <w:t>de</w:t>
      </w:r>
      <w:r w:rsidR="00154878" w:rsidRPr="009F3CAF">
        <w:t xml:space="preserve"> </w:t>
      </w:r>
      <w:r w:rsidRPr="009F3CAF">
        <w:t>9</w:t>
      </w:r>
      <w:r w:rsidR="00972A2B">
        <w:t xml:space="preserve"> </w:t>
      </w:r>
      <w:r w:rsidRPr="009F3CAF">
        <w:t>h</w:t>
      </w:r>
      <w:r w:rsidR="00154878" w:rsidRPr="009F3CAF">
        <w:t xml:space="preserve"> </w:t>
      </w:r>
      <w:r w:rsidRPr="009F3CAF">
        <w:t>a</w:t>
      </w:r>
      <w:r w:rsidR="00154878" w:rsidRPr="009F3CAF">
        <w:t xml:space="preserve"> </w:t>
      </w:r>
      <w:r w:rsidRPr="009F3CAF">
        <w:t>14</w:t>
      </w:r>
      <w:r w:rsidR="00972A2B">
        <w:t xml:space="preserve"> </w:t>
      </w:r>
      <w:r w:rsidRPr="009F3CAF">
        <w:t>h:</w:t>
      </w:r>
      <w:r w:rsidR="00154878" w:rsidRPr="009F3CAF">
        <w:t xml:space="preserve"> </w:t>
      </w:r>
      <w:r w:rsidRPr="009F3CAF">
        <w:t>Sandra</w:t>
      </w:r>
      <w:r w:rsidR="00154878" w:rsidRPr="009F3CAF">
        <w:t xml:space="preserve"> </w:t>
      </w:r>
      <w:r w:rsidRPr="009F3CAF">
        <w:t>Balaguer</w:t>
      </w:r>
    </w:p>
    <w:p w14:paraId="73491021" w14:textId="2B9C72CD" w:rsidR="00B06668" w:rsidRPr="009F3CAF" w:rsidRDefault="00B06668" w:rsidP="009F3CAF">
      <w:pPr>
        <w:pStyle w:val="Lista1"/>
        <w:keepNext/>
        <w:ind w:left="499" w:hanging="357"/>
        <w:rPr>
          <w:b/>
          <w:bCs w:val="0"/>
        </w:rPr>
      </w:pPr>
      <w:r w:rsidRPr="009F3CAF">
        <w:rPr>
          <w:b/>
          <w:bCs w:val="0"/>
        </w:rPr>
        <w:lastRenderedPageBreak/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9.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14.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(Presencial).</w:t>
      </w:r>
    </w:p>
    <w:p w14:paraId="54FCBB83" w14:textId="6034A268" w:rsidR="00B06668" w:rsidRPr="00794FE3" w:rsidRDefault="00B06668" w:rsidP="009F3CAF">
      <w:pPr>
        <w:pStyle w:val="Lista2"/>
      </w:pPr>
      <w:r w:rsidRPr="00794FE3">
        <w:t>Viernes</w:t>
      </w:r>
      <w:r w:rsidR="00154878" w:rsidRPr="00794FE3">
        <w:t xml:space="preserve"> </w:t>
      </w:r>
      <w:r w:rsidRPr="00794FE3">
        <w:t>9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mayo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Rubén</w:t>
      </w:r>
      <w:r w:rsidR="00154878" w:rsidRPr="00794FE3">
        <w:t xml:space="preserve"> </w:t>
      </w:r>
      <w:r w:rsidRPr="00794FE3">
        <w:t>Ruiz</w:t>
      </w:r>
      <w:r w:rsidR="00154878" w:rsidRPr="00794FE3">
        <w:t xml:space="preserve"> </w:t>
      </w:r>
    </w:p>
    <w:p w14:paraId="7EB2731E" w14:textId="704EE15D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10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mayo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Rubén</w:t>
      </w:r>
      <w:r w:rsidR="00154878" w:rsidRPr="00794FE3">
        <w:t xml:space="preserve"> </w:t>
      </w:r>
      <w:r w:rsidRPr="00794FE3">
        <w:t>Ruiz</w:t>
      </w:r>
    </w:p>
    <w:p w14:paraId="1EF740A2" w14:textId="397C05E9" w:rsidR="00B06668" w:rsidRPr="00794FE3" w:rsidRDefault="00B06668" w:rsidP="009F3CAF">
      <w:pPr>
        <w:pStyle w:val="Lista2"/>
      </w:pPr>
      <w:r w:rsidRPr="00794FE3">
        <w:t>Domingo</w:t>
      </w:r>
      <w:r w:rsidR="00154878" w:rsidRPr="00794FE3">
        <w:t xml:space="preserve"> </w:t>
      </w:r>
      <w:r w:rsidRPr="00794FE3">
        <w:t>11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mayo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Rubén</w:t>
      </w:r>
      <w:r w:rsidR="00154878" w:rsidRPr="00794FE3">
        <w:t xml:space="preserve"> </w:t>
      </w:r>
      <w:r w:rsidRPr="00794FE3">
        <w:t>Ruiz</w:t>
      </w:r>
    </w:p>
    <w:p w14:paraId="12135704" w14:textId="77FF32B8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10.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10.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(Presencial).</w:t>
      </w:r>
    </w:p>
    <w:p w14:paraId="0AFDDF17" w14:textId="7ED0B128" w:rsidR="00B06668" w:rsidRPr="00794FE3" w:rsidRDefault="00B06668" w:rsidP="009F3CAF">
      <w:pPr>
        <w:pStyle w:val="Lista2"/>
      </w:pPr>
      <w:r w:rsidRPr="00794FE3">
        <w:t>Viernes</w:t>
      </w:r>
      <w:r w:rsidR="00154878" w:rsidRPr="00794FE3">
        <w:t xml:space="preserve"> </w:t>
      </w:r>
      <w:r w:rsidRPr="00794FE3">
        <w:t>13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junio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Mónica</w:t>
      </w:r>
      <w:r w:rsidR="00154878" w:rsidRPr="00794FE3">
        <w:t xml:space="preserve"> </w:t>
      </w:r>
      <w:r w:rsidRPr="00794FE3">
        <w:t>Medel</w:t>
      </w:r>
    </w:p>
    <w:p w14:paraId="48643665" w14:textId="7A2B54C7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14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junio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Mónica</w:t>
      </w:r>
      <w:r w:rsidR="00154878" w:rsidRPr="00794FE3">
        <w:t xml:space="preserve"> </w:t>
      </w:r>
      <w:r w:rsidRPr="00794FE3">
        <w:t>Medel</w:t>
      </w:r>
    </w:p>
    <w:p w14:paraId="47878DA5" w14:textId="69C9391F" w:rsidR="00B06668" w:rsidRPr="00794FE3" w:rsidRDefault="00B06668" w:rsidP="009F3CAF">
      <w:pPr>
        <w:pStyle w:val="Lista2"/>
      </w:pPr>
      <w:r w:rsidRPr="00794FE3">
        <w:t>Domingo</w:t>
      </w:r>
      <w:r w:rsidR="00154878" w:rsidRPr="00794FE3">
        <w:t xml:space="preserve"> </w:t>
      </w:r>
      <w:r w:rsidRPr="00794FE3">
        <w:t>15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junio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Mónica</w:t>
      </w:r>
      <w:r w:rsidR="00154878" w:rsidRPr="00794FE3">
        <w:t xml:space="preserve"> </w:t>
      </w:r>
      <w:r w:rsidRPr="00794FE3">
        <w:t>Medel</w:t>
      </w:r>
    </w:p>
    <w:p w14:paraId="788C2475" w14:textId="1B3BEEB8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11.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11,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12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y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15.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(Online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pregrabado).</w:t>
      </w:r>
    </w:p>
    <w:p w14:paraId="335F9D62" w14:textId="173DC718" w:rsidR="00B06668" w:rsidRPr="00794FE3" w:rsidRDefault="00B06668" w:rsidP="009F3CAF">
      <w:pPr>
        <w:pStyle w:val="Lista2"/>
      </w:pPr>
      <w:r w:rsidRPr="00794FE3">
        <w:t>Contenido</w:t>
      </w:r>
      <w:r w:rsidR="00154878" w:rsidRPr="00794FE3">
        <w:t xml:space="preserve"> </w:t>
      </w:r>
      <w:r w:rsidRPr="00794FE3">
        <w:t>disponible</w:t>
      </w:r>
      <w:r w:rsidR="00154878" w:rsidRPr="00794FE3">
        <w:t xml:space="preserve"> </w:t>
      </w:r>
      <w:r w:rsidRPr="00794FE3">
        <w:t>desde</w:t>
      </w:r>
      <w:r w:rsidR="00154878" w:rsidRPr="00794FE3">
        <w:t xml:space="preserve"> </w:t>
      </w:r>
      <w:r w:rsidRPr="00794FE3">
        <w:t>el</w:t>
      </w:r>
      <w:r w:rsidR="00154878" w:rsidRPr="00794FE3">
        <w:t xml:space="preserve"> </w:t>
      </w:r>
      <w:r w:rsidRPr="00794FE3">
        <w:t>15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junio</w:t>
      </w:r>
      <w:r w:rsidR="00154878" w:rsidRPr="00794FE3">
        <w:t xml:space="preserve"> </w:t>
      </w:r>
      <w:r w:rsidRPr="00794FE3">
        <w:t>hasta</w:t>
      </w:r>
      <w:r w:rsidR="00154878" w:rsidRPr="00794FE3">
        <w:t xml:space="preserve"> </w:t>
      </w:r>
      <w:r w:rsidRPr="00794FE3">
        <w:t>el</w:t>
      </w:r>
      <w:r w:rsidR="00154878" w:rsidRPr="00794FE3">
        <w:t xml:space="preserve"> </w:t>
      </w:r>
      <w:r w:rsidRPr="00794FE3">
        <w:t>31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julio:</w:t>
      </w:r>
      <w:r w:rsidR="00154878" w:rsidRPr="00794FE3">
        <w:t xml:space="preserve"> </w:t>
      </w:r>
      <w:r w:rsidRPr="00794FE3">
        <w:t>María</w:t>
      </w:r>
      <w:r w:rsidR="00154878" w:rsidRPr="00794FE3">
        <w:t xml:space="preserve"> </w:t>
      </w:r>
      <w:r w:rsidRPr="00794FE3">
        <w:t>Angustias</w:t>
      </w:r>
      <w:r w:rsidR="00154878" w:rsidRPr="00794FE3">
        <w:t xml:space="preserve"> </w:t>
      </w:r>
      <w:r w:rsidRPr="00794FE3">
        <w:t>Salmerón,</w:t>
      </w:r>
      <w:r w:rsidR="00154878" w:rsidRPr="00794FE3">
        <w:t xml:space="preserve"> </w:t>
      </w:r>
      <w:r w:rsidRPr="00794FE3">
        <w:t>Álvaro</w:t>
      </w:r>
      <w:r w:rsidR="00154878" w:rsidRPr="00794FE3">
        <w:t xml:space="preserve"> </w:t>
      </w:r>
      <w:r w:rsidRPr="00794FE3">
        <w:t>Ruiz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Nuria</w:t>
      </w:r>
      <w:r w:rsidR="00154878" w:rsidRPr="00794FE3">
        <w:t xml:space="preserve"> </w:t>
      </w:r>
      <w:r w:rsidRPr="00794FE3">
        <w:t>García</w:t>
      </w:r>
      <w:r w:rsidR="00154878" w:rsidRPr="00794FE3">
        <w:t xml:space="preserve"> </w:t>
      </w:r>
    </w:p>
    <w:p w14:paraId="76257C42" w14:textId="522D4BC8" w:rsidR="00B06668" w:rsidRPr="00794FE3" w:rsidRDefault="00B06668" w:rsidP="009F3CAF">
      <w:pPr>
        <w:pStyle w:val="Lista2"/>
      </w:pPr>
      <w:r w:rsidRPr="00794FE3">
        <w:t>Contenido</w:t>
      </w:r>
      <w:r w:rsidR="00154878" w:rsidRPr="00794FE3">
        <w:t xml:space="preserve"> </w:t>
      </w:r>
      <w:r w:rsidRPr="00794FE3">
        <w:t>disponible</w:t>
      </w:r>
      <w:r w:rsidR="00154878" w:rsidRPr="00794FE3">
        <w:t xml:space="preserve"> </w:t>
      </w:r>
      <w:r w:rsidRPr="00794FE3">
        <w:t>desde</w:t>
      </w:r>
      <w:r w:rsidR="00154878" w:rsidRPr="00794FE3">
        <w:t xml:space="preserve"> </w:t>
      </w:r>
      <w:r w:rsidRPr="00794FE3">
        <w:t>el</w:t>
      </w:r>
      <w:r w:rsidR="00154878" w:rsidRPr="00794FE3">
        <w:t xml:space="preserve"> </w:t>
      </w:r>
      <w:r w:rsidRPr="00794FE3">
        <w:t>31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julio</w:t>
      </w:r>
      <w:r w:rsidR="00154878" w:rsidRPr="00794FE3">
        <w:t xml:space="preserve"> </w:t>
      </w:r>
      <w:r w:rsidRPr="00794FE3">
        <w:t>al</w:t>
      </w:r>
      <w:r w:rsidR="00154878" w:rsidRPr="00794FE3">
        <w:t xml:space="preserve"> </w:t>
      </w:r>
      <w:r w:rsidRPr="00794FE3">
        <w:t>15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septiembre:</w:t>
      </w:r>
      <w:r w:rsidR="00154878" w:rsidRPr="00794FE3">
        <w:t xml:space="preserve"> </w:t>
      </w:r>
      <w:r w:rsidRPr="00794FE3">
        <w:t>Claudia</w:t>
      </w:r>
      <w:r w:rsidR="00154878" w:rsidRPr="00794FE3">
        <w:t xml:space="preserve"> </w:t>
      </w:r>
      <w:r w:rsidRPr="00794FE3">
        <w:t>Bacariza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Belén</w:t>
      </w:r>
      <w:r w:rsidR="00154878" w:rsidRPr="00794FE3">
        <w:t xml:space="preserve"> </w:t>
      </w:r>
      <w:r w:rsidRPr="00794FE3">
        <w:t>Concejero.</w:t>
      </w:r>
    </w:p>
    <w:p w14:paraId="171CF102" w14:textId="290FA0E0" w:rsidR="00B06668" w:rsidRPr="00794FE3" w:rsidRDefault="00B06668" w:rsidP="009F3CAF">
      <w:pPr>
        <w:pStyle w:val="Lista2"/>
      </w:pPr>
      <w:r w:rsidRPr="00794FE3">
        <w:t>Contenido</w:t>
      </w:r>
      <w:r w:rsidR="00154878" w:rsidRPr="00794FE3">
        <w:t xml:space="preserve"> </w:t>
      </w:r>
      <w:r w:rsidRPr="00794FE3">
        <w:t>disponible</w:t>
      </w:r>
      <w:r w:rsidR="00154878" w:rsidRPr="00794FE3">
        <w:t xml:space="preserve"> </w:t>
      </w:r>
      <w:r w:rsidRPr="00794FE3">
        <w:t>desde</w:t>
      </w:r>
      <w:r w:rsidR="00154878" w:rsidRPr="00794FE3">
        <w:t xml:space="preserve"> </w:t>
      </w:r>
      <w:r w:rsidRPr="00794FE3">
        <w:t>el</w:t>
      </w:r>
      <w:r w:rsidR="00154878" w:rsidRPr="00794FE3">
        <w:t xml:space="preserve"> </w:t>
      </w:r>
      <w:r w:rsidRPr="00794FE3">
        <w:t>31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julio:</w:t>
      </w:r>
      <w:r w:rsidR="00154878" w:rsidRPr="00794FE3">
        <w:t xml:space="preserve"> </w:t>
      </w:r>
      <w:r w:rsidRPr="00794FE3">
        <w:t>Iñaki</w:t>
      </w:r>
      <w:r w:rsidR="00154878" w:rsidRPr="00794FE3">
        <w:t xml:space="preserve"> </w:t>
      </w:r>
      <w:r w:rsidRPr="00794FE3">
        <w:t>Pastor.</w:t>
      </w:r>
    </w:p>
    <w:p w14:paraId="2E3D6388" w14:textId="01CBB490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12.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12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y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13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(Presencial).</w:t>
      </w:r>
    </w:p>
    <w:p w14:paraId="04202284" w14:textId="303005E9" w:rsidR="00B06668" w:rsidRPr="00794FE3" w:rsidRDefault="00B06668" w:rsidP="009F3CAF">
      <w:pPr>
        <w:pStyle w:val="Lista2"/>
      </w:pPr>
      <w:r w:rsidRPr="00794FE3">
        <w:t>Viernes</w:t>
      </w:r>
      <w:r w:rsidR="00154878" w:rsidRPr="00794FE3">
        <w:t xml:space="preserve"> </w:t>
      </w:r>
      <w:r w:rsidRPr="00794FE3">
        <w:t>19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septiembre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Claudia</w:t>
      </w:r>
      <w:r w:rsidR="00154878" w:rsidRPr="00794FE3">
        <w:t xml:space="preserve"> </w:t>
      </w:r>
      <w:r w:rsidRPr="00794FE3">
        <w:t>Bacariza</w:t>
      </w:r>
    </w:p>
    <w:p w14:paraId="5FD8C7B7" w14:textId="150B25BC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20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septiembre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16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Belén</w:t>
      </w:r>
      <w:r w:rsidR="00154878" w:rsidRPr="00794FE3">
        <w:t xml:space="preserve"> </w:t>
      </w:r>
      <w:r w:rsidRPr="00794FE3">
        <w:t>Concejero</w:t>
      </w:r>
    </w:p>
    <w:p w14:paraId="1A72A64D" w14:textId="664840ED" w:rsidR="00B06668" w:rsidRPr="00794FE3" w:rsidRDefault="00B06668" w:rsidP="009F3CAF">
      <w:pPr>
        <w:pStyle w:val="Lista2"/>
      </w:pPr>
      <w:r w:rsidRPr="00794FE3">
        <w:t>Domingo</w:t>
      </w:r>
      <w:r w:rsidR="00154878" w:rsidRPr="00794FE3">
        <w:t xml:space="preserve"> </w:t>
      </w:r>
      <w:r w:rsidRPr="00794FE3">
        <w:t>21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septiembre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Belén</w:t>
      </w:r>
      <w:r w:rsidR="00154878" w:rsidRPr="00794FE3">
        <w:t xml:space="preserve"> </w:t>
      </w:r>
      <w:r w:rsidRPr="00794FE3">
        <w:t>Concejero</w:t>
      </w:r>
    </w:p>
    <w:p w14:paraId="524401A4" w14:textId="2B857356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13.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9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(Presencial).</w:t>
      </w:r>
    </w:p>
    <w:p w14:paraId="15FFDAFB" w14:textId="12313357" w:rsidR="00B06668" w:rsidRPr="00794FE3" w:rsidRDefault="00B06668" w:rsidP="009F3CAF">
      <w:pPr>
        <w:pStyle w:val="Lista2"/>
      </w:pPr>
      <w:r w:rsidRPr="00794FE3">
        <w:t>Viernes</w:t>
      </w:r>
      <w:r w:rsidR="00154878" w:rsidRPr="00794FE3">
        <w:t xml:space="preserve"> </w:t>
      </w:r>
      <w:r w:rsidRPr="00794FE3">
        <w:t>3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octubre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Roberto</w:t>
      </w:r>
      <w:r w:rsidR="00154878" w:rsidRPr="00794FE3">
        <w:t xml:space="preserve"> </w:t>
      </w:r>
      <w:r w:rsidRPr="00794FE3">
        <w:t>Pascual</w:t>
      </w:r>
    </w:p>
    <w:p w14:paraId="13807FF7" w14:textId="0D2BBA99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4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octubre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y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15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20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Roberto</w:t>
      </w:r>
      <w:r w:rsidR="00154878" w:rsidRPr="00794FE3">
        <w:t xml:space="preserve"> </w:t>
      </w:r>
      <w:r w:rsidRPr="00794FE3">
        <w:t>Pascual</w:t>
      </w:r>
    </w:p>
    <w:p w14:paraId="43B9E3B9" w14:textId="24DB8BA7" w:rsidR="00B06668" w:rsidRPr="00794FE3" w:rsidRDefault="00B06668" w:rsidP="009F3CAF">
      <w:pPr>
        <w:pStyle w:val="Lista2"/>
      </w:pPr>
      <w:r w:rsidRPr="00794FE3">
        <w:t>Domingo</w:t>
      </w:r>
      <w:r w:rsidR="00154878" w:rsidRPr="00794FE3">
        <w:t xml:space="preserve"> </w:t>
      </w:r>
      <w:r w:rsidRPr="00794FE3">
        <w:t>5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octubre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Roberto</w:t>
      </w:r>
      <w:r w:rsidR="00154878" w:rsidRPr="00794FE3">
        <w:t xml:space="preserve"> </w:t>
      </w:r>
      <w:r w:rsidRPr="00794FE3">
        <w:t>Pascual</w:t>
      </w:r>
    </w:p>
    <w:p w14:paraId="4D620480" w14:textId="19DFEC9E" w:rsidR="00B06668" w:rsidRPr="009F3CAF" w:rsidRDefault="00B06668" w:rsidP="00071BC2">
      <w:pPr>
        <w:pStyle w:val="Lista1"/>
        <w:rPr>
          <w:b/>
          <w:bCs w:val="0"/>
        </w:rPr>
      </w:pPr>
      <w:r w:rsidRPr="009F3CAF">
        <w:rPr>
          <w:b/>
          <w:bCs w:val="0"/>
        </w:rPr>
        <w:t>Seminario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14.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Módulo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15</w:t>
      </w:r>
      <w:r w:rsidR="00154878" w:rsidRPr="009F3CAF">
        <w:rPr>
          <w:b/>
          <w:bCs w:val="0"/>
        </w:rPr>
        <w:t xml:space="preserve"> </w:t>
      </w:r>
      <w:r w:rsidRPr="009F3CAF">
        <w:rPr>
          <w:b/>
          <w:bCs w:val="0"/>
        </w:rPr>
        <w:t>(Webinar).</w:t>
      </w:r>
    </w:p>
    <w:p w14:paraId="4453899A" w14:textId="4D95A446" w:rsidR="00B06668" w:rsidRPr="00794FE3" w:rsidRDefault="00B06668" w:rsidP="009F3CAF">
      <w:pPr>
        <w:pStyle w:val="Lista2"/>
      </w:pPr>
      <w:r w:rsidRPr="00794FE3">
        <w:t>Sábado</w:t>
      </w:r>
      <w:r w:rsidR="00154878" w:rsidRPr="00794FE3">
        <w:t xml:space="preserve"> </w:t>
      </w:r>
      <w:r w:rsidRPr="00794FE3">
        <w:t>18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octubre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9</w:t>
      </w:r>
      <w:r w:rsidR="00972A2B">
        <w:t xml:space="preserve"> </w:t>
      </w:r>
      <w:r w:rsidRPr="00794FE3">
        <w:t>h</w:t>
      </w:r>
      <w:r w:rsidR="00154878" w:rsidRPr="00794FE3">
        <w:t xml:space="preserve"> </w:t>
      </w:r>
      <w:r w:rsidRPr="00794FE3">
        <w:t>a</w:t>
      </w:r>
      <w:r w:rsidR="00154878" w:rsidRPr="00794FE3">
        <w:t xml:space="preserve"> </w:t>
      </w:r>
      <w:r w:rsidRPr="00794FE3">
        <w:t>14</w:t>
      </w:r>
      <w:r w:rsidR="00972A2B">
        <w:t xml:space="preserve"> </w:t>
      </w:r>
      <w:r w:rsidRPr="00794FE3">
        <w:t>h:</w:t>
      </w:r>
      <w:r w:rsidR="00154878" w:rsidRPr="00794FE3">
        <w:t xml:space="preserve"> </w:t>
      </w:r>
      <w:r w:rsidRPr="00794FE3">
        <w:t>Iñaki</w:t>
      </w:r>
      <w:r w:rsidR="00154878" w:rsidRPr="00794FE3">
        <w:t xml:space="preserve"> </w:t>
      </w:r>
      <w:r w:rsidRPr="00794FE3">
        <w:t>Pastor</w:t>
      </w:r>
    </w:p>
    <w:p w14:paraId="3C6B1531" w14:textId="79C98039" w:rsidR="00B06668" w:rsidRPr="009F3CAF" w:rsidRDefault="00B06668" w:rsidP="00794FE3">
      <w:pPr>
        <w:jc w:val="left"/>
        <w:rPr>
          <w:b/>
          <w:bCs/>
        </w:rPr>
      </w:pPr>
      <w:r w:rsidRPr="009F3CAF">
        <w:rPr>
          <w:b/>
          <w:bCs/>
        </w:rPr>
        <w:t>LUGAR</w:t>
      </w:r>
      <w:r w:rsidR="00154878" w:rsidRPr="009F3CAF">
        <w:rPr>
          <w:b/>
          <w:bCs/>
        </w:rPr>
        <w:t xml:space="preserve"> </w:t>
      </w:r>
      <w:r w:rsidRPr="009F3CAF">
        <w:rPr>
          <w:b/>
          <w:bCs/>
        </w:rPr>
        <w:t>DE</w:t>
      </w:r>
      <w:r w:rsidR="00154878" w:rsidRPr="009F3CAF">
        <w:rPr>
          <w:b/>
          <w:bCs/>
        </w:rPr>
        <w:t xml:space="preserve"> </w:t>
      </w:r>
      <w:r w:rsidRPr="009F3CAF">
        <w:rPr>
          <w:b/>
          <w:bCs/>
        </w:rPr>
        <w:t>CELEBRACIÓN</w:t>
      </w:r>
    </w:p>
    <w:p w14:paraId="338CB828" w14:textId="5FB3DD63" w:rsidR="00B06668" w:rsidRPr="00794FE3" w:rsidRDefault="00B06668" w:rsidP="009F3CAF">
      <w:pPr>
        <w:ind w:left="426"/>
        <w:jc w:val="left"/>
      </w:pPr>
      <w:r w:rsidRPr="00794FE3">
        <w:t>Escuela</w:t>
      </w:r>
      <w:r w:rsidR="00154878" w:rsidRPr="00794FE3">
        <w:t xml:space="preserve"> </w:t>
      </w:r>
      <w:r w:rsidRPr="00794FE3">
        <w:t>Universitaria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Fisioterapia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ONCE</w:t>
      </w:r>
      <w:r w:rsidR="00154878" w:rsidRPr="00794FE3">
        <w:t xml:space="preserve"> </w:t>
      </w:r>
      <w:r w:rsidRPr="00794FE3">
        <w:t>(UAM).</w:t>
      </w:r>
      <w:r w:rsidR="00154878" w:rsidRPr="00794FE3">
        <w:t xml:space="preserve"> </w:t>
      </w:r>
      <w:r w:rsidRPr="00794FE3">
        <w:t>Calle</w:t>
      </w:r>
      <w:r w:rsidR="00154878" w:rsidRPr="00794FE3">
        <w:t xml:space="preserve"> </w:t>
      </w:r>
      <w:r w:rsidRPr="00794FE3">
        <w:t>Nuria</w:t>
      </w:r>
      <w:r w:rsidR="00154878" w:rsidRPr="00794FE3">
        <w:t xml:space="preserve"> </w:t>
      </w:r>
      <w:r w:rsidR="00972A2B" w:rsidRPr="00794FE3">
        <w:t>N.º</w:t>
      </w:r>
      <w:r w:rsidR="00154878" w:rsidRPr="00794FE3">
        <w:t xml:space="preserve"> </w:t>
      </w:r>
      <w:r w:rsidRPr="00794FE3">
        <w:t>42,</w:t>
      </w:r>
      <w:r w:rsidR="00154878" w:rsidRPr="00794FE3">
        <w:t xml:space="preserve"> </w:t>
      </w:r>
      <w:r w:rsidRPr="00794FE3">
        <w:t>28034</w:t>
      </w:r>
      <w:r w:rsidR="00154878" w:rsidRPr="00794FE3">
        <w:t xml:space="preserve"> </w:t>
      </w:r>
      <w:r w:rsidRPr="00794FE3">
        <w:t>Madrid.</w:t>
      </w:r>
    </w:p>
    <w:p w14:paraId="3881A8CE" w14:textId="77777777" w:rsidR="00B06668" w:rsidRPr="009F3CAF" w:rsidRDefault="00B06668" w:rsidP="00794FE3">
      <w:pPr>
        <w:jc w:val="left"/>
        <w:rPr>
          <w:b/>
          <w:bCs/>
        </w:rPr>
      </w:pPr>
      <w:r w:rsidRPr="009F3CAF">
        <w:rPr>
          <w:b/>
          <w:bCs/>
        </w:rPr>
        <w:t>COORDINADORES</w:t>
      </w:r>
    </w:p>
    <w:p w14:paraId="62F76381" w14:textId="1E18D56D" w:rsidR="00B06668" w:rsidRPr="00794FE3" w:rsidRDefault="00B06668" w:rsidP="009F3CAF">
      <w:pPr>
        <w:ind w:left="426"/>
        <w:jc w:val="left"/>
      </w:pPr>
      <w:r w:rsidRPr="00794FE3">
        <w:t>D.ª</w:t>
      </w:r>
      <w:r w:rsidR="00154878" w:rsidRPr="00794FE3">
        <w:t xml:space="preserve"> </w:t>
      </w:r>
      <w:r w:rsidRPr="00794FE3">
        <w:t>Claudia</w:t>
      </w:r>
      <w:r w:rsidR="00154878" w:rsidRPr="00794FE3">
        <w:t xml:space="preserve"> </w:t>
      </w:r>
      <w:r w:rsidRPr="00794FE3">
        <w:t>Bacariza</w:t>
      </w:r>
      <w:r w:rsidR="00154878" w:rsidRPr="00794FE3">
        <w:t xml:space="preserve"> </w:t>
      </w:r>
      <w:r w:rsidRPr="00794FE3">
        <w:t>Souto.</w:t>
      </w:r>
      <w:r w:rsidR="00154878" w:rsidRPr="00794FE3">
        <w:t xml:space="preserve"> </w:t>
      </w:r>
      <w:r w:rsidRPr="00794FE3">
        <w:t>Fisioterapeuta</w:t>
      </w:r>
      <w:r w:rsidR="00154878" w:rsidRPr="00794FE3">
        <w:t xml:space="preserve"> </w:t>
      </w:r>
      <w:r w:rsidRPr="00794FE3">
        <w:t>pediátrica.</w:t>
      </w:r>
      <w:r w:rsidR="00154878" w:rsidRPr="00794FE3">
        <w:t xml:space="preserve"> </w:t>
      </w:r>
    </w:p>
    <w:p w14:paraId="004935B9" w14:textId="77777777" w:rsidR="009F3CAF" w:rsidRDefault="00B06668" w:rsidP="009F3CAF">
      <w:pPr>
        <w:ind w:left="426"/>
        <w:jc w:val="left"/>
        <w:rPr>
          <w:lang w:val="en-US"/>
        </w:rPr>
        <w:sectPr w:rsidR="009F3CAF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 w:rsidRPr="00794FE3">
        <w:t>D.</w:t>
      </w:r>
      <w:r w:rsidR="00154878" w:rsidRPr="00794FE3">
        <w:t xml:space="preserve"> </w:t>
      </w:r>
      <w:r w:rsidRPr="00794FE3">
        <w:t>Óscar</w:t>
      </w:r>
      <w:r w:rsidR="00154878" w:rsidRPr="00794FE3">
        <w:t xml:space="preserve"> </w:t>
      </w:r>
      <w:r w:rsidRPr="00794FE3">
        <w:t>Rubio</w:t>
      </w:r>
      <w:r w:rsidR="00154878" w:rsidRPr="00794FE3">
        <w:t xml:space="preserve"> </w:t>
      </w:r>
      <w:r w:rsidRPr="00794FE3">
        <w:t>García.</w:t>
      </w:r>
      <w:r w:rsidR="00154878" w:rsidRPr="00794FE3">
        <w:t xml:space="preserve"> </w:t>
      </w:r>
      <w:r w:rsidRPr="00794FE3">
        <w:t>Fisioterapeuta.</w:t>
      </w:r>
      <w:r w:rsidR="00154878" w:rsidRPr="00794FE3">
        <w:t xml:space="preserve"> </w:t>
      </w:r>
      <w:r w:rsidRPr="00794FE3">
        <w:t>Profesor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Escuela</w:t>
      </w:r>
      <w:r w:rsidR="00154878" w:rsidRPr="00794FE3">
        <w:t xml:space="preserve"> </w:t>
      </w:r>
      <w:r w:rsidRPr="00794FE3">
        <w:t>Universitaria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Fisioterapia</w:t>
      </w:r>
      <w:r w:rsidR="00154878" w:rsidRPr="00794FE3">
        <w:t xml:space="preserve"> </w:t>
      </w:r>
      <w:r w:rsidRPr="00794FE3">
        <w:t>de</w:t>
      </w:r>
      <w:r w:rsidR="00154878" w:rsidRPr="00794FE3">
        <w:t xml:space="preserve"> </w:t>
      </w:r>
      <w:r w:rsidRPr="00794FE3">
        <w:t>la</w:t>
      </w:r>
      <w:r w:rsidR="00154878" w:rsidRPr="00794FE3">
        <w:t xml:space="preserve"> </w:t>
      </w:r>
      <w:r w:rsidRPr="00794FE3">
        <w:t>ONCE.-</w:t>
      </w:r>
      <w:r w:rsidR="00154878" w:rsidRPr="00794FE3">
        <w:t xml:space="preserve"> </w:t>
      </w:r>
      <w:hyperlink r:id="rId71" w:history="1">
        <w:r w:rsidRPr="00794FE3">
          <w:rPr>
            <w:rStyle w:val="Hipervnculo"/>
            <w:lang w:val="en-US"/>
          </w:rPr>
          <w:t>org@once.es</w:t>
        </w:r>
      </w:hyperlink>
      <w:r w:rsidR="00154878">
        <w:rPr>
          <w:lang w:val="en-US"/>
        </w:rPr>
        <w:t xml:space="preserve"> </w:t>
      </w:r>
    </w:p>
    <w:p w14:paraId="5FE41F01" w14:textId="2CEE2A87" w:rsidR="00AB07A8" w:rsidRPr="00BC7E4A" w:rsidRDefault="00AB07A8" w:rsidP="000C24B6">
      <w:pPr>
        <w:pStyle w:val="Ttulo"/>
      </w:pPr>
      <w:bookmarkStart w:id="487" w:name="_ANEXO_XXXIII_1"/>
      <w:bookmarkStart w:id="488" w:name="_Toc180666189"/>
      <w:bookmarkStart w:id="489" w:name="ANEXO_XXXII"/>
      <w:bookmarkStart w:id="490" w:name="_Toc213062558"/>
      <w:bookmarkStart w:id="491" w:name="_Toc86318052"/>
      <w:bookmarkStart w:id="492" w:name="_Toc86156009"/>
      <w:bookmarkStart w:id="493" w:name="_Toc86139730"/>
      <w:bookmarkEnd w:id="468"/>
      <w:bookmarkEnd w:id="469"/>
      <w:bookmarkEnd w:id="487"/>
      <w:r w:rsidRPr="00BC7E4A">
        <w:lastRenderedPageBreak/>
        <w:t>ANEXO</w:t>
      </w:r>
      <w:r w:rsidR="00154878">
        <w:t xml:space="preserve"> </w:t>
      </w:r>
      <w:r w:rsidRPr="00BC7E4A">
        <w:t>XXXII</w:t>
      </w:r>
      <w:bookmarkEnd w:id="488"/>
      <w:bookmarkEnd w:id="489"/>
      <w:bookmarkEnd w:id="490"/>
    </w:p>
    <w:p w14:paraId="2A7E5100" w14:textId="04403CE8" w:rsidR="00AA4FB6" w:rsidRPr="00EB0AAE" w:rsidRDefault="00AA4FB6" w:rsidP="00AA4FB6">
      <w:pPr>
        <w:spacing w:line="360" w:lineRule="auto"/>
        <w:jc w:val="center"/>
        <w:rPr>
          <w:b/>
          <w:bCs/>
          <w:lang w:val="en-US"/>
        </w:rPr>
      </w:pPr>
      <w:r w:rsidRPr="00EB0AAE">
        <w:rPr>
          <w:b/>
          <w:bCs/>
          <w:lang w:val="en-US"/>
        </w:rPr>
        <w:t>CRANIOFACIAL</w:t>
      </w:r>
      <w:r w:rsidR="00154878">
        <w:rPr>
          <w:b/>
          <w:bCs/>
          <w:lang w:val="en-US"/>
        </w:rPr>
        <w:t xml:space="preserve"> </w:t>
      </w:r>
      <w:r w:rsidRPr="00EB0AAE">
        <w:rPr>
          <w:b/>
          <w:bCs/>
          <w:lang w:val="en-US"/>
        </w:rPr>
        <w:t>THERAPY</w:t>
      </w:r>
      <w:r w:rsidR="00154878">
        <w:rPr>
          <w:b/>
          <w:bCs/>
          <w:lang w:val="en-US"/>
        </w:rPr>
        <w:t xml:space="preserve"> </w:t>
      </w:r>
      <w:r w:rsidRPr="00EB0AAE">
        <w:rPr>
          <w:b/>
          <w:bCs/>
          <w:lang w:val="en-US"/>
        </w:rPr>
        <w:t>“CRAFTA</w:t>
      </w:r>
      <w:r w:rsidRPr="00EB0AAE">
        <w:rPr>
          <w:b/>
          <w:bCs/>
          <w:vertAlign w:val="superscript"/>
          <w:lang w:val="en-US"/>
        </w:rPr>
        <w:t>®</w:t>
      </w:r>
      <w:r w:rsidRPr="00EB0AAE">
        <w:rPr>
          <w:b/>
          <w:bCs/>
          <w:lang w:val="en-US"/>
        </w:rPr>
        <w:t>”</w:t>
      </w:r>
      <w:r w:rsidR="00154878">
        <w:rPr>
          <w:b/>
          <w:bCs/>
          <w:lang w:val="en-US"/>
        </w:rPr>
        <w:t xml:space="preserve"> </w:t>
      </w:r>
    </w:p>
    <w:p w14:paraId="4AF642A5" w14:textId="0B03A707" w:rsidR="00AA4FB6" w:rsidRDefault="00AA4FB6" w:rsidP="00AA4FB6">
      <w:pPr>
        <w:spacing w:line="360" w:lineRule="auto"/>
        <w:jc w:val="center"/>
        <w:rPr>
          <w:b/>
          <w:bCs/>
          <w:lang w:val="en-US"/>
        </w:rPr>
      </w:pPr>
      <w:proofErr w:type="spellStart"/>
      <w:r w:rsidRPr="00EB0AAE">
        <w:rPr>
          <w:b/>
          <w:bCs/>
          <w:lang w:val="en-US"/>
        </w:rPr>
        <w:t>CURSO</w:t>
      </w:r>
      <w:proofErr w:type="spellEnd"/>
      <w:r w:rsidR="00154878">
        <w:rPr>
          <w:b/>
          <w:bCs/>
          <w:lang w:val="en-US"/>
        </w:rPr>
        <w:t xml:space="preserve"> </w:t>
      </w:r>
      <w:proofErr w:type="spellStart"/>
      <w:r w:rsidRPr="00EB0AAE">
        <w:rPr>
          <w:b/>
          <w:bCs/>
          <w:lang w:val="en-US"/>
        </w:rPr>
        <w:t>BÁSICO</w:t>
      </w:r>
      <w:proofErr w:type="spellEnd"/>
      <w:r w:rsidR="00154878">
        <w:rPr>
          <w:b/>
          <w:bCs/>
          <w:lang w:val="en-US"/>
        </w:rPr>
        <w:t xml:space="preserve"> </w:t>
      </w:r>
      <w:r w:rsidRPr="00EB0AAE">
        <w:rPr>
          <w:b/>
          <w:bCs/>
          <w:lang w:val="en-US"/>
        </w:rPr>
        <w:t>(FOUNDATION</w:t>
      </w:r>
      <w:r w:rsidR="00154878">
        <w:rPr>
          <w:b/>
          <w:bCs/>
          <w:lang w:val="en-US"/>
        </w:rPr>
        <w:t xml:space="preserve"> </w:t>
      </w:r>
      <w:r w:rsidRPr="00EB0AAE">
        <w:rPr>
          <w:b/>
          <w:bCs/>
          <w:lang w:val="en-US"/>
        </w:rPr>
        <w:t>COURSE)</w:t>
      </w:r>
    </w:p>
    <w:p w14:paraId="64677F05" w14:textId="0191DF0A" w:rsidR="00AA4FB6" w:rsidRPr="003D11BD" w:rsidRDefault="00AA4FB6" w:rsidP="009F3CAF">
      <w:pPr>
        <w:jc w:val="center"/>
        <w:rPr>
          <w:b/>
        </w:rPr>
      </w:pPr>
      <w:r w:rsidRPr="003D11BD">
        <w:rPr>
          <w:b/>
        </w:rPr>
        <w:t>Curso</w:t>
      </w:r>
      <w:r w:rsidR="00154878">
        <w:rPr>
          <w:b/>
        </w:rPr>
        <w:t xml:space="preserve"> </w:t>
      </w:r>
      <w:r w:rsidRPr="003D11BD">
        <w:rPr>
          <w:b/>
        </w:rPr>
        <w:t>académico</w:t>
      </w:r>
      <w:r w:rsidR="00154878">
        <w:rPr>
          <w:b/>
        </w:rPr>
        <w:t xml:space="preserve"> </w:t>
      </w:r>
      <w:r w:rsidRPr="003D11BD">
        <w:rPr>
          <w:b/>
        </w:rPr>
        <w:t>2023</w:t>
      </w:r>
      <w:r w:rsidR="00154878">
        <w:rPr>
          <w:b/>
        </w:rPr>
        <w:t xml:space="preserve"> </w:t>
      </w:r>
      <w:r w:rsidRPr="003D11BD">
        <w:rPr>
          <w:b/>
        </w:rPr>
        <w:t>-</w:t>
      </w:r>
      <w:r w:rsidR="00154878">
        <w:rPr>
          <w:b/>
        </w:rPr>
        <w:t xml:space="preserve"> </w:t>
      </w:r>
      <w:r w:rsidRPr="003D11BD">
        <w:rPr>
          <w:b/>
        </w:rPr>
        <w:t>2024</w:t>
      </w:r>
    </w:p>
    <w:p w14:paraId="6515888F" w14:textId="77777777" w:rsidR="00AA4FB6" w:rsidRPr="00802FC7" w:rsidRDefault="00AA4FB6" w:rsidP="00802FC7">
      <w:pPr>
        <w:jc w:val="left"/>
        <w:rPr>
          <w:b/>
          <w:bCs/>
        </w:rPr>
      </w:pPr>
      <w:r w:rsidRPr="00802FC7">
        <w:rPr>
          <w:b/>
          <w:bCs/>
        </w:rPr>
        <w:t>INTRODUCCIÓN</w:t>
      </w:r>
    </w:p>
    <w:p w14:paraId="0624CB5E" w14:textId="2E8F963C" w:rsidR="00AA4FB6" w:rsidRPr="00802FC7" w:rsidRDefault="00AA4FB6" w:rsidP="00802FC7">
      <w:pPr>
        <w:jc w:val="left"/>
      </w:pPr>
      <w:r w:rsidRPr="00802FC7">
        <w:t>El</w:t>
      </w:r>
      <w:r w:rsidR="00154878" w:rsidRPr="00802FC7">
        <w:t xml:space="preserve"> </w:t>
      </w:r>
      <w:r w:rsidRPr="00802FC7">
        <w:t>plan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estudios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CRAFTA</w:t>
      </w:r>
      <w:r w:rsidRPr="00802FC7">
        <w:rPr>
          <w:vertAlign w:val="superscript"/>
        </w:rPr>
        <w:t>®</w:t>
      </w:r>
      <w:r w:rsidR="00154878" w:rsidRPr="00802FC7">
        <w:t xml:space="preserve"> </w:t>
      </w:r>
      <w:r w:rsidRPr="00802FC7">
        <w:t>es</w:t>
      </w:r>
      <w:r w:rsidR="00154878" w:rsidRPr="00802FC7">
        <w:t xml:space="preserve"> </w:t>
      </w:r>
      <w:r w:rsidRPr="00802FC7">
        <w:t>el</w:t>
      </w:r>
      <w:r w:rsidR="00154878" w:rsidRPr="00802FC7">
        <w:t xml:space="preserve"> </w:t>
      </w:r>
      <w:r w:rsidRPr="00802FC7">
        <w:t>resultado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consenso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varios</w:t>
      </w:r>
      <w:r w:rsidR="00154878" w:rsidRPr="00802FC7">
        <w:t xml:space="preserve"> </w:t>
      </w:r>
      <w:r w:rsidRPr="00802FC7">
        <w:t>especialistas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odontología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fisioterapia.</w:t>
      </w:r>
      <w:r w:rsidR="00154878" w:rsidRPr="00802FC7">
        <w:t xml:space="preserve"> </w:t>
      </w:r>
      <w:r w:rsidRPr="00802FC7">
        <w:t>Los</w:t>
      </w:r>
      <w:r w:rsidR="00154878" w:rsidRPr="00802FC7">
        <w:t xml:space="preserve"> </w:t>
      </w:r>
      <w:r w:rsidRPr="00802FC7">
        <w:t>cursos</w:t>
      </w:r>
      <w:r w:rsidR="00154878" w:rsidRPr="00802FC7">
        <w:t xml:space="preserve"> </w:t>
      </w:r>
      <w:r w:rsidRPr="00802FC7">
        <w:t>se</w:t>
      </w:r>
      <w:r w:rsidR="00154878" w:rsidRPr="00802FC7">
        <w:t xml:space="preserve"> </w:t>
      </w:r>
      <w:r w:rsidRPr="00802FC7">
        <w:t>actualizan</w:t>
      </w:r>
      <w:r w:rsidR="00154878" w:rsidRPr="00802FC7">
        <w:t xml:space="preserve"> </w:t>
      </w:r>
      <w:r w:rsidRPr="00802FC7">
        <w:t>cada</w:t>
      </w:r>
      <w:r w:rsidR="00154878" w:rsidRPr="00802FC7">
        <w:t xml:space="preserve"> </w:t>
      </w:r>
      <w:r w:rsidRPr="00802FC7">
        <w:t>6</w:t>
      </w:r>
      <w:r w:rsidR="00154878" w:rsidRPr="00802FC7">
        <w:t xml:space="preserve"> </w:t>
      </w:r>
      <w:r w:rsidRPr="00802FC7">
        <w:t>meses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siguen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medida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lo</w:t>
      </w:r>
      <w:r w:rsidR="00154878" w:rsidRPr="00802FC7">
        <w:t xml:space="preserve"> </w:t>
      </w:r>
      <w:r w:rsidRPr="00802FC7">
        <w:t>posible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directrices</w:t>
      </w:r>
      <w:r w:rsidR="00154878" w:rsidRPr="00802FC7">
        <w:t xml:space="preserve"> </w:t>
      </w:r>
      <w:r w:rsidRPr="00802FC7">
        <w:t>europeas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acreditación</w:t>
      </w:r>
      <w:r w:rsidR="00154878" w:rsidRPr="00802FC7">
        <w:t xml:space="preserve"> </w:t>
      </w:r>
      <w:r w:rsidRPr="00802FC7">
        <w:t>(recomendaciones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Bolonia).</w:t>
      </w:r>
    </w:p>
    <w:p w14:paraId="5D58EC3D" w14:textId="247A12A7" w:rsidR="00AA4FB6" w:rsidRPr="00802FC7" w:rsidRDefault="00AA4FB6" w:rsidP="00802FC7">
      <w:pPr>
        <w:jc w:val="left"/>
      </w:pPr>
      <w:r w:rsidRPr="00802FC7">
        <w:t>Los</w:t>
      </w:r>
      <w:r w:rsidR="00154878" w:rsidRPr="00802FC7">
        <w:t xml:space="preserve"> </w:t>
      </w:r>
      <w:r w:rsidRPr="00802FC7">
        <w:t>cursos</w:t>
      </w:r>
      <w:r w:rsidR="00154878" w:rsidRPr="00802FC7">
        <w:t xml:space="preserve"> </w:t>
      </w:r>
      <w:r w:rsidRPr="00802FC7">
        <w:t>incluyen</w:t>
      </w:r>
      <w:r w:rsidR="00154878" w:rsidRPr="00802FC7">
        <w:t xml:space="preserve"> </w:t>
      </w:r>
      <w:r w:rsidRPr="00802FC7">
        <w:t>componentes</w:t>
      </w:r>
      <w:r w:rsidR="00154878" w:rsidRPr="00802FC7">
        <w:t xml:space="preserve"> </w:t>
      </w:r>
      <w:r w:rsidRPr="00802FC7">
        <w:t>teóricos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prácticos,</w:t>
      </w:r>
      <w:r w:rsidR="00154878" w:rsidRPr="00802FC7">
        <w:t xml:space="preserve"> </w:t>
      </w:r>
      <w:r w:rsidRPr="00802FC7">
        <w:t>así</w:t>
      </w:r>
      <w:r w:rsidR="00154878" w:rsidRPr="00802FC7">
        <w:t xml:space="preserve"> </w:t>
      </w:r>
      <w:r w:rsidRPr="00802FC7">
        <w:t>como</w:t>
      </w:r>
      <w:r w:rsidR="00154878" w:rsidRPr="00802FC7">
        <w:t xml:space="preserve"> </w:t>
      </w:r>
      <w:r w:rsidRPr="00802FC7">
        <w:t>estudios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casos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presentaciones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pacientes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vivo.</w:t>
      </w:r>
      <w:r w:rsidR="00154878" w:rsidRPr="00802FC7">
        <w:t xml:space="preserve"> </w:t>
      </w:r>
      <w:r w:rsidRPr="00802FC7">
        <w:t>El</w:t>
      </w:r>
      <w:r w:rsidR="00154878" w:rsidRPr="00802FC7">
        <w:t xml:space="preserve"> </w:t>
      </w:r>
      <w:r w:rsidRPr="00802FC7">
        <w:t>objetivo</w:t>
      </w:r>
      <w:r w:rsidR="00154878" w:rsidRPr="00802FC7">
        <w:t xml:space="preserve"> </w:t>
      </w:r>
      <w:r w:rsidRPr="00802FC7">
        <w:t>final</w:t>
      </w:r>
      <w:r w:rsidR="00154878" w:rsidRPr="00802FC7">
        <w:t xml:space="preserve"> </w:t>
      </w:r>
      <w:r w:rsidRPr="00802FC7">
        <w:t>es</w:t>
      </w:r>
      <w:r w:rsidR="00154878" w:rsidRPr="00802FC7">
        <w:t xml:space="preserve"> </w:t>
      </w:r>
      <w:r w:rsidRPr="00802FC7">
        <w:t>educar</w:t>
      </w:r>
      <w:r w:rsidR="00154878" w:rsidRPr="00802FC7">
        <w:t xml:space="preserve"> </w:t>
      </w:r>
      <w:r w:rsidRPr="00802FC7">
        <w:t>a</w:t>
      </w:r>
      <w:r w:rsidR="00154878" w:rsidRPr="00802FC7">
        <w:t xml:space="preserve"> </w:t>
      </w:r>
      <w:r w:rsidRPr="00802FC7">
        <w:t>especialistas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alta</w:t>
      </w:r>
      <w:r w:rsidR="00154878" w:rsidRPr="00802FC7">
        <w:t xml:space="preserve"> </w:t>
      </w:r>
      <w:r w:rsidRPr="00802FC7">
        <w:t>calidad</w:t>
      </w:r>
      <w:r w:rsidR="00154878" w:rsidRPr="00802FC7">
        <w:t xml:space="preserve"> </w:t>
      </w:r>
      <w:r w:rsidRPr="00802FC7">
        <w:t>mediante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presentación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modelos</w:t>
      </w:r>
      <w:r w:rsidR="00154878" w:rsidRPr="00802FC7">
        <w:t xml:space="preserve"> </w:t>
      </w:r>
      <w:r w:rsidRPr="00802FC7">
        <w:t>actuales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pensamiento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técnicas</w:t>
      </w:r>
      <w:r w:rsidR="00154878" w:rsidRPr="00802FC7">
        <w:t xml:space="preserve"> </w:t>
      </w:r>
      <w:r w:rsidRPr="00802FC7">
        <w:t>para</w:t>
      </w:r>
      <w:r w:rsidR="00154878" w:rsidRPr="00802FC7">
        <w:t xml:space="preserve"> </w:t>
      </w:r>
      <w:r w:rsidRPr="00802FC7">
        <w:t>pacientes</w:t>
      </w:r>
      <w:r w:rsidR="00154878" w:rsidRPr="00802FC7">
        <w:t xml:space="preserve"> </w:t>
      </w:r>
      <w:r w:rsidRPr="00802FC7">
        <w:t>con</w:t>
      </w:r>
      <w:r w:rsidR="00154878" w:rsidRPr="00802FC7">
        <w:t xml:space="preserve"> </w:t>
      </w:r>
      <w:r w:rsidRPr="00802FC7">
        <w:t>dolores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cabeza,</w:t>
      </w:r>
      <w:r w:rsidR="00154878" w:rsidRPr="00802FC7">
        <w:t xml:space="preserve"> </w:t>
      </w:r>
      <w:r w:rsidRPr="00802FC7">
        <w:t>disfunciones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dolor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cara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cuello,</w:t>
      </w:r>
      <w:r w:rsidR="00154878" w:rsidRPr="00802FC7">
        <w:t xml:space="preserve"> </w:t>
      </w:r>
      <w:r w:rsidRPr="00802FC7">
        <w:t>siempre</w:t>
      </w:r>
      <w:r w:rsidR="00154878" w:rsidRPr="00802FC7">
        <w:t xml:space="preserve"> </w:t>
      </w:r>
      <w:r w:rsidRPr="00802FC7">
        <w:t>que</w:t>
      </w:r>
      <w:r w:rsidR="00154878" w:rsidRPr="00802FC7">
        <w:t xml:space="preserve"> </w:t>
      </w:r>
      <w:r w:rsidRPr="00802FC7">
        <w:t>sea</w:t>
      </w:r>
      <w:r w:rsidR="00154878" w:rsidRPr="00802FC7">
        <w:t xml:space="preserve"> </w:t>
      </w:r>
      <w:r w:rsidRPr="00802FC7">
        <w:t>posible</w:t>
      </w:r>
      <w:r w:rsidR="00154878" w:rsidRPr="00802FC7">
        <w:t xml:space="preserve"> </w:t>
      </w:r>
      <w:r w:rsidRPr="00802FC7">
        <w:t>sobre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base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evidencia</w:t>
      </w:r>
      <w:r w:rsidR="00154878" w:rsidRPr="00802FC7">
        <w:t xml:space="preserve"> </w:t>
      </w:r>
      <w:r w:rsidRPr="00802FC7">
        <w:t>científica.</w:t>
      </w:r>
    </w:p>
    <w:p w14:paraId="3C77B067" w14:textId="582C1EC7" w:rsidR="00AA4FB6" w:rsidRPr="00802FC7" w:rsidRDefault="00AA4FB6" w:rsidP="00802FC7">
      <w:pPr>
        <w:jc w:val="left"/>
      </w:pPr>
      <w:r w:rsidRPr="00802FC7">
        <w:t>En</w:t>
      </w:r>
      <w:r w:rsidR="00154878" w:rsidRPr="00802FC7">
        <w:t xml:space="preserve"> </w:t>
      </w:r>
      <w:r w:rsidRPr="00802FC7">
        <w:t>este</w:t>
      </w:r>
      <w:r w:rsidR="00154878" w:rsidRPr="00802FC7">
        <w:t xml:space="preserve"> </w:t>
      </w:r>
      <w:r w:rsidRPr="00802FC7">
        <w:t>primer</w:t>
      </w:r>
      <w:r w:rsidR="00154878" w:rsidRPr="00802FC7">
        <w:t xml:space="preserve"> </w:t>
      </w:r>
      <w:r w:rsidRPr="00802FC7">
        <w:t>nivel,</w:t>
      </w:r>
      <w:r w:rsidR="00154878" w:rsidRPr="00802FC7">
        <w:t xml:space="preserve"> </w:t>
      </w:r>
      <w:r w:rsidRPr="00802FC7">
        <w:t>se</w:t>
      </w:r>
      <w:r w:rsidR="00154878" w:rsidRPr="00802FC7">
        <w:t xml:space="preserve"> </w:t>
      </w:r>
      <w:r w:rsidRPr="00802FC7">
        <w:t>estudiarán</w:t>
      </w:r>
      <w:r w:rsidR="00154878" w:rsidRPr="00802FC7">
        <w:t xml:space="preserve"> </w:t>
      </w:r>
      <w:r w:rsidRPr="00802FC7">
        <w:t>los</w:t>
      </w:r>
      <w:r w:rsidR="00154878" w:rsidRPr="00802FC7">
        <w:t xml:space="preserve"> </w:t>
      </w:r>
      <w:r w:rsidRPr="00802FC7">
        <w:t>principios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="00067804" w:rsidRPr="00802FC7">
        <w:t>evaluación</w:t>
      </w:r>
      <w:r w:rsidRPr="00802FC7">
        <w:t>,</w:t>
      </w:r>
      <w:r w:rsidR="00154878" w:rsidRPr="00802FC7">
        <w:t xml:space="preserve"> </w:t>
      </w:r>
      <w:r w:rsidRPr="00802FC7">
        <w:t>valoración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tratamiento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regiones</w:t>
      </w:r>
      <w:r w:rsidR="00154878" w:rsidRPr="00802FC7">
        <w:t xml:space="preserve"> </w:t>
      </w:r>
      <w:r w:rsidRPr="00802FC7">
        <w:t>temporomandibular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craneofacial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el</w:t>
      </w:r>
      <w:r w:rsidR="00154878" w:rsidRPr="00802FC7">
        <w:t xml:space="preserve"> </w:t>
      </w:r>
      <w:r w:rsidRPr="00802FC7">
        <w:t>sistema</w:t>
      </w:r>
      <w:r w:rsidR="00154878" w:rsidRPr="00802FC7">
        <w:t xml:space="preserve"> </w:t>
      </w:r>
      <w:r w:rsidRPr="00802FC7">
        <w:t>nervioso</w:t>
      </w:r>
      <w:r w:rsidR="00154878" w:rsidRPr="00802FC7">
        <w:t xml:space="preserve"> </w:t>
      </w:r>
      <w:r w:rsidRPr="00802FC7">
        <w:t>craneal,</w:t>
      </w:r>
      <w:r w:rsidR="00154878" w:rsidRPr="00802FC7">
        <w:t xml:space="preserve"> </w:t>
      </w:r>
      <w:r w:rsidRPr="00802FC7">
        <w:t>así</w:t>
      </w:r>
      <w:r w:rsidR="00154878" w:rsidRPr="00802FC7">
        <w:t xml:space="preserve"> </w:t>
      </w:r>
      <w:r w:rsidRPr="00802FC7">
        <w:t>como</w:t>
      </w:r>
      <w:r w:rsidR="00154878" w:rsidRPr="00802FC7">
        <w:t xml:space="preserve"> </w:t>
      </w:r>
      <w:r w:rsidRPr="00802FC7">
        <w:t>sus</w:t>
      </w:r>
      <w:r w:rsidR="00154878" w:rsidRPr="00802FC7">
        <w:t xml:space="preserve"> </w:t>
      </w:r>
      <w:r w:rsidRPr="00802FC7">
        <w:t>relaciones</w:t>
      </w:r>
      <w:r w:rsidR="00154878" w:rsidRPr="00802FC7">
        <w:t xml:space="preserve"> </w:t>
      </w:r>
      <w:r w:rsidRPr="00802FC7">
        <w:t>funcionales.</w:t>
      </w:r>
    </w:p>
    <w:p w14:paraId="4E028BD0" w14:textId="4CD62A46" w:rsidR="00AA4FB6" w:rsidRPr="00802FC7" w:rsidRDefault="00AA4FB6" w:rsidP="00802FC7">
      <w:pPr>
        <w:jc w:val="left"/>
      </w:pPr>
      <w:r w:rsidRPr="00802FC7">
        <w:rPr>
          <w:b/>
          <w:bCs/>
        </w:rPr>
        <w:t>OBJETIVOS</w:t>
      </w:r>
      <w:r w:rsidR="00154878" w:rsidRPr="00802FC7">
        <w:rPr>
          <w:b/>
          <w:bCs/>
        </w:rPr>
        <w:t xml:space="preserve"> </w:t>
      </w:r>
    </w:p>
    <w:p w14:paraId="52BA82AD" w14:textId="0944E009" w:rsidR="00AA4FB6" w:rsidRPr="00802FC7" w:rsidRDefault="00AA4FB6" w:rsidP="00802FC7">
      <w:pPr>
        <w:pStyle w:val="Lista1"/>
      </w:pPr>
      <w:r w:rsidRPr="00802FC7">
        <w:t>Estudiar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anatomía</w:t>
      </w:r>
      <w:r w:rsidR="00154878" w:rsidRPr="00802FC7">
        <w:t xml:space="preserve"> </w:t>
      </w:r>
      <w:r w:rsidRPr="00802FC7">
        <w:t>funcional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="00067804" w:rsidRPr="00802FC7">
        <w:t>la fisiopatología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región</w:t>
      </w:r>
      <w:r w:rsidR="00154878" w:rsidRPr="00802FC7">
        <w:t xml:space="preserve"> </w:t>
      </w:r>
      <w:r w:rsidRPr="00802FC7">
        <w:t>temporomandibular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craneofacial</w:t>
      </w:r>
      <w:r w:rsidR="00154878" w:rsidRPr="00802FC7">
        <w:t xml:space="preserve"> </w:t>
      </w:r>
      <w:r w:rsidRPr="00802FC7">
        <w:t>así</w:t>
      </w:r>
      <w:r w:rsidR="00154878" w:rsidRPr="00802FC7">
        <w:t xml:space="preserve"> </w:t>
      </w:r>
      <w:r w:rsidRPr="00802FC7">
        <w:t>como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los</w:t>
      </w:r>
      <w:r w:rsidR="00154878" w:rsidRPr="00802FC7">
        <w:t xml:space="preserve"> </w:t>
      </w:r>
      <w:r w:rsidRPr="00802FC7">
        <w:t>pares</w:t>
      </w:r>
      <w:r w:rsidR="00154878" w:rsidRPr="00802FC7">
        <w:t xml:space="preserve"> </w:t>
      </w:r>
      <w:r w:rsidRPr="00802FC7">
        <w:t>craneales.</w:t>
      </w:r>
    </w:p>
    <w:p w14:paraId="58341810" w14:textId="772454A7" w:rsidR="00AA4FB6" w:rsidRPr="00802FC7" w:rsidRDefault="00AA4FB6" w:rsidP="00802FC7">
      <w:pPr>
        <w:pStyle w:val="Lista1"/>
      </w:pPr>
      <w:r w:rsidRPr="00802FC7">
        <w:t>Analizar</w:t>
      </w:r>
      <w:r w:rsidR="00154878" w:rsidRPr="00802FC7">
        <w:t xml:space="preserve"> </w:t>
      </w:r>
      <w:r w:rsidRPr="00802FC7">
        <w:t>el</w:t>
      </w:r>
      <w:r w:rsidR="00154878" w:rsidRPr="00802FC7">
        <w:t xml:space="preserve"> </w:t>
      </w:r>
      <w:r w:rsidRPr="00802FC7">
        <w:t>modelo</w:t>
      </w:r>
      <w:r w:rsidR="00154878" w:rsidRPr="00802FC7">
        <w:t xml:space="preserve"> </w:t>
      </w:r>
      <w:r w:rsidRPr="00802FC7">
        <w:t>conceptual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disfunciones</w:t>
      </w:r>
      <w:r w:rsidR="00154878" w:rsidRPr="00802FC7">
        <w:t xml:space="preserve"> </w:t>
      </w:r>
      <w:r w:rsidRPr="00802FC7">
        <w:t>temporomandibulares</w:t>
      </w:r>
      <w:r w:rsidR="00154878" w:rsidRPr="00802FC7">
        <w:t xml:space="preserve"> </w:t>
      </w:r>
      <w:r w:rsidRPr="00802FC7">
        <w:t>(</w:t>
      </w:r>
      <w:proofErr w:type="spellStart"/>
      <w:r w:rsidRPr="00802FC7">
        <w:t>DTM</w:t>
      </w:r>
      <w:proofErr w:type="spellEnd"/>
      <w:r w:rsidRPr="00802FC7">
        <w:t>),</w:t>
      </w:r>
      <w:r w:rsidR="00154878" w:rsidRPr="00802FC7">
        <w:t xml:space="preserve"> </w:t>
      </w:r>
      <w:r w:rsidRPr="00802FC7">
        <w:t>craneofaciales</w:t>
      </w:r>
      <w:r w:rsidR="00154878" w:rsidRPr="00802FC7">
        <w:t xml:space="preserve"> </w:t>
      </w:r>
      <w:r w:rsidRPr="00802FC7">
        <w:t>(</w:t>
      </w:r>
      <w:proofErr w:type="spellStart"/>
      <w:r w:rsidRPr="00802FC7">
        <w:t>DCF</w:t>
      </w:r>
      <w:proofErr w:type="spellEnd"/>
      <w:r w:rsidRPr="00802FC7">
        <w:t>)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proofErr w:type="spellStart"/>
      <w:r w:rsidRPr="00802FC7">
        <w:t>craneoneurales</w:t>
      </w:r>
      <w:proofErr w:type="spellEnd"/>
      <w:r w:rsidR="00154878" w:rsidRPr="00802FC7">
        <w:t xml:space="preserve"> </w:t>
      </w:r>
      <w:r w:rsidRPr="00802FC7">
        <w:t>(</w:t>
      </w:r>
      <w:proofErr w:type="spellStart"/>
      <w:r w:rsidRPr="00802FC7">
        <w:t>DCN</w:t>
      </w:r>
      <w:proofErr w:type="spellEnd"/>
      <w:r w:rsidRPr="00802FC7">
        <w:t>).</w:t>
      </w:r>
    </w:p>
    <w:p w14:paraId="618C0942" w14:textId="7A4FFAD2" w:rsidR="00AA4FB6" w:rsidRPr="00802FC7" w:rsidRDefault="00AA4FB6" w:rsidP="00802FC7">
      <w:pPr>
        <w:pStyle w:val="Lista1"/>
      </w:pPr>
      <w:r w:rsidRPr="00802FC7">
        <w:t>Explicar</w:t>
      </w:r>
      <w:r w:rsidR="00154878" w:rsidRPr="00802FC7">
        <w:t xml:space="preserve"> </w:t>
      </w:r>
      <w:r w:rsidRPr="00802FC7">
        <w:t>los</w:t>
      </w:r>
      <w:r w:rsidR="00154878" w:rsidRPr="00802FC7">
        <w:t xml:space="preserve"> </w:t>
      </w:r>
      <w:r w:rsidRPr="00802FC7">
        <w:t>distintos</w:t>
      </w:r>
      <w:r w:rsidR="00154878" w:rsidRPr="00802FC7">
        <w:t xml:space="preserve"> </w:t>
      </w:r>
      <w:r w:rsidRPr="00802FC7">
        <w:t>patrones</w:t>
      </w:r>
      <w:r w:rsidR="00154878" w:rsidRPr="00802FC7">
        <w:t xml:space="preserve"> </w:t>
      </w:r>
      <w:r w:rsidRPr="00802FC7">
        <w:t>clínicos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dolor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regiones</w:t>
      </w:r>
      <w:r w:rsidR="00154878" w:rsidRPr="00802FC7">
        <w:t xml:space="preserve"> </w:t>
      </w:r>
      <w:r w:rsidRPr="00802FC7">
        <w:t>Craneofacial</w:t>
      </w:r>
      <w:r w:rsidR="00154878" w:rsidRPr="00802FC7">
        <w:t xml:space="preserve"> </w:t>
      </w:r>
      <w:r w:rsidRPr="00802FC7">
        <w:t>(CF)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Temporomandibular</w:t>
      </w:r>
      <w:r w:rsidR="00154878" w:rsidRPr="00802FC7">
        <w:t xml:space="preserve"> </w:t>
      </w:r>
      <w:r w:rsidRPr="00802FC7">
        <w:t>(TM).</w:t>
      </w:r>
    </w:p>
    <w:p w14:paraId="544C14F3" w14:textId="13D9CED9" w:rsidR="00AA4FB6" w:rsidRPr="00802FC7" w:rsidRDefault="00AA4FB6" w:rsidP="00802FC7">
      <w:pPr>
        <w:pStyle w:val="Lista1"/>
      </w:pPr>
      <w:r w:rsidRPr="00802FC7">
        <w:t>Conocer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aplicar</w:t>
      </w:r>
      <w:r w:rsidR="00154878" w:rsidRPr="00802FC7">
        <w:t xml:space="preserve"> </w:t>
      </w:r>
      <w:r w:rsidRPr="00802FC7">
        <w:t>los</w:t>
      </w:r>
      <w:r w:rsidR="00154878" w:rsidRPr="00802FC7">
        <w:t xml:space="preserve"> </w:t>
      </w:r>
      <w:r w:rsidRPr="00802FC7">
        <w:t>principios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evaluación</w:t>
      </w:r>
      <w:r w:rsidR="00154878" w:rsidRPr="00802FC7">
        <w:t xml:space="preserve"> </w:t>
      </w:r>
      <w:r w:rsidRPr="00802FC7">
        <w:t>subjetiva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objetiva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regiones</w:t>
      </w:r>
      <w:r w:rsidR="00154878" w:rsidRPr="00802FC7">
        <w:t xml:space="preserve"> </w:t>
      </w:r>
      <w:r w:rsidRPr="00802FC7">
        <w:t>CF,</w:t>
      </w:r>
      <w:r w:rsidR="00154878" w:rsidRPr="00802FC7">
        <w:t xml:space="preserve"> </w:t>
      </w:r>
      <w:r w:rsidRPr="00802FC7">
        <w:t>TM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proofErr w:type="spellStart"/>
      <w:r w:rsidRPr="00802FC7">
        <w:t>Craneoneural</w:t>
      </w:r>
      <w:proofErr w:type="spellEnd"/>
      <w:r w:rsidR="00154878" w:rsidRPr="00802FC7">
        <w:t xml:space="preserve"> </w:t>
      </w:r>
      <w:r w:rsidRPr="00802FC7">
        <w:t>(CN).</w:t>
      </w:r>
    </w:p>
    <w:p w14:paraId="05CC7E4E" w14:textId="3D90C95B" w:rsidR="00AA4FB6" w:rsidRPr="00802FC7" w:rsidRDefault="00AA4FB6" w:rsidP="00802FC7">
      <w:pPr>
        <w:pStyle w:val="Lista1"/>
      </w:pPr>
      <w:r w:rsidRPr="00802FC7">
        <w:t>Aprender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aplicar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pruebas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test</w:t>
      </w:r>
      <w:r w:rsidR="00154878" w:rsidRPr="00802FC7">
        <w:t xml:space="preserve"> </w:t>
      </w:r>
      <w:r w:rsidRPr="00802FC7">
        <w:t>diagnósticos</w:t>
      </w:r>
      <w:r w:rsidR="00154878" w:rsidRPr="00802FC7">
        <w:t xml:space="preserve"> </w:t>
      </w:r>
      <w:r w:rsidRPr="00802FC7">
        <w:t>más</w:t>
      </w:r>
      <w:r w:rsidR="00154878" w:rsidRPr="00802FC7">
        <w:t xml:space="preserve"> </w:t>
      </w:r>
      <w:r w:rsidRPr="00802FC7">
        <w:t>pertinentes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evaluación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regiones</w:t>
      </w:r>
      <w:r w:rsidR="00154878" w:rsidRPr="00802FC7">
        <w:t xml:space="preserve"> </w:t>
      </w:r>
      <w:r w:rsidRPr="00802FC7">
        <w:t>CF,</w:t>
      </w:r>
      <w:r w:rsidR="00154878" w:rsidRPr="00802FC7">
        <w:t xml:space="preserve"> </w:t>
      </w:r>
      <w:r w:rsidRPr="00802FC7">
        <w:t>TM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CN.</w:t>
      </w:r>
      <w:r w:rsidR="00154878" w:rsidRPr="00802FC7">
        <w:t xml:space="preserve"> </w:t>
      </w:r>
    </w:p>
    <w:p w14:paraId="11162984" w14:textId="176859B6" w:rsidR="00AA4FB6" w:rsidRPr="00802FC7" w:rsidRDefault="00AA4FB6" w:rsidP="00802FC7">
      <w:pPr>
        <w:pStyle w:val="Lista1"/>
      </w:pPr>
      <w:r w:rsidRPr="00802FC7">
        <w:t>Aprender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aplicar</w:t>
      </w:r>
      <w:r w:rsidR="00154878" w:rsidRPr="00802FC7">
        <w:t xml:space="preserve"> </w:t>
      </w:r>
      <w:r w:rsidRPr="00802FC7">
        <w:t>los</w:t>
      </w:r>
      <w:r w:rsidR="00154878" w:rsidRPr="00802FC7">
        <w:t xml:space="preserve"> </w:t>
      </w:r>
      <w:r w:rsidRPr="00802FC7">
        <w:t>procedimientos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Fisioterapia</w:t>
      </w:r>
      <w:r w:rsidR="00154878" w:rsidRPr="00802FC7">
        <w:t xml:space="preserve"> </w:t>
      </w:r>
      <w:r w:rsidRPr="00802FC7">
        <w:t>Manual</w:t>
      </w:r>
      <w:r w:rsidR="00154878" w:rsidRPr="00802FC7">
        <w:t xml:space="preserve"> </w:t>
      </w:r>
      <w:r w:rsidRPr="00802FC7">
        <w:t>para</w:t>
      </w:r>
      <w:r w:rsidR="00154878" w:rsidRPr="00802FC7">
        <w:t xml:space="preserve"> </w:t>
      </w:r>
      <w:r w:rsidRPr="00802FC7">
        <w:t>el</w:t>
      </w:r>
      <w:r w:rsidR="00154878" w:rsidRPr="00802FC7">
        <w:t xml:space="preserve"> </w:t>
      </w:r>
      <w:r w:rsidRPr="00802FC7">
        <w:t>tratamiento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los</w:t>
      </w:r>
      <w:r w:rsidR="00154878" w:rsidRPr="00802FC7">
        <w:t xml:space="preserve"> </w:t>
      </w:r>
      <w:r w:rsidRPr="00802FC7">
        <w:t>trastornos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regiones</w:t>
      </w:r>
      <w:r w:rsidR="00154878" w:rsidRPr="00802FC7">
        <w:t xml:space="preserve"> </w:t>
      </w:r>
      <w:r w:rsidRPr="00802FC7">
        <w:t>CF,</w:t>
      </w:r>
      <w:r w:rsidR="00154878" w:rsidRPr="00802FC7">
        <w:t xml:space="preserve"> </w:t>
      </w:r>
      <w:r w:rsidRPr="00802FC7">
        <w:t>TM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CN.</w:t>
      </w:r>
    </w:p>
    <w:p w14:paraId="263049A0" w14:textId="39A0CAA0" w:rsidR="00AA4FB6" w:rsidRPr="00802FC7" w:rsidRDefault="00AA4FB6" w:rsidP="00802FC7">
      <w:pPr>
        <w:keepNext/>
        <w:jc w:val="left"/>
        <w:rPr>
          <w:b/>
          <w:bCs/>
        </w:rPr>
      </w:pPr>
      <w:r w:rsidRPr="00802FC7">
        <w:rPr>
          <w:b/>
          <w:bCs/>
        </w:rPr>
        <w:lastRenderedPageBreak/>
        <w:t>EQUIPO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DOCENTE</w:t>
      </w:r>
    </w:p>
    <w:p w14:paraId="25854BDA" w14:textId="3DA8F7A3" w:rsidR="00AA4FB6" w:rsidRPr="00802FC7" w:rsidRDefault="00AA4FB6" w:rsidP="00802FC7">
      <w:pPr>
        <w:keepNext/>
        <w:jc w:val="left"/>
        <w:rPr>
          <w:rFonts w:eastAsiaTheme="minorHAnsi"/>
          <w:b/>
          <w:bCs/>
          <w:lang w:eastAsia="en-US"/>
        </w:rPr>
      </w:pPr>
      <w:r w:rsidRPr="00802FC7">
        <w:rPr>
          <w:rFonts w:eastAsiaTheme="minorHAnsi"/>
          <w:b/>
          <w:bCs/>
          <w:lang w:eastAsia="en-US"/>
        </w:rPr>
        <w:t>Harry</w:t>
      </w:r>
      <w:r w:rsidR="00154878" w:rsidRPr="00802FC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802FC7">
        <w:rPr>
          <w:rFonts w:eastAsiaTheme="minorHAnsi"/>
          <w:b/>
          <w:bCs/>
          <w:lang w:eastAsia="en-US"/>
        </w:rPr>
        <w:t>von</w:t>
      </w:r>
      <w:proofErr w:type="spellEnd"/>
      <w:r w:rsidR="00154878" w:rsidRPr="00802FC7">
        <w:rPr>
          <w:rFonts w:eastAsiaTheme="minorHAnsi"/>
          <w:b/>
          <w:bCs/>
          <w:lang w:eastAsia="en-US"/>
        </w:rPr>
        <w:t xml:space="preserve"> </w:t>
      </w:r>
      <w:proofErr w:type="spellStart"/>
      <w:r w:rsidRPr="00802FC7">
        <w:rPr>
          <w:rFonts w:eastAsiaTheme="minorHAnsi"/>
          <w:b/>
          <w:bCs/>
          <w:lang w:eastAsia="en-US"/>
        </w:rPr>
        <w:t>Piekartz</w:t>
      </w:r>
      <w:proofErr w:type="spellEnd"/>
    </w:p>
    <w:p w14:paraId="05BBC40A" w14:textId="60ED7D4B" w:rsidR="00AA4FB6" w:rsidRPr="00802FC7" w:rsidRDefault="00AA4FB6" w:rsidP="00802FC7">
      <w:pPr>
        <w:jc w:val="left"/>
        <w:rPr>
          <w:rFonts w:eastAsiaTheme="minorHAnsi"/>
          <w:lang w:eastAsia="en-US"/>
        </w:rPr>
      </w:pPr>
      <w:r w:rsidRPr="00802FC7">
        <w:rPr>
          <w:rFonts w:eastAsiaTheme="minorHAnsi"/>
          <w:lang w:eastAsia="en-US"/>
        </w:rPr>
        <w:t>Harry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profesor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la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Universidad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Ciencias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Aplicadas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proofErr w:type="spellStart"/>
      <w:r w:rsidRPr="00802FC7">
        <w:rPr>
          <w:rFonts w:eastAsiaTheme="minorHAnsi"/>
          <w:lang w:eastAsia="en-US"/>
        </w:rPr>
        <w:t>Osnabruck</w:t>
      </w:r>
      <w:proofErr w:type="spellEnd"/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(Alemania)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y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director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estudios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del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programa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proofErr w:type="gramStart"/>
      <w:r w:rsidRPr="00802FC7">
        <w:rPr>
          <w:rFonts w:eastAsiaTheme="minorHAnsi"/>
          <w:lang w:eastAsia="en-US"/>
        </w:rPr>
        <w:t>Master</w:t>
      </w:r>
      <w:proofErr w:type="gramEnd"/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Terapia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Musculoesquelética.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profesor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senior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la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Asociación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Internacional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Profesores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Maitland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(</w:t>
      </w:r>
      <w:proofErr w:type="spellStart"/>
      <w:r w:rsidRPr="00802FC7">
        <w:rPr>
          <w:rFonts w:eastAsiaTheme="minorHAnsi"/>
          <w:lang w:eastAsia="en-US"/>
        </w:rPr>
        <w:t>IMTA</w:t>
      </w:r>
      <w:proofErr w:type="spellEnd"/>
      <w:r w:rsidRPr="00802FC7">
        <w:rPr>
          <w:rFonts w:eastAsiaTheme="minorHAnsi"/>
          <w:lang w:eastAsia="en-US"/>
        </w:rPr>
        <w:t>)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y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fundador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la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Academia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Terapia</w:t>
      </w:r>
      <w:r w:rsidR="00154878" w:rsidRPr="00802FC7">
        <w:rPr>
          <w:rFonts w:eastAsiaTheme="minorHAnsi"/>
          <w:lang w:eastAsia="en-US"/>
        </w:rPr>
        <w:t xml:space="preserve"> </w:t>
      </w:r>
      <w:proofErr w:type="gramStart"/>
      <w:r w:rsidRPr="00802FC7">
        <w:rPr>
          <w:rFonts w:eastAsiaTheme="minorHAnsi"/>
          <w:lang w:eastAsia="en-US"/>
        </w:rPr>
        <w:t>Cráneo-Facial</w:t>
      </w:r>
      <w:proofErr w:type="gramEnd"/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(www.crafta.org).</w:t>
      </w:r>
    </w:p>
    <w:p w14:paraId="0F5C5EF2" w14:textId="5CAE2952" w:rsidR="00AA4FB6" w:rsidRPr="00802FC7" w:rsidRDefault="00AA4FB6" w:rsidP="00802FC7">
      <w:pPr>
        <w:jc w:val="left"/>
        <w:rPr>
          <w:rFonts w:eastAsiaTheme="minorHAnsi"/>
          <w:lang w:eastAsia="en-US"/>
        </w:rPr>
      </w:pPr>
      <w:r w:rsidRPr="00802FC7">
        <w:rPr>
          <w:rFonts w:eastAsiaTheme="minorHAnsi"/>
          <w:lang w:eastAsia="en-US"/>
        </w:rPr>
        <w:t>Completó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con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éxito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su</w:t>
      </w:r>
      <w:r w:rsidR="00154878" w:rsidRPr="00802FC7">
        <w:rPr>
          <w:rFonts w:eastAsiaTheme="minorHAnsi"/>
          <w:lang w:eastAsia="en-US"/>
        </w:rPr>
        <w:t xml:space="preserve"> </w:t>
      </w:r>
      <w:proofErr w:type="gramStart"/>
      <w:r w:rsidRPr="00802FC7">
        <w:rPr>
          <w:rFonts w:eastAsiaTheme="minorHAnsi"/>
          <w:lang w:eastAsia="en-US"/>
        </w:rPr>
        <w:t>Master</w:t>
      </w:r>
      <w:proofErr w:type="gramEnd"/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Fisioterapia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la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Universidad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Lovaina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(Bélgica).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2005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se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doctoró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Ciencias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la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Rehabilitación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por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la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Universidad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Staffordshire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(Reino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Unido.</w:t>
      </w:r>
      <w:r w:rsidR="00154878" w:rsidRPr="00802FC7">
        <w:rPr>
          <w:rFonts w:eastAsiaTheme="minorHAnsi"/>
          <w:lang w:eastAsia="en-US"/>
        </w:rPr>
        <w:t xml:space="preserve"> </w:t>
      </w:r>
    </w:p>
    <w:p w14:paraId="65B31CF0" w14:textId="4C4FBA05" w:rsidR="00AA4FB6" w:rsidRPr="00802FC7" w:rsidRDefault="00AA4FB6" w:rsidP="00802FC7">
      <w:pPr>
        <w:jc w:val="left"/>
        <w:rPr>
          <w:rFonts w:eastAsiaTheme="minorHAnsi"/>
          <w:lang w:eastAsia="en-US"/>
        </w:rPr>
      </w:pPr>
      <w:r w:rsidRPr="00802FC7">
        <w:rPr>
          <w:rFonts w:eastAsiaTheme="minorHAnsi"/>
          <w:lang w:eastAsia="en-US"/>
        </w:rPr>
        <w:t>Dirige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varios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proyectos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investigación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musculoesquelética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y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trabaja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tiempo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parcial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su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clínica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especializada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proofErr w:type="spellStart"/>
      <w:r w:rsidRPr="00802FC7">
        <w:rPr>
          <w:rFonts w:eastAsiaTheme="minorHAnsi"/>
          <w:lang w:eastAsia="en-US"/>
        </w:rPr>
        <w:t>Ootmarsum</w:t>
      </w:r>
      <w:proofErr w:type="spellEnd"/>
      <w:r w:rsidRPr="00802FC7">
        <w:rPr>
          <w:rFonts w:eastAsiaTheme="minorHAnsi"/>
          <w:lang w:eastAsia="en-US"/>
        </w:rPr>
        <w:t>,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Países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Bajos.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Ha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publicado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4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libros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3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idiomas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y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más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90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artículos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revisados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por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pares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en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el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campo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de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la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fisioterapia,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el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dolor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y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el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control</w:t>
      </w:r>
      <w:r w:rsidR="00154878" w:rsidRPr="00802FC7">
        <w:rPr>
          <w:rFonts w:eastAsiaTheme="minorHAnsi"/>
          <w:lang w:eastAsia="en-US"/>
        </w:rPr>
        <w:t xml:space="preserve"> </w:t>
      </w:r>
      <w:r w:rsidRPr="00802FC7">
        <w:rPr>
          <w:rFonts w:eastAsiaTheme="minorHAnsi"/>
          <w:lang w:eastAsia="en-US"/>
        </w:rPr>
        <w:t>motor.</w:t>
      </w:r>
    </w:p>
    <w:p w14:paraId="17450D57" w14:textId="7DB93C00" w:rsidR="00AA4FB6" w:rsidRPr="00802FC7" w:rsidRDefault="00AA4FB6" w:rsidP="00802FC7">
      <w:pPr>
        <w:jc w:val="left"/>
        <w:rPr>
          <w:rFonts w:eastAsiaTheme="minorHAnsi"/>
          <w:b/>
          <w:bCs/>
          <w:iCs w:val="0"/>
          <w:lang w:eastAsia="en-US"/>
        </w:rPr>
      </w:pPr>
      <w:r w:rsidRPr="00802FC7">
        <w:rPr>
          <w:rFonts w:eastAsiaTheme="minorHAnsi"/>
          <w:b/>
          <w:bCs/>
          <w:iCs w:val="0"/>
          <w:lang w:eastAsia="en-US"/>
        </w:rPr>
        <w:t>Heidi</w:t>
      </w:r>
      <w:r w:rsidR="00154878" w:rsidRPr="00802FC7">
        <w:rPr>
          <w:rFonts w:eastAsiaTheme="minorHAnsi"/>
          <w:b/>
          <w:bCs/>
          <w:iCs w:val="0"/>
          <w:lang w:eastAsia="en-US"/>
        </w:rPr>
        <w:t xml:space="preserve"> </w:t>
      </w:r>
      <w:proofErr w:type="spellStart"/>
      <w:r w:rsidRPr="00802FC7">
        <w:rPr>
          <w:rFonts w:eastAsiaTheme="minorHAnsi"/>
          <w:b/>
          <w:bCs/>
          <w:iCs w:val="0"/>
          <w:lang w:eastAsia="en-US"/>
        </w:rPr>
        <w:t>Groß</w:t>
      </w:r>
      <w:proofErr w:type="spellEnd"/>
      <w:r w:rsidR="00154878" w:rsidRPr="00802FC7">
        <w:rPr>
          <w:rFonts w:eastAsiaTheme="minorHAnsi"/>
          <w:b/>
          <w:bCs/>
          <w:iCs w:val="0"/>
          <w:lang w:eastAsia="en-US"/>
        </w:rPr>
        <w:t xml:space="preserve"> </w:t>
      </w:r>
    </w:p>
    <w:p w14:paraId="4F1D7D20" w14:textId="3D837899" w:rsidR="00AA4FB6" w:rsidRPr="00802FC7" w:rsidRDefault="00AA4FB6" w:rsidP="00802FC7">
      <w:pPr>
        <w:jc w:val="left"/>
      </w:pPr>
      <w:r w:rsidRPr="00802FC7">
        <w:t>Heidi</w:t>
      </w:r>
      <w:r w:rsidR="00154878" w:rsidRPr="00802FC7">
        <w:t xml:space="preserve"> </w:t>
      </w:r>
      <w:r w:rsidRPr="00802FC7">
        <w:t>se</w:t>
      </w:r>
      <w:r w:rsidR="00154878" w:rsidRPr="00802FC7">
        <w:t xml:space="preserve"> </w:t>
      </w:r>
      <w:r w:rsidRPr="00802FC7">
        <w:t>graduó</w:t>
      </w:r>
      <w:r w:rsidR="00154878" w:rsidRPr="00802FC7">
        <w:t xml:space="preserve"> </w:t>
      </w:r>
      <w:r w:rsidRPr="00802FC7">
        <w:t>como</w:t>
      </w:r>
      <w:r w:rsidR="00154878" w:rsidRPr="00802FC7">
        <w:t xml:space="preserve"> </w:t>
      </w:r>
      <w:r w:rsidRPr="00802FC7">
        <w:t>Fisioterapeuta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Alemania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1995.</w:t>
      </w:r>
      <w:r w:rsidR="00154878" w:rsidRPr="00802FC7">
        <w:t xml:space="preserve"> </w:t>
      </w:r>
      <w:r w:rsidRPr="00802FC7">
        <w:t>Comenzó</w:t>
      </w:r>
      <w:r w:rsidR="00154878" w:rsidRPr="00802FC7">
        <w:t xml:space="preserve"> </w:t>
      </w:r>
      <w:r w:rsidRPr="00802FC7">
        <w:t>sus</w:t>
      </w:r>
      <w:r w:rsidR="00154878" w:rsidRPr="00802FC7">
        <w:t xml:space="preserve"> </w:t>
      </w:r>
      <w:r w:rsidRPr="00802FC7">
        <w:t>estudios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Terapia</w:t>
      </w:r>
      <w:r w:rsidR="00154878" w:rsidRPr="00802FC7">
        <w:t xml:space="preserve"> </w:t>
      </w:r>
      <w:r w:rsidRPr="00802FC7">
        <w:t>Manual</w:t>
      </w:r>
      <w:r w:rsidR="00154878" w:rsidRPr="00802FC7">
        <w:t xml:space="preserve"> </w:t>
      </w:r>
      <w:r w:rsidRPr="00802FC7">
        <w:t>(Concepto</w:t>
      </w:r>
      <w:r w:rsidR="00154878" w:rsidRPr="00802FC7">
        <w:t xml:space="preserve"> </w:t>
      </w:r>
      <w:r w:rsidRPr="00802FC7">
        <w:t>Maitland)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1994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terminó</w:t>
      </w:r>
      <w:r w:rsidR="00154878" w:rsidRPr="00802FC7">
        <w:t xml:space="preserve"> </w:t>
      </w:r>
      <w:r w:rsidRPr="00802FC7">
        <w:t>su</w:t>
      </w:r>
      <w:r w:rsidR="00154878" w:rsidRPr="00802FC7">
        <w:t xml:space="preserve"> </w:t>
      </w:r>
      <w:r w:rsidRPr="00802FC7">
        <w:t>especialización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proofErr w:type="spellStart"/>
      <w:r w:rsidRPr="00802FC7">
        <w:t>TMO</w:t>
      </w:r>
      <w:proofErr w:type="spellEnd"/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2007.</w:t>
      </w:r>
    </w:p>
    <w:p w14:paraId="39560925" w14:textId="086A53E6" w:rsidR="00AA4FB6" w:rsidRPr="00802FC7" w:rsidRDefault="00AA4FB6" w:rsidP="00802FC7">
      <w:pPr>
        <w:jc w:val="left"/>
      </w:pPr>
      <w:r w:rsidRPr="00802FC7">
        <w:t>Desde</w:t>
      </w:r>
      <w:r w:rsidR="00154878" w:rsidRPr="00802FC7">
        <w:t xml:space="preserve"> </w:t>
      </w:r>
      <w:r w:rsidRPr="00802FC7">
        <w:t>su</w:t>
      </w:r>
      <w:r w:rsidR="00154878" w:rsidRPr="00802FC7">
        <w:t xml:space="preserve"> </w:t>
      </w:r>
      <w:r w:rsidRPr="00802FC7">
        <w:t>primer</w:t>
      </w:r>
      <w:r w:rsidR="00154878" w:rsidRPr="00802FC7">
        <w:t xml:space="preserve"> </w:t>
      </w:r>
      <w:r w:rsidRPr="00802FC7">
        <w:t>curso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CRAFTA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1999,</w:t>
      </w:r>
      <w:r w:rsidR="00154878" w:rsidRPr="00802FC7">
        <w:t xml:space="preserve"> </w:t>
      </w:r>
      <w:r w:rsidRPr="00802FC7">
        <w:t>trabaja</w:t>
      </w:r>
      <w:r w:rsidR="00154878" w:rsidRPr="00802FC7">
        <w:t xml:space="preserve"> </w:t>
      </w:r>
      <w:r w:rsidRPr="00802FC7">
        <w:t>principalmente</w:t>
      </w:r>
      <w:r w:rsidR="00154878" w:rsidRPr="00802FC7">
        <w:t xml:space="preserve"> </w:t>
      </w:r>
      <w:r w:rsidRPr="00802FC7">
        <w:t>con</w:t>
      </w:r>
      <w:r w:rsidR="00154878" w:rsidRPr="00802FC7">
        <w:t xml:space="preserve"> </w:t>
      </w:r>
      <w:r w:rsidRPr="00802FC7">
        <w:t>pacientes</w:t>
      </w:r>
      <w:r w:rsidR="00154878" w:rsidRPr="00802FC7">
        <w:t xml:space="preserve"> </w:t>
      </w:r>
      <w:r w:rsidRPr="00802FC7">
        <w:t>que</w:t>
      </w:r>
      <w:r w:rsidR="00154878" w:rsidRPr="00802FC7">
        <w:t xml:space="preserve"> </w:t>
      </w:r>
      <w:r w:rsidRPr="00802FC7">
        <w:t>sufren</w:t>
      </w:r>
      <w:r w:rsidR="00154878" w:rsidRPr="00802FC7">
        <w:t xml:space="preserve"> </w:t>
      </w:r>
      <w:proofErr w:type="spellStart"/>
      <w:r w:rsidRPr="00802FC7">
        <w:t>DTM</w:t>
      </w:r>
      <w:proofErr w:type="spellEnd"/>
      <w:r w:rsidRPr="00802FC7">
        <w:t>,</w:t>
      </w:r>
      <w:r w:rsidR="00154878" w:rsidRPr="00802FC7">
        <w:t xml:space="preserve"> </w:t>
      </w:r>
      <w:r w:rsidRPr="00802FC7">
        <w:t>dolores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cabeza,</w:t>
      </w:r>
      <w:r w:rsidR="00154878" w:rsidRPr="00802FC7">
        <w:t xml:space="preserve"> </w:t>
      </w:r>
      <w:r w:rsidRPr="00802FC7">
        <w:t>vértigo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disfunciones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columna</w:t>
      </w:r>
      <w:r w:rsidR="00154878" w:rsidRPr="00802FC7">
        <w:t xml:space="preserve"> </w:t>
      </w:r>
      <w:r w:rsidRPr="00802FC7">
        <w:t>cervical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su</w:t>
      </w:r>
      <w:r w:rsidR="00154878" w:rsidRPr="00802FC7">
        <w:t xml:space="preserve"> </w:t>
      </w:r>
      <w:r w:rsidRPr="00802FC7">
        <w:t>propia</w:t>
      </w:r>
      <w:r w:rsidR="00154878" w:rsidRPr="00802FC7">
        <w:t xml:space="preserve"> </w:t>
      </w:r>
      <w:r w:rsidRPr="00802FC7">
        <w:t>clínica.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2007</w:t>
      </w:r>
      <w:r w:rsidR="00154878" w:rsidRPr="00802FC7">
        <w:t xml:space="preserve"> </w:t>
      </w:r>
      <w:r w:rsidRPr="00802FC7">
        <w:t>comenzó</w:t>
      </w:r>
      <w:r w:rsidR="00154878" w:rsidRPr="00802FC7">
        <w:t xml:space="preserve"> </w:t>
      </w:r>
      <w:r w:rsidRPr="00802FC7">
        <w:t>como</w:t>
      </w:r>
      <w:r w:rsidR="00154878" w:rsidRPr="00802FC7">
        <w:t xml:space="preserve"> </w:t>
      </w:r>
      <w:r w:rsidRPr="00802FC7">
        <w:t>asistente/profesora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formación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CRAFTA.</w:t>
      </w:r>
      <w:r w:rsidR="00154878" w:rsidRPr="00802FC7">
        <w:t xml:space="preserve"> </w:t>
      </w:r>
      <w:r w:rsidRPr="00802FC7">
        <w:t>Desde</w:t>
      </w:r>
      <w:r w:rsidR="00154878" w:rsidRPr="00802FC7">
        <w:t xml:space="preserve"> </w:t>
      </w:r>
      <w:r w:rsidRPr="00802FC7">
        <w:t>2012</w:t>
      </w:r>
      <w:r w:rsidR="00154878" w:rsidRPr="00802FC7">
        <w:t xml:space="preserve"> </w:t>
      </w:r>
      <w:r w:rsidRPr="00802FC7">
        <w:t>es</w:t>
      </w:r>
      <w:r w:rsidR="00154878" w:rsidRPr="00802FC7">
        <w:t xml:space="preserve"> </w:t>
      </w:r>
      <w:r w:rsidRPr="00802FC7">
        <w:t>docente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CRAFTA.</w:t>
      </w:r>
    </w:p>
    <w:p w14:paraId="6B556511" w14:textId="38E7BC0F" w:rsidR="00AA4FB6" w:rsidRPr="00802FC7" w:rsidRDefault="00AA4FB6" w:rsidP="00802FC7">
      <w:pPr>
        <w:jc w:val="left"/>
        <w:rPr>
          <w:b/>
          <w:bCs/>
        </w:rPr>
      </w:pPr>
      <w:r w:rsidRPr="00802FC7">
        <w:rPr>
          <w:b/>
          <w:bCs/>
        </w:rPr>
        <w:t>CONTENIDOS</w:t>
      </w:r>
    </w:p>
    <w:p w14:paraId="6B2C43B9" w14:textId="05153A68" w:rsidR="00AA4FB6" w:rsidRPr="00802FC7" w:rsidRDefault="00AA4FB6" w:rsidP="00802FC7">
      <w:pPr>
        <w:jc w:val="left"/>
        <w:rPr>
          <w:b/>
          <w:bCs/>
        </w:rPr>
      </w:pPr>
      <w:r w:rsidRPr="00802FC7">
        <w:rPr>
          <w:b/>
          <w:bCs/>
        </w:rPr>
        <w:t>Contenidos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Teóricos:</w:t>
      </w:r>
    </w:p>
    <w:p w14:paraId="1C2F0EB0" w14:textId="195645F5" w:rsidR="00AA4FB6" w:rsidRPr="00802FC7" w:rsidRDefault="00AA4FB6" w:rsidP="00666537">
      <w:pPr>
        <w:pStyle w:val="Lista1"/>
      </w:pPr>
      <w:r w:rsidRPr="00802FC7">
        <w:t>Anatomía</w:t>
      </w:r>
      <w:r w:rsidR="00154878" w:rsidRPr="00802FC7">
        <w:t xml:space="preserve"> </w:t>
      </w:r>
      <w:r w:rsidRPr="00802FC7">
        <w:t>funcional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fisiopatología</w:t>
      </w:r>
    </w:p>
    <w:p w14:paraId="545340CA" w14:textId="3DB25D50" w:rsidR="00AA4FB6" w:rsidRPr="00802FC7" w:rsidRDefault="00AA4FB6" w:rsidP="00666537">
      <w:pPr>
        <w:pStyle w:val="Lista1"/>
      </w:pPr>
      <w:r w:rsidRPr="00802FC7">
        <w:t>Dinámica</w:t>
      </w:r>
      <w:r w:rsidR="00154878" w:rsidRPr="00802FC7">
        <w:t xml:space="preserve"> </w:t>
      </w:r>
      <w:r w:rsidRPr="00802FC7">
        <w:t>funcional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neurocráneo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proofErr w:type="spellStart"/>
      <w:r w:rsidRPr="00802FC7">
        <w:t>viscerocráneo</w:t>
      </w:r>
      <w:proofErr w:type="spellEnd"/>
    </w:p>
    <w:p w14:paraId="18E970D5" w14:textId="0C4E2DAA" w:rsidR="00AA4FB6" w:rsidRPr="00802FC7" w:rsidRDefault="00AA4FB6" w:rsidP="00666537">
      <w:pPr>
        <w:pStyle w:val="Lista1"/>
      </w:pPr>
      <w:r w:rsidRPr="00802FC7">
        <w:t>Filogénesis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ontogénesis</w:t>
      </w:r>
      <w:r w:rsidR="00154878" w:rsidRPr="00802FC7">
        <w:t xml:space="preserve"> </w:t>
      </w:r>
      <w:r w:rsidRPr="00802FC7">
        <w:t>generales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cráneo.</w:t>
      </w:r>
    </w:p>
    <w:p w14:paraId="4E9A60FD" w14:textId="16D46526" w:rsidR="00AA4FB6" w:rsidRPr="00802FC7" w:rsidRDefault="00AA4FB6" w:rsidP="00666537">
      <w:pPr>
        <w:pStyle w:val="Lista1"/>
      </w:pPr>
      <w:r w:rsidRPr="00802FC7">
        <w:t>Patrones</w:t>
      </w:r>
      <w:r w:rsidR="00154878" w:rsidRPr="00802FC7">
        <w:t xml:space="preserve"> </w:t>
      </w:r>
      <w:r w:rsidRPr="00802FC7">
        <w:t>clínicos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región</w:t>
      </w:r>
      <w:r w:rsidR="00154878" w:rsidRPr="00802FC7">
        <w:t xml:space="preserve"> </w:t>
      </w:r>
      <w:r w:rsidRPr="00802FC7">
        <w:t>craneal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su</w:t>
      </w:r>
      <w:r w:rsidR="00154878" w:rsidRPr="00802FC7">
        <w:t xml:space="preserve"> </w:t>
      </w:r>
      <w:r w:rsidRPr="00802FC7">
        <w:t>mecanismo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dolor.</w:t>
      </w:r>
      <w:r w:rsidR="00154878" w:rsidRPr="00802FC7">
        <w:t xml:space="preserve"> </w:t>
      </w:r>
      <w:r w:rsidRPr="00802FC7">
        <w:t>Mecanismo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dolor</w:t>
      </w:r>
      <w:r w:rsidR="00154878" w:rsidRPr="00802FC7">
        <w:t xml:space="preserve"> </w:t>
      </w:r>
      <w:r w:rsidRPr="00802FC7">
        <w:t>neuropático</w:t>
      </w:r>
      <w:r w:rsidR="00154878" w:rsidRPr="00802FC7">
        <w:t xml:space="preserve"> </w:t>
      </w:r>
      <w:r w:rsidRPr="00802FC7">
        <w:t>periférico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nervios</w:t>
      </w:r>
      <w:r w:rsidR="00154878" w:rsidRPr="00802FC7">
        <w:t xml:space="preserve"> </w:t>
      </w:r>
      <w:r w:rsidRPr="00802FC7">
        <w:t>craneales</w:t>
      </w:r>
    </w:p>
    <w:p w14:paraId="138799F0" w14:textId="4AB8CDC1" w:rsidR="00AA4FB6" w:rsidRPr="00802FC7" w:rsidRDefault="00AA4FB6" w:rsidP="00666537">
      <w:pPr>
        <w:pStyle w:val="Lista1"/>
      </w:pPr>
      <w:r w:rsidRPr="00802FC7">
        <w:t>Patología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disfunciones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regiones</w:t>
      </w:r>
      <w:r w:rsidR="00154878" w:rsidRPr="00802FC7">
        <w:t xml:space="preserve"> </w:t>
      </w:r>
      <w:r w:rsidRPr="00802FC7">
        <w:t>TM,</w:t>
      </w:r>
      <w:r w:rsidR="00154878" w:rsidRPr="00802FC7">
        <w:t xml:space="preserve"> </w:t>
      </w:r>
      <w:r w:rsidRPr="00802FC7">
        <w:t>CF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CN.</w:t>
      </w:r>
    </w:p>
    <w:p w14:paraId="54293F5D" w14:textId="3BCB7444" w:rsidR="00AA4FB6" w:rsidRPr="00802FC7" w:rsidRDefault="00AA4FB6" w:rsidP="00666537">
      <w:pPr>
        <w:pStyle w:val="Lista1"/>
      </w:pPr>
      <w:r w:rsidRPr="00802FC7">
        <w:t>Diagnóstico</w:t>
      </w:r>
      <w:r w:rsidR="00154878" w:rsidRPr="00802FC7">
        <w:t xml:space="preserve"> </w:t>
      </w:r>
      <w:r w:rsidRPr="00802FC7">
        <w:t>diferencial</w:t>
      </w:r>
    </w:p>
    <w:p w14:paraId="76F463C9" w14:textId="0C3BA53B" w:rsidR="00AA4FB6" w:rsidRPr="00666537" w:rsidRDefault="00AA4FB6" w:rsidP="00666537">
      <w:pPr>
        <w:pStyle w:val="Lista1"/>
      </w:pPr>
      <w:r w:rsidRPr="00802FC7">
        <w:t>Consideraciones</w:t>
      </w:r>
      <w:r w:rsidR="00154878" w:rsidRPr="00802FC7">
        <w:t xml:space="preserve"> </w:t>
      </w:r>
      <w:r w:rsidRPr="00802FC7">
        <w:t>clínicas</w:t>
      </w:r>
      <w:r w:rsidR="00154878" w:rsidRPr="00802FC7">
        <w:t xml:space="preserve"> </w:t>
      </w:r>
    </w:p>
    <w:p w14:paraId="18A5091D" w14:textId="29253673" w:rsidR="00AA4FB6" w:rsidRPr="00802FC7" w:rsidRDefault="00AA4FB6" w:rsidP="00802FC7">
      <w:pPr>
        <w:jc w:val="left"/>
      </w:pPr>
      <w:r w:rsidRPr="00802FC7">
        <w:rPr>
          <w:b/>
          <w:bCs/>
        </w:rPr>
        <w:t>Contenidos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Prácticos:</w:t>
      </w:r>
    </w:p>
    <w:p w14:paraId="0E5B5104" w14:textId="4F8159CD" w:rsidR="00AA4FB6" w:rsidRPr="00802FC7" w:rsidRDefault="00AA4FB6" w:rsidP="00666537">
      <w:pPr>
        <w:pStyle w:val="Lista1"/>
      </w:pPr>
      <w:r w:rsidRPr="00802FC7">
        <w:t>Palpación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puntos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referencia,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cráneo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esqueleto</w:t>
      </w:r>
      <w:r w:rsidR="00154878" w:rsidRPr="00802FC7">
        <w:t xml:space="preserve"> </w:t>
      </w:r>
      <w:r w:rsidRPr="00802FC7">
        <w:t>facial</w:t>
      </w:r>
    </w:p>
    <w:p w14:paraId="603FB1C3" w14:textId="443E7556" w:rsidR="00AA4FB6" w:rsidRPr="00802FC7" w:rsidRDefault="00AA4FB6" w:rsidP="00666537">
      <w:pPr>
        <w:pStyle w:val="Lista1"/>
      </w:pPr>
      <w:r w:rsidRPr="00802FC7">
        <w:t>Examen</w:t>
      </w:r>
      <w:r w:rsidR="00154878" w:rsidRPr="00802FC7">
        <w:t xml:space="preserve"> </w:t>
      </w:r>
      <w:r w:rsidRPr="00802FC7">
        <w:t>físico</w:t>
      </w:r>
    </w:p>
    <w:p w14:paraId="06935F3C" w14:textId="7D0BBCE2" w:rsidR="00AA4FB6" w:rsidRPr="00802FC7" w:rsidRDefault="00AA4FB6" w:rsidP="00666537">
      <w:pPr>
        <w:pStyle w:val="Lista1"/>
      </w:pPr>
      <w:r w:rsidRPr="00802FC7">
        <w:t>Técnicas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tratamiento</w:t>
      </w:r>
    </w:p>
    <w:p w14:paraId="5EB928A8" w14:textId="13B458CC" w:rsidR="00AA4FB6" w:rsidRPr="00802FC7" w:rsidRDefault="00AA4FB6" w:rsidP="00666537">
      <w:pPr>
        <w:pStyle w:val="Lista1"/>
      </w:pPr>
      <w:r w:rsidRPr="00802FC7">
        <w:t>Configuración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tratamiento</w:t>
      </w:r>
    </w:p>
    <w:p w14:paraId="0059A727" w14:textId="4869A982" w:rsidR="00AA4FB6" w:rsidRPr="00802FC7" w:rsidRDefault="00AA4FB6" w:rsidP="00666537">
      <w:pPr>
        <w:pStyle w:val="Lista1"/>
      </w:pPr>
      <w:r w:rsidRPr="00802FC7">
        <w:lastRenderedPageBreak/>
        <w:t>Tratamiento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paciente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vivo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clase</w:t>
      </w:r>
      <w:r w:rsidR="00154878" w:rsidRPr="00802FC7">
        <w:t xml:space="preserve"> </w:t>
      </w:r>
      <w:r w:rsidRPr="00802FC7">
        <w:t>(siempre</w:t>
      </w:r>
      <w:r w:rsidR="00154878" w:rsidRPr="00802FC7">
        <w:t xml:space="preserve"> </w:t>
      </w:r>
      <w:r w:rsidRPr="00802FC7">
        <w:t>que</w:t>
      </w:r>
      <w:r w:rsidR="00154878" w:rsidRPr="00802FC7">
        <w:t xml:space="preserve"> </w:t>
      </w:r>
      <w:r w:rsidRPr="00802FC7">
        <w:t>sea</w:t>
      </w:r>
      <w:r w:rsidR="00154878" w:rsidRPr="00802FC7">
        <w:t xml:space="preserve"> </w:t>
      </w:r>
      <w:r w:rsidRPr="00802FC7">
        <w:t>posible)</w:t>
      </w:r>
    </w:p>
    <w:p w14:paraId="0A6E28C9" w14:textId="79282831" w:rsidR="00AA4FB6" w:rsidRPr="00802FC7" w:rsidRDefault="00AA4FB6" w:rsidP="00666537">
      <w:pPr>
        <w:pStyle w:val="Lista1"/>
      </w:pPr>
      <w:r w:rsidRPr="00802FC7">
        <w:t>Manejo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los</w:t>
      </w:r>
      <w:r w:rsidR="00154878" w:rsidRPr="00802FC7">
        <w:t xml:space="preserve"> </w:t>
      </w:r>
      <w:r w:rsidRPr="00802FC7">
        <w:t>síndromes</w:t>
      </w:r>
      <w:r w:rsidR="00154878" w:rsidRPr="00802FC7">
        <w:t xml:space="preserve"> </w:t>
      </w:r>
      <w:r w:rsidRPr="00802FC7">
        <w:t>craneofaciales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niños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adultos</w:t>
      </w:r>
    </w:p>
    <w:p w14:paraId="3F1F618A" w14:textId="234BAF4F" w:rsidR="00AA4FB6" w:rsidRPr="00802FC7" w:rsidRDefault="00AA4FB6" w:rsidP="00666537">
      <w:pPr>
        <w:pStyle w:val="Lista1"/>
      </w:pPr>
      <w:r w:rsidRPr="00802FC7">
        <w:t>Tratamientos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síndromes,</w:t>
      </w:r>
      <w:r w:rsidR="00154878" w:rsidRPr="00802FC7">
        <w:t xml:space="preserve"> </w:t>
      </w:r>
      <w:r w:rsidRPr="00802FC7">
        <w:t>p.</w:t>
      </w:r>
      <w:r w:rsidR="00154878" w:rsidRPr="00802FC7">
        <w:t xml:space="preserve"> </w:t>
      </w:r>
      <w:r w:rsidRPr="00802FC7">
        <w:t>cefalea</w:t>
      </w:r>
      <w:r w:rsidR="00154878" w:rsidRPr="00802FC7">
        <w:t xml:space="preserve"> </w:t>
      </w:r>
      <w:r w:rsidRPr="00802FC7">
        <w:t>vasomotora,</w:t>
      </w:r>
      <w:r w:rsidR="00154878" w:rsidRPr="00802FC7">
        <w:t xml:space="preserve"> </w:t>
      </w:r>
      <w:r w:rsidRPr="00802FC7">
        <w:t>neuropatía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trigémino,</w:t>
      </w:r>
      <w:r w:rsidR="00154878" w:rsidRPr="00802FC7">
        <w:t xml:space="preserve"> </w:t>
      </w:r>
      <w:r w:rsidRPr="00802FC7">
        <w:t>dolor</w:t>
      </w:r>
      <w:r w:rsidR="00154878" w:rsidRPr="00802FC7">
        <w:t xml:space="preserve"> </w:t>
      </w:r>
      <w:r w:rsidRPr="00802FC7">
        <w:t>facial</w:t>
      </w:r>
      <w:r w:rsidR="00154878" w:rsidRPr="00802FC7">
        <w:t xml:space="preserve"> </w:t>
      </w:r>
      <w:r w:rsidRPr="00802FC7">
        <w:t>atípico,</w:t>
      </w:r>
      <w:r w:rsidR="00154878" w:rsidRPr="00802FC7">
        <w:t xml:space="preserve"> </w:t>
      </w:r>
      <w:r w:rsidRPr="00802FC7">
        <w:t>neuralgia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trigémino,</w:t>
      </w:r>
      <w:r w:rsidR="00154878" w:rsidRPr="00802FC7">
        <w:t xml:space="preserve"> </w:t>
      </w:r>
      <w:proofErr w:type="spellStart"/>
      <w:r w:rsidRPr="00802FC7">
        <w:t>paresia</w:t>
      </w:r>
      <w:proofErr w:type="spellEnd"/>
      <w:r w:rsidR="00154878" w:rsidRPr="00802FC7">
        <w:t xml:space="preserve"> </w:t>
      </w:r>
      <w:r w:rsidRPr="00802FC7">
        <w:t>facial,</w:t>
      </w:r>
      <w:r w:rsidR="00154878" w:rsidRPr="00802FC7">
        <w:t xml:space="preserve"> </w:t>
      </w:r>
      <w:r w:rsidRPr="00802FC7">
        <w:t>disfunción</w:t>
      </w:r>
      <w:r w:rsidR="00154878" w:rsidRPr="00802FC7">
        <w:t xml:space="preserve"> </w:t>
      </w:r>
      <w:r w:rsidRPr="00802FC7">
        <w:t>ocular,</w:t>
      </w:r>
      <w:r w:rsidR="00154878" w:rsidRPr="00802FC7">
        <w:t xml:space="preserve"> </w:t>
      </w:r>
      <w:r w:rsidRPr="00802FC7">
        <w:t>disfunción</w:t>
      </w:r>
      <w:r w:rsidR="00154878" w:rsidRPr="00802FC7">
        <w:t xml:space="preserve"> </w:t>
      </w:r>
      <w:r w:rsidRPr="00802FC7">
        <w:t>del</w:t>
      </w:r>
      <w:r w:rsidR="00154878" w:rsidRPr="00802FC7">
        <w:t xml:space="preserve"> </w:t>
      </w:r>
      <w:r w:rsidRPr="00802FC7">
        <w:t>habla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deglución</w:t>
      </w:r>
    </w:p>
    <w:p w14:paraId="0B05CA79" w14:textId="02FFED53" w:rsidR="00AA4FB6" w:rsidRPr="00802FC7" w:rsidRDefault="00AA4FB6" w:rsidP="00802FC7">
      <w:pPr>
        <w:jc w:val="left"/>
        <w:rPr>
          <w:b/>
          <w:bCs/>
        </w:rPr>
      </w:pPr>
      <w:r w:rsidRPr="00802FC7">
        <w:rPr>
          <w:b/>
          <w:bCs/>
        </w:rPr>
        <w:t>El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curso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además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incluye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un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módulo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online</w:t>
      </w:r>
      <w:r w:rsidR="00154878" w:rsidRPr="00802FC7">
        <w:t xml:space="preserve"> </w:t>
      </w:r>
      <w:r w:rsidRPr="00802FC7">
        <w:rPr>
          <w:b/>
          <w:bCs/>
        </w:rPr>
        <w:t>que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incluye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contenidos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que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ayudan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al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participante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a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adquirir,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revisar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y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practicar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los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conocimientos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necesarios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para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el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trabajo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clínico,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tales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como:</w:t>
      </w:r>
      <w:r w:rsidR="00154878" w:rsidRPr="00802FC7">
        <w:rPr>
          <w:b/>
          <w:bCs/>
        </w:rPr>
        <w:t xml:space="preserve"> </w:t>
      </w:r>
    </w:p>
    <w:p w14:paraId="783534F5" w14:textId="30F878D9" w:rsidR="00AA4FB6" w:rsidRPr="00802FC7" w:rsidRDefault="00AA4FB6" w:rsidP="00666537">
      <w:pPr>
        <w:pStyle w:val="Lista1"/>
        <w:rPr>
          <w:b/>
        </w:rPr>
      </w:pPr>
      <w:r w:rsidRPr="00802FC7">
        <w:t>Videos</w:t>
      </w:r>
      <w:r w:rsidR="00154878" w:rsidRPr="00802FC7">
        <w:t xml:space="preserve"> </w:t>
      </w:r>
      <w:r w:rsidRPr="00802FC7">
        <w:t>e</w:t>
      </w:r>
      <w:r w:rsidR="00154878" w:rsidRPr="00802FC7">
        <w:t xml:space="preserve"> </w:t>
      </w:r>
      <w:r w:rsidRPr="00802FC7">
        <w:t>imágenes</w:t>
      </w:r>
      <w:r w:rsidR="00154878" w:rsidRPr="00802FC7">
        <w:t xml:space="preserve"> </w:t>
      </w:r>
      <w:r w:rsidRPr="00802FC7">
        <w:t>sobre</w:t>
      </w:r>
      <w:r w:rsidR="00154878" w:rsidRPr="00802FC7">
        <w:t xml:space="preserve"> </w:t>
      </w:r>
      <w:r w:rsidRPr="00802FC7">
        <w:t>el</w:t>
      </w:r>
      <w:r w:rsidR="00154878" w:rsidRPr="00802FC7">
        <w:t xml:space="preserve"> </w:t>
      </w:r>
      <w:r w:rsidRPr="00802FC7">
        <w:t>protocolo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evaluación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tratamiento.</w:t>
      </w:r>
    </w:p>
    <w:p w14:paraId="2C3D9344" w14:textId="14A73696" w:rsidR="00AA4FB6" w:rsidRPr="00802FC7" w:rsidRDefault="00AA4FB6" w:rsidP="00666537">
      <w:pPr>
        <w:pStyle w:val="Lista1"/>
        <w:rPr>
          <w:b/>
        </w:rPr>
      </w:pPr>
      <w:r w:rsidRPr="00802FC7">
        <w:t>Imágenes</w:t>
      </w:r>
      <w:r w:rsidR="00154878" w:rsidRPr="00802FC7">
        <w:t xml:space="preserve"> </w:t>
      </w:r>
      <w:r w:rsidRPr="00802FC7">
        <w:t>detalladas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anatomía</w:t>
      </w:r>
      <w:r w:rsidR="00154878" w:rsidRPr="00802FC7">
        <w:t xml:space="preserve"> </w:t>
      </w:r>
      <w:r w:rsidRPr="00802FC7">
        <w:t>y</w:t>
      </w:r>
      <w:r w:rsidR="00154878" w:rsidRPr="00802FC7">
        <w:t xml:space="preserve"> </w:t>
      </w:r>
      <w:r w:rsidRPr="00802FC7">
        <w:t>fisiología.</w:t>
      </w:r>
    </w:p>
    <w:p w14:paraId="51475FB5" w14:textId="703523E0" w:rsidR="00AA4FB6" w:rsidRPr="00802FC7" w:rsidRDefault="00AA4FB6" w:rsidP="00666537">
      <w:pPr>
        <w:pStyle w:val="Lista1"/>
        <w:rPr>
          <w:b/>
        </w:rPr>
      </w:pPr>
      <w:r w:rsidRPr="00802FC7">
        <w:t>Casos</w:t>
      </w:r>
      <w:r w:rsidR="00154878" w:rsidRPr="00802FC7">
        <w:t xml:space="preserve"> </w:t>
      </w:r>
      <w:r w:rsidRPr="00802FC7">
        <w:t>detallados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pacientes</w:t>
      </w:r>
      <w:r w:rsidR="00154878" w:rsidRPr="00802FC7">
        <w:t xml:space="preserve"> </w:t>
      </w:r>
      <w:r w:rsidRPr="00802FC7">
        <w:t>con</w:t>
      </w:r>
      <w:r w:rsidR="00154878" w:rsidRPr="00802FC7">
        <w:t xml:space="preserve"> </w:t>
      </w:r>
      <w:r w:rsidRPr="00802FC7">
        <w:t>protocolos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tratamiento.</w:t>
      </w:r>
    </w:p>
    <w:p w14:paraId="3A2F91F3" w14:textId="2AAB5650" w:rsidR="00AA4FB6" w:rsidRPr="00802FC7" w:rsidRDefault="00AA4FB6" w:rsidP="00666537">
      <w:pPr>
        <w:pStyle w:val="Lista1"/>
        <w:rPr>
          <w:b/>
        </w:rPr>
      </w:pPr>
      <w:r w:rsidRPr="00802FC7">
        <w:t>Varias</w:t>
      </w:r>
      <w:r w:rsidR="00154878" w:rsidRPr="00802FC7">
        <w:t xml:space="preserve"> </w:t>
      </w:r>
      <w:r w:rsidRPr="00802FC7">
        <w:t>preguntas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práctica.</w:t>
      </w:r>
    </w:p>
    <w:p w14:paraId="0FAEB45C" w14:textId="777F6F8E" w:rsidR="00AA4FB6" w:rsidRPr="00802FC7" w:rsidRDefault="00AA4FB6" w:rsidP="00802FC7">
      <w:pPr>
        <w:tabs>
          <w:tab w:val="left" w:pos="1260"/>
        </w:tabs>
        <w:spacing w:after="120"/>
        <w:jc w:val="left"/>
        <w:rPr>
          <w:b/>
          <w:bCs/>
        </w:rPr>
      </w:pPr>
      <w:r w:rsidRPr="00802FC7">
        <w:rPr>
          <w:b/>
          <w:bCs/>
        </w:rPr>
        <w:t>CRITERIOS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DE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EVALUACIÓN</w:t>
      </w:r>
    </w:p>
    <w:p w14:paraId="3C49F2F5" w14:textId="7455AC95" w:rsidR="00AA4FB6" w:rsidRPr="00802FC7" w:rsidRDefault="00AA4FB6" w:rsidP="00802FC7">
      <w:pPr>
        <w:jc w:val="left"/>
        <w:rPr>
          <w:bCs/>
        </w:rPr>
      </w:pPr>
      <w:r w:rsidRPr="00802FC7">
        <w:rPr>
          <w:bCs/>
        </w:rPr>
        <w:t>Se</w:t>
      </w:r>
      <w:r w:rsidR="00154878" w:rsidRPr="00802FC7">
        <w:rPr>
          <w:bCs/>
        </w:rPr>
        <w:t xml:space="preserve"> </w:t>
      </w:r>
      <w:r w:rsidRPr="00802FC7">
        <w:rPr>
          <w:bCs/>
        </w:rPr>
        <w:t>exigirá</w:t>
      </w:r>
      <w:r w:rsidR="00154878" w:rsidRPr="00802FC7">
        <w:rPr>
          <w:bCs/>
        </w:rPr>
        <w:t xml:space="preserve"> </w:t>
      </w:r>
      <w:r w:rsidRPr="00802FC7">
        <w:rPr>
          <w:bCs/>
        </w:rPr>
        <w:t>una</w:t>
      </w:r>
      <w:r w:rsidR="00154878" w:rsidRPr="00802FC7">
        <w:rPr>
          <w:bCs/>
        </w:rPr>
        <w:t xml:space="preserve"> </w:t>
      </w:r>
      <w:r w:rsidRPr="00802FC7">
        <w:rPr>
          <w:bCs/>
        </w:rPr>
        <w:t>presencialidad</w:t>
      </w:r>
      <w:r w:rsidR="00154878" w:rsidRPr="00802FC7">
        <w:rPr>
          <w:bCs/>
        </w:rPr>
        <w:t xml:space="preserve"> </w:t>
      </w:r>
      <w:r w:rsidRPr="00802FC7">
        <w:rPr>
          <w:bCs/>
        </w:rPr>
        <w:t>del</w:t>
      </w:r>
      <w:r w:rsidR="00154878" w:rsidRPr="00802FC7">
        <w:rPr>
          <w:bCs/>
        </w:rPr>
        <w:t xml:space="preserve"> </w:t>
      </w:r>
      <w:r w:rsidRPr="00802FC7">
        <w:rPr>
          <w:bCs/>
        </w:rPr>
        <w:t>90%</w:t>
      </w:r>
      <w:r w:rsidR="00154878" w:rsidRPr="00802FC7">
        <w:rPr>
          <w:bCs/>
        </w:rPr>
        <w:t xml:space="preserve"> </w:t>
      </w:r>
      <w:r w:rsidRPr="00802FC7">
        <w:rPr>
          <w:bCs/>
        </w:rPr>
        <w:t>para</w:t>
      </w:r>
      <w:r w:rsidR="00154878" w:rsidRPr="00802FC7">
        <w:rPr>
          <w:bCs/>
        </w:rPr>
        <w:t xml:space="preserve"> </w:t>
      </w:r>
      <w:r w:rsidRPr="00802FC7">
        <w:rPr>
          <w:bCs/>
        </w:rPr>
        <w:t>la</w:t>
      </w:r>
      <w:r w:rsidR="00154878" w:rsidRPr="00802FC7">
        <w:rPr>
          <w:bCs/>
        </w:rPr>
        <w:t xml:space="preserve"> </w:t>
      </w:r>
      <w:r w:rsidRPr="00802FC7">
        <w:rPr>
          <w:bCs/>
        </w:rPr>
        <w:t>obtención</w:t>
      </w:r>
      <w:r w:rsidR="00154878" w:rsidRPr="00802FC7">
        <w:rPr>
          <w:bCs/>
        </w:rPr>
        <w:t xml:space="preserve"> </w:t>
      </w:r>
      <w:r w:rsidRPr="00802FC7">
        <w:rPr>
          <w:bCs/>
        </w:rPr>
        <w:t>del</w:t>
      </w:r>
      <w:r w:rsidR="00154878" w:rsidRPr="00802FC7">
        <w:rPr>
          <w:bCs/>
        </w:rPr>
        <w:t xml:space="preserve"> </w:t>
      </w:r>
      <w:r w:rsidRPr="00802FC7">
        <w:rPr>
          <w:bCs/>
        </w:rPr>
        <w:t>certificado</w:t>
      </w:r>
      <w:r w:rsidR="00154878" w:rsidRPr="00802FC7">
        <w:rPr>
          <w:bCs/>
        </w:rPr>
        <w:t xml:space="preserve"> </w:t>
      </w:r>
      <w:r w:rsidRPr="00802FC7">
        <w:rPr>
          <w:bCs/>
        </w:rPr>
        <w:t>del</w:t>
      </w:r>
      <w:r w:rsidR="00154878" w:rsidRPr="00802FC7">
        <w:rPr>
          <w:bCs/>
        </w:rPr>
        <w:t xml:space="preserve"> </w:t>
      </w:r>
      <w:r w:rsidRPr="00802FC7">
        <w:rPr>
          <w:bCs/>
        </w:rPr>
        <w:t>curso.</w:t>
      </w:r>
      <w:r w:rsidR="00154878" w:rsidRPr="00802FC7">
        <w:rPr>
          <w:bCs/>
        </w:rPr>
        <w:t xml:space="preserve"> </w:t>
      </w:r>
    </w:p>
    <w:p w14:paraId="7BFA6A0E" w14:textId="527555BA" w:rsidR="00AA4FB6" w:rsidRPr="00802FC7" w:rsidRDefault="00AA4FB6" w:rsidP="00802FC7">
      <w:pPr>
        <w:jc w:val="left"/>
        <w:rPr>
          <w:bCs/>
        </w:rPr>
      </w:pPr>
      <w:r w:rsidRPr="00802FC7">
        <w:rPr>
          <w:bCs/>
        </w:rPr>
        <w:t>Se</w:t>
      </w:r>
      <w:r w:rsidR="00154878" w:rsidRPr="00802FC7">
        <w:rPr>
          <w:bCs/>
        </w:rPr>
        <w:t xml:space="preserve"> </w:t>
      </w:r>
      <w:r w:rsidRPr="00802FC7">
        <w:rPr>
          <w:bCs/>
        </w:rPr>
        <w:t>realizará</w:t>
      </w:r>
      <w:r w:rsidR="00154878" w:rsidRPr="00802FC7">
        <w:rPr>
          <w:bCs/>
        </w:rPr>
        <w:t xml:space="preserve"> </w:t>
      </w:r>
      <w:r w:rsidRPr="00802FC7">
        <w:rPr>
          <w:bCs/>
        </w:rPr>
        <w:t>una</w:t>
      </w:r>
      <w:r w:rsidR="00154878" w:rsidRPr="00802FC7">
        <w:rPr>
          <w:bCs/>
        </w:rPr>
        <w:t xml:space="preserve"> </w:t>
      </w:r>
      <w:r w:rsidRPr="00802FC7">
        <w:rPr>
          <w:bCs/>
        </w:rPr>
        <w:t>prueba</w:t>
      </w:r>
      <w:r w:rsidR="00154878" w:rsidRPr="00802FC7">
        <w:rPr>
          <w:bCs/>
        </w:rPr>
        <w:t xml:space="preserve"> </w:t>
      </w:r>
      <w:r w:rsidRPr="00802FC7">
        <w:rPr>
          <w:bCs/>
        </w:rPr>
        <w:t>tipo</w:t>
      </w:r>
      <w:r w:rsidR="00154878" w:rsidRPr="00802FC7">
        <w:rPr>
          <w:bCs/>
        </w:rPr>
        <w:t xml:space="preserve"> </w:t>
      </w:r>
      <w:r w:rsidRPr="00802FC7">
        <w:rPr>
          <w:bCs/>
        </w:rPr>
        <w:t>test</w:t>
      </w:r>
      <w:r w:rsidR="00154878" w:rsidRPr="00802FC7">
        <w:rPr>
          <w:bCs/>
        </w:rPr>
        <w:t xml:space="preserve"> </w:t>
      </w:r>
      <w:r w:rsidRPr="00802FC7">
        <w:rPr>
          <w:bCs/>
        </w:rPr>
        <w:t>al</w:t>
      </w:r>
      <w:r w:rsidR="00154878" w:rsidRPr="00802FC7">
        <w:rPr>
          <w:bCs/>
        </w:rPr>
        <w:t xml:space="preserve"> </w:t>
      </w:r>
      <w:r w:rsidRPr="00802FC7">
        <w:rPr>
          <w:bCs/>
        </w:rPr>
        <w:t>finalizar</w:t>
      </w:r>
      <w:r w:rsidR="00154878" w:rsidRPr="00802FC7">
        <w:rPr>
          <w:bCs/>
        </w:rPr>
        <w:t xml:space="preserve"> </w:t>
      </w:r>
      <w:r w:rsidRPr="00802FC7">
        <w:rPr>
          <w:bCs/>
        </w:rPr>
        <w:t>el</w:t>
      </w:r>
      <w:r w:rsidR="00154878" w:rsidRPr="00802FC7">
        <w:rPr>
          <w:bCs/>
        </w:rPr>
        <w:t xml:space="preserve"> </w:t>
      </w:r>
      <w:r w:rsidRPr="00802FC7">
        <w:rPr>
          <w:bCs/>
        </w:rPr>
        <w:t>curso.</w:t>
      </w:r>
      <w:r w:rsidR="00154878" w:rsidRPr="00802FC7">
        <w:rPr>
          <w:bCs/>
        </w:rPr>
        <w:t xml:space="preserve"> </w:t>
      </w:r>
    </w:p>
    <w:p w14:paraId="7BBBD11B" w14:textId="77777777" w:rsidR="00AA4FB6" w:rsidRPr="00802FC7" w:rsidRDefault="00AA4FB6" w:rsidP="00802FC7">
      <w:pPr>
        <w:jc w:val="left"/>
        <w:rPr>
          <w:b/>
        </w:rPr>
      </w:pPr>
      <w:r w:rsidRPr="00802FC7">
        <w:rPr>
          <w:b/>
        </w:rPr>
        <w:t>ACREDITACIÓN</w:t>
      </w:r>
    </w:p>
    <w:p w14:paraId="360FE252" w14:textId="4CA7B41E" w:rsidR="00AA4FB6" w:rsidRPr="00802FC7" w:rsidRDefault="00AA4FB6" w:rsidP="00802FC7">
      <w:pPr>
        <w:jc w:val="left"/>
      </w:pPr>
      <w:r w:rsidRPr="00802FC7">
        <w:t>Para</w:t>
      </w:r>
      <w:r w:rsidR="00154878" w:rsidRPr="00802FC7">
        <w:t xml:space="preserve"> </w:t>
      </w:r>
      <w:r w:rsidRPr="00802FC7">
        <w:t>esta</w:t>
      </w:r>
      <w:r w:rsidR="00154878" w:rsidRPr="00802FC7">
        <w:t xml:space="preserve"> </w:t>
      </w:r>
      <w:r w:rsidRPr="00802FC7">
        <w:t>actividad</w:t>
      </w:r>
      <w:r w:rsidR="00154878" w:rsidRPr="00802FC7">
        <w:t xml:space="preserve"> </w:t>
      </w:r>
      <w:r w:rsidRPr="00802FC7">
        <w:t>docente</w:t>
      </w:r>
      <w:r w:rsidR="00154878" w:rsidRPr="00802FC7">
        <w:t xml:space="preserve"> </w:t>
      </w:r>
      <w:r w:rsidRPr="00802FC7">
        <w:t>se</w:t>
      </w:r>
      <w:r w:rsidR="00154878" w:rsidRPr="00802FC7">
        <w:t xml:space="preserve"> </w:t>
      </w:r>
      <w:r w:rsidRPr="00802FC7">
        <w:t>ha</w:t>
      </w:r>
      <w:r w:rsidR="00154878" w:rsidRPr="00802FC7">
        <w:t xml:space="preserve"> </w:t>
      </w:r>
      <w:r w:rsidRPr="00802FC7">
        <w:t>solicitado,</w:t>
      </w:r>
      <w:r w:rsidR="00154878" w:rsidRPr="00802FC7">
        <w:t xml:space="preserve"> </w:t>
      </w:r>
      <w:r w:rsidRPr="00802FC7">
        <w:t>ante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Comisión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Formación</w:t>
      </w:r>
      <w:r w:rsidR="00154878" w:rsidRPr="00802FC7">
        <w:t xml:space="preserve"> </w:t>
      </w:r>
      <w:r w:rsidRPr="00802FC7">
        <w:t>Continuada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las</w:t>
      </w:r>
      <w:r w:rsidR="00154878" w:rsidRPr="00802FC7">
        <w:t xml:space="preserve"> </w:t>
      </w:r>
      <w:r w:rsidRPr="00802FC7">
        <w:t>Profesiones</w:t>
      </w:r>
      <w:r w:rsidR="00154878" w:rsidRPr="00802FC7">
        <w:t xml:space="preserve"> </w:t>
      </w:r>
      <w:r w:rsidRPr="00802FC7">
        <w:t>Sanitarias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Comunidad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Madrid-Sistema</w:t>
      </w:r>
      <w:r w:rsidR="00154878" w:rsidRPr="00802FC7">
        <w:t xml:space="preserve"> </w:t>
      </w:r>
      <w:r w:rsidRPr="00802FC7">
        <w:t>Nacional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Salud,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acreditación</w:t>
      </w:r>
      <w:r w:rsidR="00154878" w:rsidRPr="00802FC7">
        <w:t xml:space="preserve"> </w:t>
      </w:r>
      <w:r w:rsidRPr="00802FC7">
        <w:t>para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obtención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los</w:t>
      </w:r>
      <w:r w:rsidR="00154878" w:rsidRPr="00802FC7">
        <w:t xml:space="preserve"> </w:t>
      </w:r>
      <w:r w:rsidRPr="00802FC7">
        <w:t>créditos</w:t>
      </w:r>
      <w:r w:rsidR="00154878" w:rsidRPr="00802FC7">
        <w:t xml:space="preserve"> </w:t>
      </w:r>
      <w:r w:rsidRPr="00802FC7">
        <w:t>correspondientes</w:t>
      </w:r>
      <w:r w:rsidR="00154878" w:rsidRPr="00802FC7">
        <w:t xml:space="preserve"> </w:t>
      </w:r>
      <w:r w:rsidRPr="00802FC7">
        <w:t>como</w:t>
      </w:r>
      <w:r w:rsidR="00154878" w:rsidRPr="00802FC7">
        <w:t xml:space="preserve"> </w:t>
      </w:r>
      <w:r w:rsidRPr="00802FC7">
        <w:t>formación</w:t>
      </w:r>
      <w:r w:rsidR="00154878" w:rsidRPr="00802FC7">
        <w:t xml:space="preserve"> </w:t>
      </w:r>
      <w:r w:rsidRPr="00802FC7">
        <w:t>continuada</w:t>
      </w:r>
      <w:r w:rsidR="00154878" w:rsidRPr="00802FC7">
        <w:t xml:space="preserve"> </w:t>
      </w:r>
      <w:r w:rsidRPr="00802FC7">
        <w:t>para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profesión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Fisioterapeuta.</w:t>
      </w:r>
    </w:p>
    <w:p w14:paraId="74F9C721" w14:textId="4C33D8EE" w:rsidR="00AA4FB6" w:rsidRPr="00802FC7" w:rsidRDefault="00AA4FB6" w:rsidP="00802FC7">
      <w:pPr>
        <w:ind w:right="82"/>
        <w:jc w:val="left"/>
        <w:rPr>
          <w:b/>
          <w:bCs/>
        </w:rPr>
      </w:pPr>
      <w:r w:rsidRPr="00802FC7">
        <w:rPr>
          <w:b/>
          <w:bCs/>
        </w:rPr>
        <w:t>FECHAS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Y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HORARIO</w:t>
      </w:r>
    </w:p>
    <w:p w14:paraId="50BEB2E1" w14:textId="77777777" w:rsidR="00AA4FB6" w:rsidRPr="00666537" w:rsidRDefault="00AA4FB6" w:rsidP="00802FC7">
      <w:pPr>
        <w:jc w:val="left"/>
      </w:pPr>
      <w:r w:rsidRPr="00666537">
        <w:t>Horario:</w:t>
      </w:r>
    </w:p>
    <w:p w14:paraId="3EE13C8D" w14:textId="1078EE0C" w:rsidR="00AA4FB6" w:rsidRPr="00802FC7" w:rsidRDefault="00AA4FB6" w:rsidP="00802FC7">
      <w:pPr>
        <w:jc w:val="left"/>
      </w:pPr>
      <w:r w:rsidRPr="00802FC7">
        <w:t>El</w:t>
      </w:r>
      <w:r w:rsidR="00154878" w:rsidRPr="00802FC7">
        <w:t xml:space="preserve"> </w:t>
      </w:r>
      <w:r w:rsidRPr="00802FC7">
        <w:t>curso</w:t>
      </w:r>
      <w:r w:rsidR="00154878" w:rsidRPr="00802FC7">
        <w:t xml:space="preserve"> </w:t>
      </w:r>
      <w:r w:rsidRPr="00802FC7">
        <w:t>consta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2</w:t>
      </w:r>
      <w:r w:rsidR="00154878" w:rsidRPr="00802FC7">
        <w:t xml:space="preserve"> </w:t>
      </w:r>
      <w:r w:rsidRPr="00802FC7">
        <w:t>módulos</w:t>
      </w:r>
      <w:r w:rsidR="00154878" w:rsidRPr="00802FC7">
        <w:t xml:space="preserve"> </w:t>
      </w:r>
      <w:r w:rsidRPr="00802FC7">
        <w:t>que</w:t>
      </w:r>
      <w:r w:rsidR="00154878" w:rsidRPr="00802FC7">
        <w:t xml:space="preserve"> </w:t>
      </w:r>
      <w:r w:rsidRPr="00802FC7">
        <w:t>se</w:t>
      </w:r>
      <w:r w:rsidR="00154878" w:rsidRPr="00802FC7">
        <w:t xml:space="preserve"> </w:t>
      </w:r>
      <w:r w:rsidRPr="00802FC7">
        <w:t>realizan</w:t>
      </w:r>
      <w:r w:rsidR="00154878" w:rsidRPr="00802FC7">
        <w:t xml:space="preserve"> </w:t>
      </w:r>
      <w:r w:rsidRPr="00802FC7">
        <w:t>en</w:t>
      </w:r>
      <w:r w:rsidR="00154878" w:rsidRPr="00802FC7">
        <w:t xml:space="preserve"> </w:t>
      </w:r>
      <w:r w:rsidRPr="00802FC7">
        <w:t>formato</w:t>
      </w:r>
      <w:r w:rsidR="00154878" w:rsidRPr="00802FC7">
        <w:t xml:space="preserve"> </w:t>
      </w:r>
      <w:r w:rsidRPr="00802FC7">
        <w:t>híbrido,</w:t>
      </w:r>
      <w:r w:rsidR="00154878" w:rsidRPr="00802FC7">
        <w:t xml:space="preserve"> </w:t>
      </w:r>
      <w:r w:rsidRPr="00802FC7">
        <w:t>con</w:t>
      </w:r>
      <w:r w:rsidR="00154878" w:rsidRPr="00802FC7">
        <w:t xml:space="preserve"> </w:t>
      </w:r>
      <w:r w:rsidRPr="00802FC7">
        <w:t>varias</w:t>
      </w:r>
      <w:r w:rsidR="00154878" w:rsidRPr="00802FC7">
        <w:t xml:space="preserve"> </w:t>
      </w:r>
      <w:r w:rsidRPr="00802FC7">
        <w:t>sesiones</w:t>
      </w:r>
      <w:r w:rsidR="00154878" w:rsidRPr="00802FC7">
        <w:t xml:space="preserve"> </w:t>
      </w:r>
      <w:r w:rsidRPr="00802FC7">
        <w:t>teóricas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2,5</w:t>
      </w:r>
      <w:r w:rsidR="00154878" w:rsidRPr="00802FC7">
        <w:t xml:space="preserve"> </w:t>
      </w:r>
      <w:r w:rsidRPr="00802FC7">
        <w:t>horas</w:t>
      </w:r>
      <w:r w:rsidR="00154878" w:rsidRPr="00802FC7">
        <w:t xml:space="preserve"> </w:t>
      </w:r>
      <w:r w:rsidRPr="00802FC7">
        <w:t>previas</w:t>
      </w:r>
      <w:r w:rsidR="00154878" w:rsidRPr="00802FC7">
        <w:t xml:space="preserve"> </w:t>
      </w:r>
      <w:r w:rsidRPr="00802FC7">
        <w:t>a</w:t>
      </w:r>
      <w:r w:rsidR="00154878" w:rsidRPr="00802FC7">
        <w:t xml:space="preserve"> </w:t>
      </w:r>
      <w:r w:rsidRPr="00802FC7">
        <w:t>cada</w:t>
      </w:r>
      <w:r w:rsidR="00154878" w:rsidRPr="00802FC7">
        <w:t xml:space="preserve"> </w:t>
      </w:r>
      <w:r w:rsidRPr="00802FC7">
        <w:t>módulo</w:t>
      </w:r>
      <w:r w:rsidR="00154878" w:rsidRPr="00802FC7">
        <w:t xml:space="preserve"> </w:t>
      </w:r>
      <w:r w:rsidRPr="00802FC7">
        <w:t>presencial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4</w:t>
      </w:r>
      <w:r w:rsidR="00154878" w:rsidRPr="00802FC7">
        <w:t xml:space="preserve"> </w:t>
      </w:r>
      <w:r w:rsidRPr="00802FC7">
        <w:t>días.</w:t>
      </w:r>
    </w:p>
    <w:p w14:paraId="61DCCCC1" w14:textId="457D6406" w:rsidR="00AA4FB6" w:rsidRPr="00802FC7" w:rsidRDefault="00AA4FB6" w:rsidP="00A14F6B">
      <w:pPr>
        <w:pStyle w:val="Prrafodelista"/>
        <w:keepLines w:val="0"/>
        <w:widowControl/>
        <w:numPr>
          <w:ilvl w:val="0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Módulo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1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(Impartido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por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Heidi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Gro</w:t>
      </w:r>
      <w:r w:rsidRPr="00802FC7">
        <w:rPr>
          <w:szCs w:val="24"/>
          <w:lang w:val="en-US"/>
        </w:rPr>
        <w:t>β</w:t>
      </w:r>
      <w:r w:rsidRPr="00802FC7">
        <w:rPr>
          <w:szCs w:val="24"/>
          <w:lang w:val="es-ES"/>
        </w:rPr>
        <w:t>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en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español):</w:t>
      </w:r>
      <w:r w:rsidR="00154878" w:rsidRPr="00802FC7">
        <w:rPr>
          <w:szCs w:val="24"/>
          <w:lang w:val="es-ES"/>
        </w:rPr>
        <w:t xml:space="preserve"> </w:t>
      </w:r>
    </w:p>
    <w:p w14:paraId="6EA7F8A7" w14:textId="227C808C" w:rsidR="00AA4FB6" w:rsidRPr="00802FC7" w:rsidRDefault="00AA4FB6" w:rsidP="00A14F6B">
      <w:pPr>
        <w:pStyle w:val="Prrafodelista"/>
        <w:keepLines w:val="0"/>
        <w:widowControl/>
        <w:numPr>
          <w:ilvl w:val="1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Sesiones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online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sincrónicas: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2,5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horas.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26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octubre,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16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y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17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noviembre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2024,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a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las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9:00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h.</w:t>
      </w:r>
    </w:p>
    <w:p w14:paraId="3CFB1821" w14:textId="4BEAE37B" w:rsidR="00AA4FB6" w:rsidRPr="00802FC7" w:rsidRDefault="00AA4FB6" w:rsidP="00A14F6B">
      <w:pPr>
        <w:pStyle w:val="Prrafodelista"/>
        <w:keepLines w:val="0"/>
        <w:widowControl/>
        <w:numPr>
          <w:ilvl w:val="1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Presencial: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del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23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al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26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noviembre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2024.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Horario:</w:t>
      </w:r>
    </w:p>
    <w:p w14:paraId="07D96E67" w14:textId="5435FCE4" w:rsidR="00AA4FB6" w:rsidRPr="00802FC7" w:rsidRDefault="00AA4FB6" w:rsidP="00A14F6B">
      <w:pPr>
        <w:pStyle w:val="Prrafodelista"/>
        <w:keepLines w:val="0"/>
        <w:widowControl/>
        <w:numPr>
          <w:ilvl w:val="2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23,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24,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y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25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9:00-18:00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h.</w:t>
      </w:r>
    </w:p>
    <w:p w14:paraId="3B6D12AD" w14:textId="2C637269" w:rsidR="00AA4FB6" w:rsidRPr="00802FC7" w:rsidRDefault="00AA4FB6" w:rsidP="00A14F6B">
      <w:pPr>
        <w:pStyle w:val="Prrafodelista"/>
        <w:keepLines w:val="0"/>
        <w:widowControl/>
        <w:numPr>
          <w:ilvl w:val="2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26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9:00-14:00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h.</w:t>
      </w:r>
    </w:p>
    <w:p w14:paraId="62724598" w14:textId="434CBDD1" w:rsidR="00AA4FB6" w:rsidRPr="00802FC7" w:rsidRDefault="00AA4FB6" w:rsidP="00A14F6B">
      <w:pPr>
        <w:pStyle w:val="Prrafodelista"/>
        <w:keepLines w:val="0"/>
        <w:widowControl/>
        <w:numPr>
          <w:ilvl w:val="0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Módulo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(impartido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por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Harry</w:t>
      </w:r>
      <w:r w:rsidR="00154878" w:rsidRPr="00802FC7">
        <w:rPr>
          <w:szCs w:val="24"/>
          <w:lang w:val="es-ES"/>
        </w:rPr>
        <w:t xml:space="preserve"> </w:t>
      </w:r>
      <w:proofErr w:type="spellStart"/>
      <w:r w:rsidRPr="00802FC7">
        <w:rPr>
          <w:szCs w:val="24"/>
          <w:lang w:val="es-ES"/>
        </w:rPr>
        <w:t>von</w:t>
      </w:r>
      <w:proofErr w:type="spellEnd"/>
      <w:r w:rsidR="00154878" w:rsidRPr="00802FC7">
        <w:rPr>
          <w:szCs w:val="24"/>
          <w:lang w:val="es-ES"/>
        </w:rPr>
        <w:t xml:space="preserve"> </w:t>
      </w:r>
      <w:proofErr w:type="spellStart"/>
      <w:r w:rsidRPr="00802FC7">
        <w:rPr>
          <w:szCs w:val="24"/>
          <w:lang w:val="es-ES"/>
        </w:rPr>
        <w:t>Piekartz</w:t>
      </w:r>
      <w:proofErr w:type="spellEnd"/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en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inglés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con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traducción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sucesiva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al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español):</w:t>
      </w:r>
      <w:r w:rsidR="00154878" w:rsidRPr="00802FC7">
        <w:rPr>
          <w:szCs w:val="24"/>
          <w:lang w:val="es-ES"/>
        </w:rPr>
        <w:t xml:space="preserve"> </w:t>
      </w:r>
    </w:p>
    <w:p w14:paraId="54E4D4C0" w14:textId="4A4C7A32" w:rsidR="00AA4FB6" w:rsidRPr="00802FC7" w:rsidRDefault="00AA4FB6" w:rsidP="00A14F6B">
      <w:pPr>
        <w:pStyle w:val="Prrafodelista"/>
        <w:keepLines w:val="0"/>
        <w:widowControl/>
        <w:numPr>
          <w:ilvl w:val="1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Sesiones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online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sincrónicas: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2-2,5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horas.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5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y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19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mayo,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junio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2025,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a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las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19:30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h.</w:t>
      </w:r>
    </w:p>
    <w:p w14:paraId="69C29F3E" w14:textId="5FF1667E" w:rsidR="00AA4FB6" w:rsidRPr="00802FC7" w:rsidRDefault="00AA4FB6" w:rsidP="00A14F6B">
      <w:pPr>
        <w:pStyle w:val="Prrafodelista"/>
        <w:keepLines w:val="0"/>
        <w:widowControl/>
        <w:numPr>
          <w:ilvl w:val="1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Presencial: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del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19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al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22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junio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2025.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Horario:</w:t>
      </w:r>
    </w:p>
    <w:p w14:paraId="6A63F107" w14:textId="6EDF0FA4" w:rsidR="00AA4FB6" w:rsidRPr="00802FC7" w:rsidRDefault="00AA4FB6" w:rsidP="00A14F6B">
      <w:pPr>
        <w:pStyle w:val="Prrafodelista"/>
        <w:keepLines w:val="0"/>
        <w:widowControl/>
        <w:numPr>
          <w:ilvl w:val="2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19,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20,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y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21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9:00</w:t>
      </w:r>
      <w:r w:rsidR="00946682">
        <w:rPr>
          <w:szCs w:val="24"/>
          <w:lang w:val="es-ES"/>
        </w:rPr>
        <w:t xml:space="preserve"> a </w:t>
      </w:r>
      <w:r w:rsidRPr="00802FC7">
        <w:rPr>
          <w:szCs w:val="24"/>
          <w:lang w:val="es-ES"/>
        </w:rPr>
        <w:t>18:00</w:t>
      </w:r>
      <w:r w:rsidR="003824AB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h</w:t>
      </w:r>
    </w:p>
    <w:p w14:paraId="17227BC7" w14:textId="3D1EA4FA" w:rsidR="00AA4FB6" w:rsidRPr="00802FC7" w:rsidRDefault="00AA4FB6" w:rsidP="00A14F6B">
      <w:pPr>
        <w:pStyle w:val="Prrafodelista"/>
        <w:keepLines w:val="0"/>
        <w:widowControl/>
        <w:numPr>
          <w:ilvl w:val="2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r w:rsidRPr="00802FC7">
        <w:rPr>
          <w:szCs w:val="24"/>
          <w:lang w:val="es-ES"/>
        </w:rPr>
        <w:t>22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9:00-14:00</w:t>
      </w:r>
      <w:r w:rsidR="00154878" w:rsidRPr="00802FC7">
        <w:rPr>
          <w:szCs w:val="24"/>
          <w:lang w:val="es-ES"/>
        </w:rPr>
        <w:t xml:space="preserve"> </w:t>
      </w:r>
    </w:p>
    <w:p w14:paraId="20F339CB" w14:textId="4044EC26" w:rsidR="00AA4FB6" w:rsidRPr="00802FC7" w:rsidRDefault="00AA4FB6" w:rsidP="00A14F6B">
      <w:pPr>
        <w:pStyle w:val="Prrafodelista"/>
        <w:keepLines w:val="0"/>
        <w:widowControl/>
        <w:numPr>
          <w:ilvl w:val="0"/>
          <w:numId w:val="67"/>
        </w:numPr>
        <w:tabs>
          <w:tab w:val="clear" w:pos="709"/>
        </w:tabs>
        <w:snapToGrid/>
        <w:contextualSpacing/>
        <w:rPr>
          <w:szCs w:val="24"/>
          <w:lang w:val="es-ES"/>
        </w:rPr>
      </w:pPr>
      <w:bookmarkStart w:id="494" w:name="_Hlk133319598"/>
      <w:r w:rsidRPr="00802FC7">
        <w:rPr>
          <w:szCs w:val="24"/>
          <w:lang w:val="es-ES"/>
        </w:rPr>
        <w:t>Módulo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online: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a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tu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propio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ritmo,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a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lo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largo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del</w:t>
      </w:r>
      <w:r w:rsidR="00154878" w:rsidRPr="00802FC7">
        <w:rPr>
          <w:szCs w:val="24"/>
          <w:lang w:val="es-ES"/>
        </w:rPr>
        <w:t xml:space="preserve"> </w:t>
      </w:r>
      <w:r w:rsidRPr="00802FC7">
        <w:rPr>
          <w:szCs w:val="24"/>
          <w:lang w:val="es-ES"/>
        </w:rPr>
        <w:t>curso.</w:t>
      </w:r>
      <w:r w:rsidR="00154878" w:rsidRPr="00802FC7">
        <w:rPr>
          <w:szCs w:val="24"/>
          <w:lang w:val="es-ES"/>
        </w:rPr>
        <w:t xml:space="preserve"> </w:t>
      </w:r>
    </w:p>
    <w:bookmarkEnd w:id="494"/>
    <w:p w14:paraId="137F2909" w14:textId="2B94A6F3" w:rsidR="00AA4FB6" w:rsidRPr="00802FC7" w:rsidRDefault="00AA4FB6" w:rsidP="00802FC7">
      <w:pPr>
        <w:ind w:right="82"/>
        <w:jc w:val="left"/>
        <w:rPr>
          <w:b/>
          <w:bCs/>
        </w:rPr>
      </w:pPr>
      <w:r w:rsidRPr="00802FC7">
        <w:rPr>
          <w:b/>
          <w:bCs/>
        </w:rPr>
        <w:lastRenderedPageBreak/>
        <w:t>LUGAR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DE</w:t>
      </w:r>
      <w:r w:rsidR="00154878" w:rsidRPr="00802FC7">
        <w:rPr>
          <w:b/>
          <w:bCs/>
        </w:rPr>
        <w:t xml:space="preserve"> </w:t>
      </w:r>
      <w:r w:rsidRPr="00802FC7">
        <w:rPr>
          <w:b/>
          <w:bCs/>
        </w:rPr>
        <w:t>CELEBRACIÓN</w:t>
      </w:r>
    </w:p>
    <w:p w14:paraId="4EEDFE1D" w14:textId="2AC5A604" w:rsidR="00AA4FB6" w:rsidRPr="00802FC7" w:rsidRDefault="00AA4FB6" w:rsidP="006B21E2">
      <w:pPr>
        <w:ind w:left="567" w:right="82"/>
        <w:jc w:val="left"/>
      </w:pPr>
      <w:r w:rsidRPr="00802FC7">
        <w:t>Escuela</w:t>
      </w:r>
      <w:r w:rsidR="00154878" w:rsidRPr="00802FC7">
        <w:t xml:space="preserve"> </w:t>
      </w:r>
      <w:r w:rsidRPr="00802FC7">
        <w:t>Universitaria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Fisioterapia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ONCE</w:t>
      </w:r>
      <w:r w:rsidR="00154878" w:rsidRPr="00802FC7">
        <w:t xml:space="preserve"> </w:t>
      </w:r>
      <w:r w:rsidRPr="00802FC7">
        <w:t>(UAM).</w:t>
      </w:r>
      <w:r w:rsidR="00154878" w:rsidRPr="00802FC7">
        <w:t xml:space="preserve"> </w:t>
      </w:r>
      <w:r w:rsidRPr="00802FC7">
        <w:t>Calle</w:t>
      </w:r>
      <w:r w:rsidR="00154878" w:rsidRPr="00802FC7">
        <w:t xml:space="preserve"> </w:t>
      </w:r>
      <w:r w:rsidRPr="00802FC7">
        <w:t>Nuria</w:t>
      </w:r>
      <w:r w:rsidR="00154878" w:rsidRPr="00802FC7">
        <w:t xml:space="preserve"> </w:t>
      </w:r>
      <w:r w:rsidR="00946682" w:rsidRPr="00802FC7">
        <w:t>N.º</w:t>
      </w:r>
      <w:r w:rsidR="00154878" w:rsidRPr="00802FC7">
        <w:t xml:space="preserve"> </w:t>
      </w:r>
      <w:r w:rsidRPr="00802FC7">
        <w:t>42,</w:t>
      </w:r>
      <w:r w:rsidR="00154878" w:rsidRPr="00802FC7">
        <w:t xml:space="preserve"> </w:t>
      </w:r>
      <w:r w:rsidRPr="00802FC7">
        <w:t>28034</w:t>
      </w:r>
      <w:r w:rsidR="00154878" w:rsidRPr="00802FC7">
        <w:t xml:space="preserve"> </w:t>
      </w:r>
      <w:r w:rsidRPr="00802FC7">
        <w:t>Madrid.</w:t>
      </w:r>
    </w:p>
    <w:p w14:paraId="2FC68E6A" w14:textId="77777777" w:rsidR="00AA4FB6" w:rsidRPr="00802FC7" w:rsidRDefault="00AA4FB6" w:rsidP="00802FC7">
      <w:pPr>
        <w:jc w:val="left"/>
        <w:rPr>
          <w:b/>
        </w:rPr>
      </w:pPr>
      <w:r w:rsidRPr="00802FC7">
        <w:rPr>
          <w:b/>
        </w:rPr>
        <w:t>COORDINADORA</w:t>
      </w:r>
    </w:p>
    <w:p w14:paraId="03BB031B" w14:textId="77777777" w:rsidR="00EA11A3" w:rsidRDefault="00AA4FB6" w:rsidP="006B21E2">
      <w:pPr>
        <w:ind w:left="567" w:right="82"/>
        <w:jc w:val="left"/>
        <w:sectPr w:rsidR="00EA11A3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 w:rsidRPr="00802FC7">
        <w:t>D.ª</w:t>
      </w:r>
      <w:r w:rsidR="00154878" w:rsidRPr="00802FC7">
        <w:t xml:space="preserve"> </w:t>
      </w:r>
      <w:r w:rsidRPr="00802FC7">
        <w:t>Irene</w:t>
      </w:r>
      <w:r w:rsidR="00154878" w:rsidRPr="00802FC7">
        <w:t xml:space="preserve"> </w:t>
      </w:r>
      <w:r w:rsidRPr="00802FC7">
        <w:t>Rodríguez</w:t>
      </w:r>
      <w:r w:rsidR="00154878" w:rsidRPr="00802FC7">
        <w:t xml:space="preserve"> </w:t>
      </w:r>
      <w:r w:rsidRPr="00802FC7">
        <w:t>Andonaegui.</w:t>
      </w:r>
      <w:r w:rsidR="00154878" w:rsidRPr="00802FC7">
        <w:t xml:space="preserve"> </w:t>
      </w:r>
      <w:r w:rsidRPr="00802FC7">
        <w:t>Fisioterapeuta.</w:t>
      </w:r>
      <w:r w:rsidR="00154878" w:rsidRPr="00802FC7">
        <w:t xml:space="preserve"> </w:t>
      </w:r>
      <w:r w:rsidRPr="00802FC7">
        <w:t>Profesora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Escuela</w:t>
      </w:r>
      <w:r w:rsidR="00154878" w:rsidRPr="00802FC7">
        <w:t xml:space="preserve"> </w:t>
      </w:r>
      <w:r w:rsidRPr="00802FC7">
        <w:t>Universitaria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Fisioterapia</w:t>
      </w:r>
      <w:r w:rsidR="00154878" w:rsidRPr="00802FC7">
        <w:t xml:space="preserve"> </w:t>
      </w:r>
      <w:r w:rsidRPr="00802FC7">
        <w:t>de</w:t>
      </w:r>
      <w:r w:rsidR="00154878" w:rsidRPr="00802FC7">
        <w:t xml:space="preserve"> </w:t>
      </w:r>
      <w:r w:rsidRPr="00802FC7">
        <w:t>la</w:t>
      </w:r>
      <w:r w:rsidR="00154878" w:rsidRPr="00802FC7">
        <w:t xml:space="preserve"> </w:t>
      </w:r>
      <w:r w:rsidRPr="00802FC7">
        <w:t>ONCE.-</w:t>
      </w:r>
      <w:r w:rsidR="00154878" w:rsidRPr="00802FC7">
        <w:t xml:space="preserve"> </w:t>
      </w:r>
      <w:hyperlink r:id="rId72" w:history="1">
        <w:r w:rsidRPr="006B21E2">
          <w:rPr>
            <w:i/>
          </w:rPr>
          <w:t>irra@once.es</w:t>
        </w:r>
      </w:hyperlink>
      <w:r w:rsidR="00154878" w:rsidRPr="00802FC7">
        <w:t xml:space="preserve"> </w:t>
      </w:r>
    </w:p>
    <w:p w14:paraId="1198B8E7" w14:textId="4E6AD1C2" w:rsidR="00AB07A8" w:rsidRPr="00677C45" w:rsidRDefault="00AB07A8" w:rsidP="000C24B6">
      <w:pPr>
        <w:pStyle w:val="Ttulo"/>
        <w:rPr>
          <w:lang w:val="es-ES"/>
        </w:rPr>
      </w:pPr>
      <w:bookmarkStart w:id="495" w:name="_ANEXO_XXXIV_2"/>
      <w:bookmarkStart w:id="496" w:name="_Toc180666190"/>
      <w:bookmarkStart w:id="497" w:name="_Toc213062559"/>
      <w:bookmarkStart w:id="498" w:name="ANEXO_XXXIII"/>
      <w:bookmarkEnd w:id="495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XXX</w:t>
      </w:r>
      <w:r w:rsidR="00732B7A" w:rsidRPr="00677C45">
        <w:rPr>
          <w:lang w:val="es-ES"/>
        </w:rPr>
        <w:t>II</w:t>
      </w:r>
      <w:r w:rsidRPr="00677C45">
        <w:rPr>
          <w:lang w:val="es-ES"/>
        </w:rPr>
        <w:t>I</w:t>
      </w:r>
      <w:bookmarkEnd w:id="496"/>
      <w:bookmarkEnd w:id="497"/>
    </w:p>
    <w:bookmarkEnd w:id="498"/>
    <w:p w14:paraId="2AFA3AEE" w14:textId="2DEDF3BC" w:rsidR="00AB07A8" w:rsidRPr="0046494C" w:rsidRDefault="00AB07A8" w:rsidP="005E0991">
      <w:pPr>
        <w:pStyle w:val="NormalNegritacentrada"/>
      </w:pPr>
      <w:r w:rsidRPr="0046494C">
        <w:t>CURSO</w:t>
      </w:r>
      <w:r w:rsidR="00154878">
        <w:t xml:space="preserve"> </w:t>
      </w:r>
      <w:r w:rsidRPr="0046494C">
        <w:t>DE</w:t>
      </w:r>
      <w:r w:rsidR="00154878">
        <w:t xml:space="preserve"> </w:t>
      </w:r>
      <w:r w:rsidRPr="0046494C">
        <w:t>ABORDAJE</w:t>
      </w:r>
      <w:r w:rsidR="00154878">
        <w:t xml:space="preserve"> </w:t>
      </w:r>
      <w:r w:rsidRPr="0046494C">
        <w:t>DE</w:t>
      </w:r>
      <w:r w:rsidR="00154878">
        <w:t xml:space="preserve"> </w:t>
      </w:r>
      <w:r w:rsidRPr="0046494C">
        <w:t>FISIOTERAPIA</w:t>
      </w:r>
      <w:r w:rsidR="00154878">
        <w:t xml:space="preserve"> </w:t>
      </w:r>
      <w:r w:rsidRPr="0046494C">
        <w:t>EN</w:t>
      </w:r>
      <w:r w:rsidR="00154878">
        <w:t xml:space="preserve"> </w:t>
      </w:r>
      <w:r w:rsidRPr="0046494C">
        <w:t>LAS</w:t>
      </w:r>
      <w:r w:rsidR="00154878">
        <w:t xml:space="preserve"> </w:t>
      </w:r>
      <w:r w:rsidRPr="0046494C">
        <w:t>TENDINOPATÍAS</w:t>
      </w:r>
    </w:p>
    <w:p w14:paraId="5CB37B19" w14:textId="152FB665" w:rsidR="00AB07A8" w:rsidRDefault="00AB07A8" w:rsidP="005E0991">
      <w:pPr>
        <w:pStyle w:val="NormalNegritacentrada"/>
      </w:pPr>
      <w:r w:rsidRPr="0046494C">
        <w:t>CURSO</w:t>
      </w:r>
      <w:r w:rsidR="00154878">
        <w:t xml:space="preserve"> </w:t>
      </w:r>
      <w:r w:rsidRPr="0046494C">
        <w:t>202</w:t>
      </w:r>
      <w:r w:rsidR="000C0AED" w:rsidRPr="0046494C">
        <w:t>4/2025</w:t>
      </w:r>
    </w:p>
    <w:p w14:paraId="53F26BC1" w14:textId="77777777" w:rsidR="0046494C" w:rsidRPr="00EA11A3" w:rsidRDefault="0046494C" w:rsidP="00EA11A3">
      <w:pPr>
        <w:jc w:val="left"/>
        <w:rPr>
          <w:b/>
          <w:bCs/>
        </w:rPr>
      </w:pPr>
      <w:r w:rsidRPr="00EA11A3">
        <w:rPr>
          <w:b/>
          <w:bCs/>
        </w:rPr>
        <w:t>INTRODUCCIÓN</w:t>
      </w:r>
    </w:p>
    <w:p w14:paraId="161CBD3B" w14:textId="36BAE537" w:rsidR="0046494C" w:rsidRPr="00EA11A3" w:rsidRDefault="0046494C" w:rsidP="00EA11A3">
      <w:pPr>
        <w:jc w:val="left"/>
      </w:pPr>
      <w:r w:rsidRPr="00EA11A3">
        <w:t>La</w:t>
      </w:r>
      <w:r w:rsidR="00154878" w:rsidRPr="00EA11A3">
        <w:t xml:space="preserve"> </w:t>
      </w:r>
      <w:r w:rsidRPr="00EA11A3">
        <w:t>formación</w:t>
      </w:r>
      <w:r w:rsidR="00154878" w:rsidRPr="00EA11A3">
        <w:t xml:space="preserve"> </w:t>
      </w:r>
      <w:r w:rsidRPr="00EA11A3">
        <w:t>propuesta</w:t>
      </w:r>
      <w:r w:rsidR="00154878" w:rsidRPr="00EA11A3">
        <w:t xml:space="preserve"> </w:t>
      </w:r>
      <w:r w:rsidRPr="00EA11A3">
        <w:t>responde</w:t>
      </w:r>
      <w:r w:rsidR="00154878" w:rsidRPr="00EA11A3">
        <w:t xml:space="preserve"> </w:t>
      </w:r>
      <w:r w:rsidRPr="00EA11A3">
        <w:t>a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demanda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una</w:t>
      </w:r>
      <w:r w:rsidR="00154878" w:rsidRPr="00EA11A3">
        <w:t xml:space="preserve"> </w:t>
      </w:r>
      <w:r w:rsidRPr="00EA11A3">
        <w:t>formación</w:t>
      </w:r>
      <w:r w:rsidR="00154878" w:rsidRPr="00EA11A3">
        <w:t xml:space="preserve"> </w:t>
      </w:r>
      <w:r w:rsidRPr="00EA11A3">
        <w:t>especializada,</w:t>
      </w:r>
      <w:r w:rsidR="00154878" w:rsidRPr="00EA11A3">
        <w:t xml:space="preserve"> </w:t>
      </w:r>
      <w:r w:rsidRPr="00EA11A3">
        <w:t>sumada</w:t>
      </w:r>
      <w:r w:rsidR="00154878" w:rsidRPr="00EA11A3">
        <w:t xml:space="preserve"> </w:t>
      </w:r>
      <w:r w:rsidRPr="00EA11A3">
        <w:t>a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alta</w:t>
      </w:r>
      <w:r w:rsidR="00154878" w:rsidRPr="00EA11A3">
        <w:t xml:space="preserve"> </w:t>
      </w:r>
      <w:r w:rsidRPr="00EA11A3">
        <w:t>incidencia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las</w:t>
      </w:r>
      <w:r w:rsidR="00154878" w:rsidRPr="00EA11A3">
        <w:t xml:space="preserve"> </w:t>
      </w:r>
      <w:r w:rsidRPr="00EA11A3">
        <w:t>tendinopatías.</w:t>
      </w:r>
      <w:r w:rsidR="00154878" w:rsidRPr="00EA11A3">
        <w:t xml:space="preserve"> </w:t>
      </w:r>
      <w:r w:rsidRPr="00EA11A3">
        <w:t>Además,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evolución</w:t>
      </w:r>
      <w:r w:rsidR="00154878" w:rsidRPr="00EA11A3">
        <w:t xml:space="preserve"> </w:t>
      </w:r>
      <w:r w:rsidRPr="00EA11A3">
        <w:t>constante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las</w:t>
      </w:r>
      <w:r w:rsidR="00154878" w:rsidRPr="00EA11A3">
        <w:t xml:space="preserve"> </w:t>
      </w:r>
      <w:r w:rsidRPr="00EA11A3">
        <w:t>técnicas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tratamiento</w:t>
      </w:r>
      <w:r w:rsidR="00154878" w:rsidRPr="00EA11A3">
        <w:t xml:space="preserve"> </w:t>
      </w:r>
      <w:r w:rsidRPr="00EA11A3">
        <w:t>y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importancia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personalización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proofErr w:type="gramStart"/>
      <w:r w:rsidRPr="00EA11A3">
        <w:t>los</w:t>
      </w:r>
      <w:r w:rsidR="00154878" w:rsidRPr="00EA11A3">
        <w:t xml:space="preserve"> </w:t>
      </w:r>
      <w:r w:rsidRPr="00EA11A3">
        <w:t>mismos</w:t>
      </w:r>
      <w:proofErr w:type="gramEnd"/>
      <w:r w:rsidR="00154878" w:rsidRPr="00EA11A3">
        <w:t xml:space="preserve"> </w:t>
      </w:r>
      <w:r w:rsidRPr="00EA11A3">
        <w:t>hacen</w:t>
      </w:r>
      <w:r w:rsidR="00154878" w:rsidRPr="00EA11A3">
        <w:t xml:space="preserve"> </w:t>
      </w:r>
      <w:r w:rsidRPr="00EA11A3">
        <w:t>que</w:t>
      </w:r>
      <w:r w:rsidR="00154878" w:rsidRPr="00EA11A3">
        <w:t xml:space="preserve"> </w:t>
      </w:r>
      <w:r w:rsidRPr="00EA11A3">
        <w:t>este</w:t>
      </w:r>
      <w:r w:rsidR="00154878" w:rsidRPr="00EA11A3">
        <w:t xml:space="preserve"> </w:t>
      </w:r>
      <w:r w:rsidRPr="00EA11A3">
        <w:t>curso</w:t>
      </w:r>
      <w:r w:rsidR="00154878" w:rsidRPr="00EA11A3">
        <w:t xml:space="preserve"> </w:t>
      </w:r>
      <w:r w:rsidRPr="00EA11A3">
        <w:t>sea</w:t>
      </w:r>
      <w:r w:rsidR="00154878" w:rsidRPr="00EA11A3">
        <w:t xml:space="preserve"> </w:t>
      </w:r>
      <w:r w:rsidRPr="00EA11A3">
        <w:t>especialmente</w:t>
      </w:r>
      <w:r w:rsidR="00154878" w:rsidRPr="00EA11A3">
        <w:t xml:space="preserve"> </w:t>
      </w:r>
      <w:r w:rsidRPr="00EA11A3">
        <w:t>relevante.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integración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conocimientos</w:t>
      </w:r>
      <w:r w:rsidR="00154878" w:rsidRPr="00EA11A3">
        <w:t xml:space="preserve"> </w:t>
      </w:r>
      <w:r w:rsidRPr="00EA11A3">
        <w:t>teóricos</w:t>
      </w:r>
      <w:r w:rsidR="00154878" w:rsidRPr="00EA11A3">
        <w:t xml:space="preserve"> </w:t>
      </w:r>
      <w:r w:rsidRPr="00EA11A3">
        <w:t>avanzados</w:t>
      </w:r>
      <w:r w:rsidR="00154878" w:rsidRPr="00EA11A3">
        <w:t xml:space="preserve"> </w:t>
      </w:r>
      <w:r w:rsidRPr="00EA11A3">
        <w:t>con</w:t>
      </w:r>
      <w:r w:rsidR="00154878" w:rsidRPr="00EA11A3">
        <w:t xml:space="preserve"> </w:t>
      </w:r>
      <w:r w:rsidRPr="00EA11A3">
        <w:t>habilidades</w:t>
      </w:r>
      <w:r w:rsidR="00154878" w:rsidRPr="00EA11A3">
        <w:t xml:space="preserve"> </w:t>
      </w:r>
      <w:r w:rsidRPr="00EA11A3">
        <w:t>prácticas</w:t>
      </w:r>
      <w:r w:rsidR="00154878" w:rsidRPr="00EA11A3">
        <w:t xml:space="preserve"> </w:t>
      </w:r>
      <w:r w:rsidRPr="00EA11A3">
        <w:t>asegura</w:t>
      </w:r>
      <w:r w:rsidR="00154878" w:rsidRPr="00EA11A3">
        <w:t xml:space="preserve"> </w:t>
      </w:r>
      <w:r w:rsidRPr="00EA11A3">
        <w:t>que</w:t>
      </w:r>
      <w:r w:rsidR="00154878" w:rsidRPr="00EA11A3">
        <w:t xml:space="preserve"> </w:t>
      </w:r>
      <w:r w:rsidRPr="00EA11A3">
        <w:t>los</w:t>
      </w:r>
      <w:r w:rsidR="00154878" w:rsidRPr="00EA11A3">
        <w:t xml:space="preserve"> </w:t>
      </w:r>
      <w:r w:rsidRPr="00EA11A3">
        <w:t>profesionales</w:t>
      </w:r>
      <w:r w:rsidR="00154878" w:rsidRPr="00EA11A3">
        <w:t xml:space="preserve"> </w:t>
      </w:r>
      <w:r w:rsidRPr="00EA11A3">
        <w:t>estén</w:t>
      </w:r>
      <w:r w:rsidR="00154878" w:rsidRPr="00EA11A3">
        <w:t xml:space="preserve"> </w:t>
      </w:r>
      <w:r w:rsidRPr="00EA11A3">
        <w:t>mejor</w:t>
      </w:r>
      <w:r w:rsidR="00154878" w:rsidRPr="00EA11A3">
        <w:t xml:space="preserve"> </w:t>
      </w:r>
      <w:r w:rsidRPr="00EA11A3">
        <w:t>preparados</w:t>
      </w:r>
      <w:r w:rsidR="00154878" w:rsidRPr="00EA11A3">
        <w:t xml:space="preserve"> </w:t>
      </w:r>
      <w:r w:rsidRPr="00EA11A3">
        <w:t>para</w:t>
      </w:r>
      <w:r w:rsidR="00154878" w:rsidRPr="00EA11A3">
        <w:t xml:space="preserve"> </w:t>
      </w:r>
      <w:r w:rsidRPr="00EA11A3">
        <w:t>abordar</w:t>
      </w:r>
      <w:r w:rsidR="00154878" w:rsidRPr="00EA11A3">
        <w:t xml:space="preserve"> </w:t>
      </w:r>
      <w:r w:rsidRPr="00EA11A3">
        <w:t>esta</w:t>
      </w:r>
      <w:r w:rsidR="00154878" w:rsidRPr="00EA11A3">
        <w:t xml:space="preserve"> </w:t>
      </w:r>
      <w:r w:rsidRPr="00EA11A3">
        <w:t>común</w:t>
      </w:r>
      <w:r w:rsidR="00154878" w:rsidRPr="00EA11A3">
        <w:t xml:space="preserve"> </w:t>
      </w:r>
      <w:r w:rsidRPr="00EA11A3">
        <w:t>y</w:t>
      </w:r>
      <w:r w:rsidR="00154878" w:rsidRPr="00EA11A3">
        <w:t xml:space="preserve"> </w:t>
      </w:r>
      <w:r w:rsidRPr="00EA11A3">
        <w:t>desafiante</w:t>
      </w:r>
      <w:r w:rsidR="00154878" w:rsidRPr="00EA11A3">
        <w:t xml:space="preserve"> </w:t>
      </w:r>
      <w:r w:rsidRPr="00EA11A3">
        <w:t>patología,</w:t>
      </w:r>
      <w:r w:rsidR="00154878" w:rsidRPr="00EA11A3">
        <w:t xml:space="preserve"> </w:t>
      </w:r>
      <w:r w:rsidRPr="00EA11A3">
        <w:t>mejorando</w:t>
      </w:r>
      <w:r w:rsidR="00154878" w:rsidRPr="00EA11A3">
        <w:t xml:space="preserve"> </w:t>
      </w:r>
      <w:r w:rsidRPr="00EA11A3">
        <w:t>así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calidad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atención</w:t>
      </w:r>
      <w:r w:rsidR="00154878" w:rsidRPr="00EA11A3">
        <w:t xml:space="preserve"> </w:t>
      </w:r>
      <w:r w:rsidRPr="00EA11A3">
        <w:t>y</w:t>
      </w:r>
      <w:r w:rsidR="00154878" w:rsidRPr="00EA11A3">
        <w:t xml:space="preserve"> </w:t>
      </w:r>
      <w:r w:rsidRPr="00EA11A3">
        <w:t>los</w:t>
      </w:r>
      <w:r w:rsidR="00154878" w:rsidRPr="00EA11A3">
        <w:t xml:space="preserve"> </w:t>
      </w:r>
      <w:r w:rsidRPr="00EA11A3">
        <w:t>resultados</w:t>
      </w:r>
      <w:r w:rsidR="00154878" w:rsidRPr="00EA11A3">
        <w:t xml:space="preserve"> </w:t>
      </w:r>
      <w:r w:rsidRPr="00EA11A3">
        <w:t>para</w:t>
      </w:r>
      <w:r w:rsidR="00154878" w:rsidRPr="00EA11A3">
        <w:t xml:space="preserve"> </w:t>
      </w:r>
      <w:r w:rsidRPr="00EA11A3">
        <w:t>los</w:t>
      </w:r>
      <w:r w:rsidR="00154878" w:rsidRPr="00EA11A3">
        <w:t xml:space="preserve"> </w:t>
      </w:r>
      <w:r w:rsidRPr="00EA11A3">
        <w:t>pacientes.</w:t>
      </w:r>
    </w:p>
    <w:p w14:paraId="3F443907" w14:textId="77777777" w:rsidR="0046494C" w:rsidRPr="00EA11A3" w:rsidRDefault="0046494C" w:rsidP="00EA11A3">
      <w:pPr>
        <w:jc w:val="left"/>
        <w:rPr>
          <w:b/>
          <w:bCs/>
        </w:rPr>
      </w:pPr>
      <w:r w:rsidRPr="00EA11A3">
        <w:rPr>
          <w:b/>
          <w:bCs/>
        </w:rPr>
        <w:t>MODALIDAD</w:t>
      </w:r>
    </w:p>
    <w:p w14:paraId="374C9610" w14:textId="07A1AD1C" w:rsidR="0046494C" w:rsidRPr="00EA11A3" w:rsidRDefault="0046494C" w:rsidP="00EA11A3">
      <w:pPr>
        <w:jc w:val="left"/>
      </w:pPr>
      <w:r w:rsidRPr="00EA11A3">
        <w:t>Presencial.</w:t>
      </w:r>
      <w:r w:rsidR="00154878" w:rsidRPr="00EA11A3">
        <w:t xml:space="preserve"> </w:t>
      </w:r>
      <w:r w:rsidRPr="00EA11A3">
        <w:t>Este</w:t>
      </w:r>
      <w:r w:rsidR="00154878" w:rsidRPr="00EA11A3">
        <w:t xml:space="preserve"> </w:t>
      </w:r>
      <w:r w:rsidRPr="00EA11A3">
        <w:t>curso</w:t>
      </w:r>
      <w:r w:rsidR="00154878" w:rsidRPr="00EA11A3">
        <w:t xml:space="preserve"> </w:t>
      </w:r>
      <w:r w:rsidRPr="00EA11A3">
        <w:t>se</w:t>
      </w:r>
      <w:r w:rsidR="00154878" w:rsidRPr="00EA11A3">
        <w:t xml:space="preserve"> </w:t>
      </w:r>
      <w:r w:rsidRPr="00EA11A3">
        <w:t>realizará</w:t>
      </w:r>
      <w:r w:rsidR="00154878" w:rsidRPr="00EA11A3">
        <w:t xml:space="preserve"> </w:t>
      </w:r>
      <w:r w:rsidRPr="00EA11A3">
        <w:t>íntegramente</w:t>
      </w:r>
      <w:r w:rsidR="00154878" w:rsidRPr="00EA11A3">
        <w:t xml:space="preserve"> </w:t>
      </w:r>
      <w:r w:rsidRPr="00EA11A3">
        <w:t>en</w:t>
      </w:r>
      <w:r w:rsidR="00154878" w:rsidRPr="00EA11A3">
        <w:t xml:space="preserve"> </w:t>
      </w:r>
      <w:r w:rsidRPr="00EA11A3">
        <w:t>formato</w:t>
      </w:r>
      <w:r w:rsidR="00154878" w:rsidRPr="00EA11A3">
        <w:t xml:space="preserve"> </w:t>
      </w:r>
      <w:r w:rsidRPr="00EA11A3">
        <w:t>presencial</w:t>
      </w:r>
      <w:r w:rsidR="00154878" w:rsidRPr="00EA11A3">
        <w:t xml:space="preserve"> </w:t>
      </w:r>
      <w:r w:rsidRPr="00EA11A3">
        <w:t>en</w:t>
      </w:r>
      <w:r w:rsidR="00154878" w:rsidRPr="00EA11A3">
        <w:t xml:space="preserve"> </w:t>
      </w:r>
      <w:r w:rsidRPr="00EA11A3">
        <w:t>las</w:t>
      </w:r>
      <w:r w:rsidR="00154878" w:rsidRPr="00EA11A3">
        <w:t xml:space="preserve"> </w:t>
      </w:r>
      <w:r w:rsidRPr="00EA11A3">
        <w:t>instalaciones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Escuela</w:t>
      </w:r>
      <w:r w:rsidR="00154878" w:rsidRPr="00EA11A3">
        <w:t xml:space="preserve"> </w:t>
      </w:r>
      <w:r w:rsidRPr="00EA11A3">
        <w:t>Universitaria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Fisioterapia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ONCE.</w:t>
      </w:r>
    </w:p>
    <w:p w14:paraId="12488896" w14:textId="5ED144E8" w:rsidR="0046494C" w:rsidRPr="00EA11A3" w:rsidRDefault="0046494C" w:rsidP="00EA11A3">
      <w:pPr>
        <w:jc w:val="left"/>
        <w:rPr>
          <w:b/>
          <w:bCs/>
        </w:rPr>
      </w:pPr>
      <w:r w:rsidRPr="00EA11A3">
        <w:rPr>
          <w:b/>
          <w:bCs/>
        </w:rPr>
        <w:t>EQUIPO</w:t>
      </w:r>
      <w:r w:rsidR="00154878" w:rsidRPr="00EA11A3">
        <w:rPr>
          <w:b/>
          <w:bCs/>
        </w:rPr>
        <w:t xml:space="preserve"> </w:t>
      </w:r>
      <w:r w:rsidRPr="00EA11A3">
        <w:rPr>
          <w:b/>
          <w:bCs/>
        </w:rPr>
        <w:t>DOCENTE</w:t>
      </w:r>
    </w:p>
    <w:p w14:paraId="0F07DC83" w14:textId="45E23A0A" w:rsidR="0046494C" w:rsidRPr="00EA11A3" w:rsidRDefault="0046494C" w:rsidP="00EA11A3">
      <w:pPr>
        <w:jc w:val="left"/>
        <w:rPr>
          <w:rFonts w:eastAsiaTheme="minorHAnsi"/>
          <w:b/>
          <w:bCs/>
          <w:lang w:eastAsia="en-US"/>
        </w:rPr>
      </w:pPr>
      <w:r w:rsidRPr="00EA11A3">
        <w:rPr>
          <w:rFonts w:eastAsiaTheme="minorHAnsi"/>
          <w:b/>
          <w:bCs/>
          <w:lang w:eastAsia="en-US"/>
        </w:rPr>
        <w:t>Elisa</w:t>
      </w:r>
      <w:r w:rsidR="00154878" w:rsidRPr="00EA11A3">
        <w:rPr>
          <w:rFonts w:eastAsiaTheme="minorHAnsi"/>
          <w:b/>
          <w:bCs/>
          <w:lang w:eastAsia="en-US"/>
        </w:rPr>
        <w:t xml:space="preserve"> </w:t>
      </w:r>
      <w:r w:rsidRPr="00EA11A3">
        <w:rPr>
          <w:rFonts w:eastAsiaTheme="minorHAnsi"/>
          <w:b/>
          <w:bCs/>
          <w:lang w:eastAsia="en-US"/>
        </w:rPr>
        <w:t>Benito</w:t>
      </w:r>
      <w:r w:rsidR="00154878" w:rsidRPr="00EA11A3">
        <w:rPr>
          <w:rFonts w:eastAsiaTheme="minorHAnsi"/>
          <w:b/>
          <w:bCs/>
          <w:lang w:eastAsia="en-US"/>
        </w:rPr>
        <w:t xml:space="preserve"> </w:t>
      </w:r>
      <w:r w:rsidRPr="00EA11A3">
        <w:rPr>
          <w:rFonts w:eastAsiaTheme="minorHAnsi"/>
          <w:b/>
          <w:bCs/>
          <w:lang w:eastAsia="en-US"/>
        </w:rPr>
        <w:t>Martínez</w:t>
      </w:r>
    </w:p>
    <w:p w14:paraId="3BA33860" w14:textId="7768292E" w:rsidR="0046494C" w:rsidRPr="00EA11A3" w:rsidRDefault="0046494C" w:rsidP="00EA11A3">
      <w:pPr>
        <w:jc w:val="left"/>
        <w:rPr>
          <w:rFonts w:eastAsiaTheme="minorHAnsi"/>
          <w:lang w:eastAsia="en-US"/>
        </w:rPr>
      </w:pPr>
      <w:r w:rsidRPr="00EA11A3">
        <w:rPr>
          <w:rFonts w:eastAsiaTheme="minorHAnsi"/>
          <w:lang w:eastAsia="en-US"/>
        </w:rPr>
        <w:t>Doctora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en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Actividad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Física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y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Salud.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Profesora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en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la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Universidad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Pontificia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Comillas.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Directora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Care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Fisioterapia.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Fisioterapeuta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Colaboradora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Real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Federación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Española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de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Atletismo.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Ex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responsable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servicio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médico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de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la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Federación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Española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de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Atletismo.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Fisioterapeuta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en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los</w:t>
      </w:r>
      <w:r w:rsidR="00154878" w:rsidRPr="00EA11A3">
        <w:rPr>
          <w:rFonts w:eastAsiaTheme="minorHAnsi"/>
          <w:lang w:eastAsia="en-US"/>
        </w:rPr>
        <w:t xml:space="preserve"> </w:t>
      </w:r>
      <w:proofErr w:type="spellStart"/>
      <w:r w:rsidRPr="00EA11A3">
        <w:rPr>
          <w:rFonts w:eastAsiaTheme="minorHAnsi"/>
          <w:lang w:eastAsia="en-US"/>
        </w:rPr>
        <w:t>JJPP</w:t>
      </w:r>
      <w:proofErr w:type="spellEnd"/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Londres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2012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y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Río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de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Janeiro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2016.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Docente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de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varios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Máster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Oficiales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impartiendo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las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materias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de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electroestimulación,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tendinopatías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y</w:t>
      </w:r>
      <w:r w:rsidR="00154878" w:rsidRPr="00EA11A3">
        <w:rPr>
          <w:rFonts w:eastAsiaTheme="minorHAnsi"/>
          <w:lang w:eastAsia="en-US"/>
        </w:rPr>
        <w:t xml:space="preserve"> </w:t>
      </w:r>
      <w:r w:rsidRPr="00EA11A3">
        <w:rPr>
          <w:rFonts w:eastAsiaTheme="minorHAnsi"/>
          <w:lang w:eastAsia="en-US"/>
        </w:rPr>
        <w:t>vendajes.</w:t>
      </w:r>
    </w:p>
    <w:p w14:paraId="18D334E8" w14:textId="056F7787" w:rsidR="0046494C" w:rsidRPr="00EA11A3" w:rsidRDefault="0046494C" w:rsidP="00EA11A3">
      <w:pPr>
        <w:jc w:val="left"/>
        <w:rPr>
          <w:rFonts w:eastAsiaTheme="minorHAnsi"/>
          <w:b/>
          <w:bCs/>
          <w:u w:val="single"/>
          <w:lang w:eastAsia="en-US"/>
        </w:rPr>
      </w:pPr>
      <w:r w:rsidRPr="00EA11A3">
        <w:rPr>
          <w:rFonts w:eastAsiaTheme="minorHAnsi"/>
          <w:b/>
          <w:bCs/>
          <w:u w:val="single"/>
          <w:lang w:eastAsia="en-US"/>
        </w:rPr>
        <w:t>Alejandro</w:t>
      </w:r>
      <w:r w:rsidR="00154878" w:rsidRPr="00EA11A3">
        <w:rPr>
          <w:rFonts w:eastAsiaTheme="minorHAnsi"/>
          <w:b/>
          <w:bCs/>
          <w:u w:val="single"/>
          <w:lang w:eastAsia="en-US"/>
        </w:rPr>
        <w:t xml:space="preserve"> </w:t>
      </w:r>
      <w:r w:rsidRPr="00EA11A3">
        <w:rPr>
          <w:rFonts w:eastAsiaTheme="minorHAnsi"/>
          <w:b/>
          <w:bCs/>
          <w:u w:val="single"/>
          <w:lang w:eastAsia="en-US"/>
        </w:rPr>
        <w:t>Galán</w:t>
      </w:r>
      <w:r w:rsidR="00154878" w:rsidRPr="00EA11A3">
        <w:rPr>
          <w:rFonts w:eastAsiaTheme="minorHAnsi"/>
          <w:b/>
          <w:bCs/>
          <w:u w:val="single"/>
          <w:lang w:eastAsia="en-US"/>
        </w:rPr>
        <w:t xml:space="preserve"> </w:t>
      </w:r>
      <w:r w:rsidRPr="00EA11A3">
        <w:rPr>
          <w:rFonts w:eastAsiaTheme="minorHAnsi"/>
          <w:b/>
          <w:bCs/>
          <w:u w:val="single"/>
          <w:lang w:eastAsia="en-US"/>
        </w:rPr>
        <w:t>Rafael</w:t>
      </w:r>
    </w:p>
    <w:p w14:paraId="79A1717C" w14:textId="0FDF2625" w:rsidR="0046494C" w:rsidRPr="00EA11A3" w:rsidRDefault="0046494C" w:rsidP="00EA11A3">
      <w:pPr>
        <w:jc w:val="left"/>
      </w:pPr>
      <w:r w:rsidRPr="00EA11A3">
        <w:t>Graduado</w:t>
      </w:r>
      <w:r w:rsidR="00154878" w:rsidRPr="00EA11A3">
        <w:t xml:space="preserve"> </w:t>
      </w:r>
      <w:r w:rsidRPr="00EA11A3">
        <w:t>en</w:t>
      </w:r>
      <w:r w:rsidR="00154878" w:rsidRPr="00EA11A3">
        <w:t xml:space="preserve"> </w:t>
      </w:r>
      <w:r w:rsidRPr="00EA11A3">
        <w:t>Fisioterapia,</w:t>
      </w:r>
      <w:r w:rsidR="00154878" w:rsidRPr="00EA11A3">
        <w:t xml:space="preserve"> </w:t>
      </w:r>
      <w:r w:rsidRPr="00EA11A3">
        <w:t>Máster</w:t>
      </w:r>
      <w:r w:rsidR="00154878" w:rsidRPr="00EA11A3">
        <w:t xml:space="preserve"> </w:t>
      </w:r>
      <w:r w:rsidRPr="00EA11A3">
        <w:t>terapia</w:t>
      </w:r>
      <w:r w:rsidR="00154878" w:rsidRPr="00EA11A3">
        <w:t xml:space="preserve"> </w:t>
      </w:r>
      <w:r w:rsidRPr="00EA11A3">
        <w:t>Manual</w:t>
      </w:r>
      <w:r w:rsidR="00154878" w:rsidRPr="00EA11A3">
        <w:t xml:space="preserve"> </w:t>
      </w:r>
      <w:r w:rsidRPr="00EA11A3">
        <w:t>Ortopédica</w:t>
      </w:r>
      <w:r w:rsidR="00154878" w:rsidRPr="00EA11A3">
        <w:t xml:space="preserve"> </w:t>
      </w:r>
      <w:r w:rsidRPr="00EA11A3">
        <w:t>y</w:t>
      </w:r>
      <w:r w:rsidR="00154878" w:rsidRPr="00EA11A3">
        <w:t xml:space="preserve"> </w:t>
      </w:r>
      <w:r w:rsidRPr="00EA11A3">
        <w:t>en</w:t>
      </w:r>
      <w:r w:rsidR="00154878" w:rsidRPr="00EA11A3">
        <w:t xml:space="preserve"> </w:t>
      </w:r>
      <w:r w:rsidRPr="00EA11A3">
        <w:t>Metodología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Investigación.</w:t>
      </w:r>
      <w:r w:rsidR="00154878" w:rsidRPr="00EA11A3">
        <w:t xml:space="preserve"> </w:t>
      </w:r>
      <w:r w:rsidRPr="00EA11A3">
        <w:t>Coordinador</w:t>
      </w:r>
      <w:r w:rsidR="00154878" w:rsidRPr="00EA11A3">
        <w:t xml:space="preserve"> </w:t>
      </w:r>
      <w:r w:rsidRPr="00EA11A3">
        <w:t>del</w:t>
      </w:r>
      <w:r w:rsidR="00154878" w:rsidRPr="00EA11A3">
        <w:t xml:space="preserve"> </w:t>
      </w:r>
      <w:r w:rsidRPr="00EA11A3">
        <w:t>área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Fisioterapia</w:t>
      </w:r>
      <w:r w:rsidR="00154878" w:rsidRPr="00EA11A3">
        <w:t xml:space="preserve"> </w:t>
      </w:r>
      <w:r w:rsidRPr="00EA11A3">
        <w:t>del</w:t>
      </w:r>
      <w:r w:rsidR="00154878" w:rsidRPr="00EA11A3">
        <w:t xml:space="preserve"> </w:t>
      </w:r>
      <w:r w:rsidRPr="00EA11A3">
        <w:t>CAR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Madrid</w:t>
      </w:r>
      <w:r w:rsidR="00154878" w:rsidRPr="00EA11A3">
        <w:t xml:space="preserve"> </w:t>
      </w:r>
      <w:r w:rsidRPr="00EA11A3">
        <w:t>en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Real</w:t>
      </w:r>
      <w:r w:rsidR="00154878" w:rsidRPr="00EA11A3">
        <w:t xml:space="preserve"> </w:t>
      </w:r>
      <w:r w:rsidRPr="00EA11A3">
        <w:t>Federación</w:t>
      </w:r>
      <w:r w:rsidR="00154878" w:rsidRPr="00EA11A3">
        <w:t xml:space="preserve"> </w:t>
      </w:r>
      <w:r w:rsidRPr="00EA11A3">
        <w:t>Española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Atletismo.</w:t>
      </w:r>
      <w:r w:rsidR="00154878" w:rsidRPr="00EA11A3">
        <w:t xml:space="preserve"> </w:t>
      </w:r>
      <w:r w:rsidRPr="00EA11A3">
        <w:t>Director</w:t>
      </w:r>
      <w:r w:rsidR="00154878" w:rsidRPr="00EA11A3">
        <w:t xml:space="preserve"> </w:t>
      </w:r>
      <w:r w:rsidRPr="00EA11A3">
        <w:t>del</w:t>
      </w:r>
      <w:r w:rsidR="00154878" w:rsidRPr="00EA11A3">
        <w:t xml:space="preserve"> </w:t>
      </w:r>
      <w:r w:rsidRPr="00EA11A3">
        <w:t>Centro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Fisioterapia</w:t>
      </w:r>
      <w:r w:rsidR="00154878" w:rsidRPr="00EA11A3">
        <w:t xml:space="preserve"> </w:t>
      </w:r>
      <w:r w:rsidRPr="00EA11A3">
        <w:t>Dehesa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Villa.</w:t>
      </w:r>
      <w:r w:rsidR="00154878" w:rsidRPr="00EA11A3">
        <w:t xml:space="preserve"> </w:t>
      </w:r>
      <w:r w:rsidRPr="00EA11A3">
        <w:t>Profesor</w:t>
      </w:r>
      <w:r w:rsidR="00154878" w:rsidRPr="00EA11A3">
        <w:t xml:space="preserve"> </w:t>
      </w:r>
      <w:r w:rsidRPr="00EA11A3">
        <w:t>y</w:t>
      </w:r>
      <w:r w:rsidR="00154878" w:rsidRPr="00EA11A3">
        <w:t xml:space="preserve"> </w:t>
      </w:r>
      <w:r w:rsidRPr="00EA11A3">
        <w:t>coordinador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prácticas</w:t>
      </w:r>
      <w:r w:rsidR="00154878" w:rsidRPr="00EA11A3">
        <w:t xml:space="preserve"> </w:t>
      </w:r>
      <w:r w:rsidRPr="00EA11A3">
        <w:t>en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Universidad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Salle.</w:t>
      </w:r>
      <w:r w:rsidR="00154878" w:rsidRPr="00EA11A3">
        <w:t xml:space="preserve"> </w:t>
      </w:r>
      <w:r w:rsidRPr="00EA11A3">
        <w:t>Profesor</w:t>
      </w:r>
      <w:r w:rsidR="00154878" w:rsidRPr="00EA11A3">
        <w:t xml:space="preserve"> </w:t>
      </w:r>
      <w:r w:rsidRPr="00EA11A3">
        <w:t>Máster</w:t>
      </w:r>
      <w:r w:rsidR="00154878" w:rsidRPr="00EA11A3">
        <w:t xml:space="preserve"> </w:t>
      </w:r>
      <w:r w:rsidRPr="00EA11A3">
        <w:t>Osteopatía</w:t>
      </w:r>
      <w:r w:rsidR="00154878" w:rsidRPr="00EA11A3">
        <w:t xml:space="preserve"> </w:t>
      </w:r>
      <w:r w:rsidRPr="00EA11A3">
        <w:t>deportiva</w:t>
      </w:r>
      <w:r w:rsidR="00154878" w:rsidRPr="00EA11A3">
        <w:t xml:space="preserve"> </w:t>
      </w:r>
      <w:r w:rsidRPr="00EA11A3">
        <w:t>y</w:t>
      </w:r>
      <w:r w:rsidR="00154878" w:rsidRPr="00EA11A3">
        <w:t xml:space="preserve"> </w:t>
      </w:r>
      <w:r w:rsidRPr="00EA11A3">
        <w:t>profesor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docencia</w:t>
      </w:r>
      <w:r w:rsidR="00154878" w:rsidRPr="00EA11A3">
        <w:t xml:space="preserve"> </w:t>
      </w:r>
      <w:r w:rsidRPr="00EA11A3">
        <w:t>oficial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Postgrado</w:t>
      </w:r>
      <w:r w:rsidR="00154878" w:rsidRPr="00EA11A3">
        <w:t xml:space="preserve"> </w:t>
      </w:r>
      <w:r w:rsidRPr="00EA11A3">
        <w:t>en</w:t>
      </w:r>
      <w:r w:rsidR="00154878" w:rsidRPr="00EA11A3">
        <w:t xml:space="preserve"> </w:t>
      </w:r>
      <w:r w:rsidRPr="00EA11A3">
        <w:t>Universidad</w:t>
      </w:r>
      <w:r w:rsidR="00154878" w:rsidRPr="00EA11A3">
        <w:t xml:space="preserve"> </w:t>
      </w:r>
      <w:proofErr w:type="spellStart"/>
      <w:r w:rsidRPr="00EA11A3">
        <w:t>Gimbernat</w:t>
      </w:r>
      <w:proofErr w:type="spellEnd"/>
      <w:r w:rsidRPr="00EA11A3">
        <w:t>,</w:t>
      </w:r>
      <w:r w:rsidR="00154878" w:rsidRPr="00EA11A3">
        <w:t xml:space="preserve"> </w:t>
      </w:r>
      <w:r w:rsidRPr="00EA11A3">
        <w:t>U.</w:t>
      </w:r>
      <w:r w:rsidR="00154878" w:rsidRPr="00EA11A3">
        <w:t xml:space="preserve"> </w:t>
      </w:r>
      <w:r w:rsidRPr="00EA11A3">
        <w:t>Pontificia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Salamanca,</w:t>
      </w:r>
      <w:r w:rsidR="00154878" w:rsidRPr="00EA11A3">
        <w:t xml:space="preserve"> </w:t>
      </w:r>
      <w:r w:rsidRPr="00EA11A3">
        <w:t>Universidad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Valencia,</w:t>
      </w:r>
      <w:r w:rsidR="00154878" w:rsidRPr="00EA11A3">
        <w:t xml:space="preserve"> </w:t>
      </w:r>
      <w:proofErr w:type="spellStart"/>
      <w:r w:rsidRPr="00EA11A3">
        <w:t>ECUFIS</w:t>
      </w:r>
      <w:proofErr w:type="spellEnd"/>
      <w:r w:rsidRPr="00EA11A3">
        <w:t>,</w:t>
      </w:r>
      <w:r w:rsidR="00154878" w:rsidRPr="00EA11A3">
        <w:t xml:space="preserve"> </w:t>
      </w:r>
      <w:r w:rsidRPr="00EA11A3">
        <w:t>Universidad</w:t>
      </w:r>
      <w:r w:rsidR="00154878" w:rsidRPr="00EA11A3">
        <w:t xml:space="preserve"> </w:t>
      </w:r>
      <w:r w:rsidRPr="00EA11A3">
        <w:t>Europea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Madrid</w:t>
      </w:r>
      <w:r w:rsidR="00154878" w:rsidRPr="00EA11A3">
        <w:t xml:space="preserve"> </w:t>
      </w:r>
      <w:r w:rsidRPr="00EA11A3">
        <w:t>y</w:t>
      </w:r>
      <w:r w:rsidR="00154878" w:rsidRPr="00EA11A3">
        <w:t xml:space="preserve"> </w:t>
      </w:r>
      <w:proofErr w:type="spellStart"/>
      <w:r w:rsidRPr="00EA11A3">
        <w:t>UCAM</w:t>
      </w:r>
      <w:proofErr w:type="spellEnd"/>
      <w:r w:rsidRPr="00EA11A3">
        <w:t>.</w:t>
      </w:r>
    </w:p>
    <w:p w14:paraId="21C5C67D" w14:textId="33AC578A" w:rsidR="0046494C" w:rsidRPr="00EA11A3" w:rsidRDefault="0046494C" w:rsidP="00EA11A3">
      <w:pPr>
        <w:jc w:val="left"/>
      </w:pPr>
      <w:r w:rsidRPr="00EA11A3">
        <w:rPr>
          <w:b/>
          <w:bCs/>
        </w:rPr>
        <w:t>OBJETIVOS</w:t>
      </w:r>
      <w:r w:rsidR="00154878" w:rsidRPr="00EA11A3">
        <w:rPr>
          <w:b/>
          <w:bCs/>
        </w:rPr>
        <w:t xml:space="preserve"> </w:t>
      </w:r>
    </w:p>
    <w:p w14:paraId="3B5C7131" w14:textId="53EE0050" w:rsidR="0046494C" w:rsidRPr="00EA11A3" w:rsidRDefault="0046494C" w:rsidP="00EA11A3">
      <w:pPr>
        <w:pStyle w:val="NormalWeb"/>
        <w:spacing w:before="0" w:after="150" w:line="276" w:lineRule="auto"/>
        <w:jc w:val="left"/>
        <w:rPr>
          <w:rFonts w:ascii="Arial" w:hAnsi="Arial"/>
          <w:lang w:val="es-ES_tradnl" w:eastAsia="es-ES_tradnl"/>
        </w:rPr>
      </w:pPr>
      <w:r w:rsidRPr="00EA11A3">
        <w:rPr>
          <w:rFonts w:ascii="Arial" w:hAnsi="Arial"/>
          <w:lang w:val="es-ES_tradnl" w:eastAsia="es-ES_tradnl"/>
        </w:rPr>
        <w:t>Al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finalizar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el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curso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el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alumno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sabrá:</w:t>
      </w:r>
    </w:p>
    <w:p w14:paraId="646F3F16" w14:textId="5A3AA310" w:rsidR="0046494C" w:rsidRPr="00EA11A3" w:rsidRDefault="0046494C" w:rsidP="00EA11A3">
      <w:pPr>
        <w:pStyle w:val="Lista1"/>
      </w:pPr>
      <w:r w:rsidRPr="00EA11A3">
        <w:t>Diferenciar</w:t>
      </w:r>
      <w:r w:rsidR="00154878" w:rsidRPr="00EA11A3">
        <w:t xml:space="preserve"> </w:t>
      </w:r>
      <w:r w:rsidRPr="00EA11A3">
        <w:t>y</w:t>
      </w:r>
      <w:r w:rsidR="00154878" w:rsidRPr="00EA11A3">
        <w:t xml:space="preserve"> </w:t>
      </w:r>
      <w:r w:rsidRPr="00EA11A3">
        <w:t>diagnosticar</w:t>
      </w:r>
      <w:r w:rsidR="00154878" w:rsidRPr="00EA11A3">
        <w:t xml:space="preserve"> </w:t>
      </w:r>
      <w:r w:rsidRPr="00EA11A3">
        <w:t>las</w:t>
      </w:r>
      <w:r w:rsidR="00154878" w:rsidRPr="00EA11A3">
        <w:t xml:space="preserve"> </w:t>
      </w:r>
      <w:r w:rsidRPr="00EA11A3">
        <w:t>diferentes</w:t>
      </w:r>
      <w:r w:rsidR="00154878" w:rsidRPr="00EA11A3">
        <w:t xml:space="preserve"> </w:t>
      </w:r>
      <w:r w:rsidRPr="00EA11A3">
        <w:t>patologías</w:t>
      </w:r>
      <w:r w:rsidR="00154878" w:rsidRPr="00EA11A3">
        <w:t xml:space="preserve"> </w:t>
      </w:r>
      <w:r w:rsidRPr="00EA11A3">
        <w:t>tendinosas</w:t>
      </w:r>
    </w:p>
    <w:p w14:paraId="1AD42A7A" w14:textId="64E3EBA3" w:rsidR="0046494C" w:rsidRPr="00EA11A3" w:rsidRDefault="0046494C" w:rsidP="00EA11A3">
      <w:pPr>
        <w:pStyle w:val="Lista1"/>
      </w:pPr>
      <w:r w:rsidRPr="00EA11A3">
        <w:t>Establecer</w:t>
      </w:r>
      <w:r w:rsidR="00154878" w:rsidRPr="00EA11A3">
        <w:t xml:space="preserve"> </w:t>
      </w:r>
      <w:r w:rsidRPr="00EA11A3">
        <w:t>el</w:t>
      </w:r>
      <w:r w:rsidR="00154878" w:rsidRPr="00EA11A3">
        <w:t xml:space="preserve"> </w:t>
      </w:r>
      <w:r w:rsidRPr="00EA11A3">
        <w:t>tipo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tratamiento</w:t>
      </w:r>
      <w:r w:rsidR="00154878" w:rsidRPr="00EA11A3">
        <w:t xml:space="preserve"> </w:t>
      </w:r>
      <w:r w:rsidRPr="00EA11A3">
        <w:t>más</w:t>
      </w:r>
      <w:r w:rsidR="00154878" w:rsidRPr="00EA11A3">
        <w:t xml:space="preserve"> </w:t>
      </w:r>
      <w:r w:rsidRPr="00EA11A3">
        <w:t>adecuado</w:t>
      </w:r>
      <w:r w:rsidR="00154878" w:rsidRPr="00EA11A3">
        <w:t xml:space="preserve"> </w:t>
      </w:r>
      <w:r w:rsidRPr="00EA11A3">
        <w:t>a</w:t>
      </w:r>
      <w:r w:rsidR="00154878" w:rsidRPr="00EA11A3">
        <w:t xml:space="preserve"> </w:t>
      </w:r>
      <w:r w:rsidRPr="00EA11A3">
        <w:t>cada</w:t>
      </w:r>
      <w:r w:rsidR="00154878" w:rsidRPr="00EA11A3">
        <w:t xml:space="preserve"> </w:t>
      </w:r>
      <w:r w:rsidRPr="00EA11A3">
        <w:t>patología</w:t>
      </w:r>
    </w:p>
    <w:p w14:paraId="1A3F7606" w14:textId="76782E9D" w:rsidR="0046494C" w:rsidRPr="00EA11A3" w:rsidRDefault="0046494C" w:rsidP="00231CF8">
      <w:pPr>
        <w:pStyle w:val="Lista1"/>
        <w:rPr>
          <w:rFonts w:cs="Arial"/>
          <w:b/>
        </w:rPr>
      </w:pPr>
      <w:r w:rsidRPr="00EA11A3">
        <w:lastRenderedPageBreak/>
        <w:t>Programar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readaptación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Patología</w:t>
      </w:r>
      <w:r w:rsidR="00154878" w:rsidRPr="00EA11A3">
        <w:t xml:space="preserve"> </w:t>
      </w:r>
      <w:r w:rsidRPr="00EA11A3">
        <w:t>tendinosa</w:t>
      </w:r>
      <w:r w:rsidR="00154878" w:rsidRPr="00EA11A3">
        <w:t xml:space="preserve"> </w:t>
      </w:r>
      <w:r w:rsidRPr="00EA11A3">
        <w:t>mediante</w:t>
      </w:r>
      <w:r w:rsidR="00154878" w:rsidRPr="00EA11A3">
        <w:t xml:space="preserve"> </w:t>
      </w:r>
      <w:r w:rsidRPr="00EA11A3">
        <w:t>electroestimulación</w:t>
      </w:r>
    </w:p>
    <w:p w14:paraId="0F9F7ACE" w14:textId="77777777" w:rsidR="0046494C" w:rsidRPr="00EA11A3" w:rsidRDefault="0046494C" w:rsidP="00EA11A3">
      <w:pPr>
        <w:jc w:val="left"/>
        <w:rPr>
          <w:b/>
          <w:bCs/>
        </w:rPr>
      </w:pPr>
      <w:r w:rsidRPr="00EA11A3">
        <w:rPr>
          <w:b/>
          <w:bCs/>
        </w:rPr>
        <w:t>CONTENIDOS</w:t>
      </w:r>
    </w:p>
    <w:p w14:paraId="7436F445" w14:textId="4DF922A1" w:rsidR="0046494C" w:rsidRPr="00EA11A3" w:rsidRDefault="0046494C" w:rsidP="00A14F6B">
      <w:pPr>
        <w:pStyle w:val="NormalWeb"/>
        <w:numPr>
          <w:ilvl w:val="0"/>
          <w:numId w:val="86"/>
        </w:numPr>
        <w:spacing w:before="0" w:after="150" w:line="276" w:lineRule="auto"/>
        <w:jc w:val="left"/>
        <w:rPr>
          <w:rFonts w:ascii="Arial" w:hAnsi="Arial"/>
          <w:lang w:val="es-ES_tradnl" w:eastAsia="es-ES_tradnl"/>
        </w:rPr>
      </w:pPr>
      <w:r w:rsidRPr="00EA11A3">
        <w:rPr>
          <w:rFonts w:ascii="Arial" w:hAnsi="Arial"/>
          <w:lang w:val="es-ES_tradnl" w:eastAsia="es-ES_tradnl"/>
        </w:rPr>
        <w:t>Histología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de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tendón</w:t>
      </w:r>
    </w:p>
    <w:p w14:paraId="7B45E72F" w14:textId="16E1E445" w:rsidR="0046494C" w:rsidRPr="00EA11A3" w:rsidRDefault="0046494C" w:rsidP="00EA11A3">
      <w:pPr>
        <w:pStyle w:val="Lista2"/>
      </w:pPr>
      <w:r w:rsidRPr="00EA11A3">
        <w:t>Componente</w:t>
      </w:r>
      <w:r w:rsidR="00154878" w:rsidRPr="00EA11A3">
        <w:t xml:space="preserve"> </w:t>
      </w:r>
      <w:r w:rsidRPr="00EA11A3">
        <w:t>celular</w:t>
      </w:r>
    </w:p>
    <w:p w14:paraId="43C2FA79" w14:textId="384A398C" w:rsidR="0046494C" w:rsidRPr="00EA11A3" w:rsidRDefault="0046494C" w:rsidP="00EA11A3">
      <w:pPr>
        <w:pStyle w:val="Lista2"/>
      </w:pPr>
      <w:r w:rsidRPr="00EA11A3">
        <w:t>Componente</w:t>
      </w:r>
      <w:r w:rsidR="00154878" w:rsidRPr="00EA11A3">
        <w:t xml:space="preserve"> </w:t>
      </w:r>
      <w:r w:rsidRPr="00EA11A3">
        <w:t>fibrilar</w:t>
      </w:r>
    </w:p>
    <w:p w14:paraId="2A0FCC4D" w14:textId="4C5652B2" w:rsidR="0046494C" w:rsidRPr="00EA11A3" w:rsidRDefault="0046494C" w:rsidP="00EA11A3">
      <w:pPr>
        <w:pStyle w:val="Lista2"/>
      </w:pPr>
      <w:r w:rsidRPr="00EA11A3">
        <w:t>Vascularización</w:t>
      </w:r>
      <w:r w:rsidR="00154878" w:rsidRPr="00EA11A3">
        <w:t xml:space="preserve"> </w:t>
      </w:r>
      <w:r w:rsidRPr="00EA11A3">
        <w:t>e</w:t>
      </w:r>
      <w:r w:rsidR="00154878" w:rsidRPr="00EA11A3">
        <w:t xml:space="preserve"> </w:t>
      </w:r>
      <w:r w:rsidRPr="00EA11A3">
        <w:t>inervación</w:t>
      </w:r>
    </w:p>
    <w:p w14:paraId="3B1D5F5E" w14:textId="59E554F5" w:rsidR="0046494C" w:rsidRPr="00EA11A3" w:rsidRDefault="0046494C" w:rsidP="00A14F6B">
      <w:pPr>
        <w:pStyle w:val="NormalWeb"/>
        <w:numPr>
          <w:ilvl w:val="0"/>
          <w:numId w:val="86"/>
        </w:numPr>
        <w:spacing w:before="0" w:after="150" w:line="276" w:lineRule="auto"/>
        <w:jc w:val="left"/>
        <w:rPr>
          <w:rFonts w:ascii="Arial" w:hAnsi="Arial"/>
          <w:lang w:val="es-ES_tradnl" w:eastAsia="es-ES_tradnl"/>
        </w:rPr>
      </w:pPr>
      <w:r w:rsidRPr="00EA11A3">
        <w:rPr>
          <w:rFonts w:ascii="Arial" w:hAnsi="Arial"/>
          <w:lang w:val="es-ES_tradnl" w:eastAsia="es-ES_tradnl"/>
        </w:rPr>
        <w:t>Biomecánica</w:t>
      </w:r>
    </w:p>
    <w:p w14:paraId="70E0783B" w14:textId="77777777" w:rsidR="0046494C" w:rsidRPr="00EA11A3" w:rsidRDefault="0046494C" w:rsidP="00EA11A3">
      <w:pPr>
        <w:pStyle w:val="Lista2"/>
      </w:pPr>
      <w:r w:rsidRPr="00EA11A3">
        <w:t>Comportamiento</w:t>
      </w:r>
    </w:p>
    <w:p w14:paraId="6E715C87" w14:textId="3900B53C" w:rsidR="0046494C" w:rsidRPr="00EA11A3" w:rsidRDefault="0046494C" w:rsidP="00EA11A3">
      <w:pPr>
        <w:pStyle w:val="Lista2"/>
      </w:pPr>
      <w:r w:rsidRPr="00EA11A3">
        <w:t>¿Qué</w:t>
      </w:r>
      <w:r w:rsidR="00154878" w:rsidRPr="00EA11A3">
        <w:t xml:space="preserve"> </w:t>
      </w:r>
      <w:r w:rsidRPr="00EA11A3">
        <w:t>puede</w:t>
      </w:r>
      <w:r w:rsidR="00154878" w:rsidRPr="00EA11A3">
        <w:t xml:space="preserve"> </w:t>
      </w:r>
      <w:r w:rsidRPr="00EA11A3">
        <w:t>modificarla?</w:t>
      </w:r>
    </w:p>
    <w:p w14:paraId="0DF792DE" w14:textId="35D57B3B" w:rsidR="0046494C" w:rsidRPr="00EA11A3" w:rsidRDefault="0046494C" w:rsidP="00A14F6B">
      <w:pPr>
        <w:pStyle w:val="NormalWeb"/>
        <w:numPr>
          <w:ilvl w:val="0"/>
          <w:numId w:val="86"/>
        </w:numPr>
        <w:spacing w:before="0" w:after="150" w:line="276" w:lineRule="auto"/>
        <w:jc w:val="left"/>
        <w:rPr>
          <w:rFonts w:ascii="Arial" w:hAnsi="Arial"/>
          <w:lang w:val="es-ES_tradnl" w:eastAsia="es-ES_tradnl"/>
        </w:rPr>
      </w:pPr>
      <w:r w:rsidRPr="00EA11A3">
        <w:rPr>
          <w:rFonts w:ascii="Arial" w:hAnsi="Arial"/>
          <w:lang w:val="es-ES_tradnl" w:eastAsia="es-ES_tradnl"/>
        </w:rPr>
        <w:t>Histopatología</w:t>
      </w:r>
    </w:p>
    <w:p w14:paraId="6DCA10CF" w14:textId="77777777" w:rsidR="0046494C" w:rsidRPr="00EA11A3" w:rsidRDefault="0046494C" w:rsidP="00EA11A3">
      <w:pPr>
        <w:pStyle w:val="Lista2"/>
      </w:pPr>
      <w:r w:rsidRPr="00EA11A3">
        <w:t>Tendinitis</w:t>
      </w:r>
    </w:p>
    <w:p w14:paraId="7BF3BDF2" w14:textId="77777777" w:rsidR="0046494C" w:rsidRPr="00EA11A3" w:rsidRDefault="0046494C" w:rsidP="00EA11A3">
      <w:pPr>
        <w:pStyle w:val="Lista2"/>
      </w:pPr>
      <w:proofErr w:type="spellStart"/>
      <w:r w:rsidRPr="00EA11A3">
        <w:t>Tendinosis</w:t>
      </w:r>
      <w:proofErr w:type="spellEnd"/>
    </w:p>
    <w:p w14:paraId="50CAEAB8" w14:textId="5558417F" w:rsidR="0046494C" w:rsidRPr="00EA11A3" w:rsidRDefault="0046494C" w:rsidP="00A14F6B">
      <w:pPr>
        <w:pStyle w:val="NormalWeb"/>
        <w:numPr>
          <w:ilvl w:val="0"/>
          <w:numId w:val="86"/>
        </w:numPr>
        <w:spacing w:before="0" w:after="150" w:line="276" w:lineRule="auto"/>
        <w:jc w:val="left"/>
        <w:rPr>
          <w:rFonts w:ascii="Arial" w:hAnsi="Arial"/>
          <w:lang w:val="es-ES_tradnl" w:eastAsia="es-ES_tradnl"/>
        </w:rPr>
      </w:pPr>
      <w:r w:rsidRPr="00EA11A3">
        <w:rPr>
          <w:rFonts w:ascii="Arial" w:hAnsi="Arial"/>
          <w:lang w:val="es-ES_tradnl" w:eastAsia="es-ES_tradnl"/>
        </w:rPr>
        <w:t>Valoración</w:t>
      </w:r>
    </w:p>
    <w:p w14:paraId="139B6DC9" w14:textId="77777777" w:rsidR="0046494C" w:rsidRPr="00EA11A3" w:rsidRDefault="0046494C" w:rsidP="00EA11A3">
      <w:pPr>
        <w:pStyle w:val="Lista2"/>
      </w:pPr>
      <w:r w:rsidRPr="00EA11A3">
        <w:t>Clínica</w:t>
      </w:r>
    </w:p>
    <w:p w14:paraId="4CCF82CC" w14:textId="77777777" w:rsidR="0046494C" w:rsidRPr="00EA11A3" w:rsidRDefault="0046494C" w:rsidP="00EA11A3">
      <w:pPr>
        <w:pStyle w:val="Lista2"/>
      </w:pPr>
      <w:r w:rsidRPr="00EA11A3">
        <w:t>Exploración</w:t>
      </w:r>
    </w:p>
    <w:p w14:paraId="4FD9B096" w14:textId="4C1125C8" w:rsidR="0046494C" w:rsidRPr="00EA11A3" w:rsidRDefault="0046494C" w:rsidP="00EA11A3">
      <w:pPr>
        <w:pStyle w:val="Lista2"/>
      </w:pPr>
      <w:r w:rsidRPr="00EA11A3">
        <w:t>Pruebas</w:t>
      </w:r>
      <w:r w:rsidR="00154878" w:rsidRPr="00EA11A3">
        <w:t xml:space="preserve"> </w:t>
      </w:r>
      <w:r w:rsidRPr="00EA11A3">
        <w:t>complementarias</w:t>
      </w:r>
    </w:p>
    <w:p w14:paraId="6D585A95" w14:textId="0FF8C2DD" w:rsidR="0046494C" w:rsidRPr="00EA11A3" w:rsidRDefault="0046494C" w:rsidP="00A14F6B">
      <w:pPr>
        <w:pStyle w:val="NormalWeb"/>
        <w:numPr>
          <w:ilvl w:val="0"/>
          <w:numId w:val="86"/>
        </w:numPr>
        <w:spacing w:before="0" w:after="150" w:line="276" w:lineRule="auto"/>
        <w:jc w:val="left"/>
        <w:rPr>
          <w:rFonts w:ascii="Arial" w:hAnsi="Arial"/>
          <w:lang w:val="es-ES_tradnl" w:eastAsia="es-ES_tradnl"/>
        </w:rPr>
      </w:pPr>
      <w:r w:rsidRPr="00EA11A3">
        <w:rPr>
          <w:rFonts w:ascii="Arial" w:hAnsi="Arial"/>
          <w:lang w:val="es-ES_tradnl" w:eastAsia="es-ES_tradnl"/>
        </w:rPr>
        <w:t>Tratamiento</w:t>
      </w:r>
    </w:p>
    <w:p w14:paraId="7197FC23" w14:textId="6B9E657C" w:rsidR="0046494C" w:rsidRPr="00EA11A3" w:rsidRDefault="0046494C" w:rsidP="00EA11A3">
      <w:pPr>
        <w:pStyle w:val="Lista2"/>
      </w:pPr>
      <w:r w:rsidRPr="00EA11A3">
        <w:t>Terapia</w:t>
      </w:r>
      <w:r w:rsidR="00154878" w:rsidRPr="00EA11A3">
        <w:t xml:space="preserve"> </w:t>
      </w:r>
      <w:r w:rsidRPr="00EA11A3">
        <w:t>manual</w:t>
      </w:r>
    </w:p>
    <w:p w14:paraId="6EB0CE36" w14:textId="77777777" w:rsidR="0046494C" w:rsidRPr="00EA11A3" w:rsidRDefault="0046494C" w:rsidP="00EA11A3">
      <w:pPr>
        <w:pStyle w:val="Lista2"/>
      </w:pPr>
      <w:r w:rsidRPr="00EA11A3">
        <w:t>Electroterapia</w:t>
      </w:r>
    </w:p>
    <w:p w14:paraId="0FE3E56E" w14:textId="6D713B77" w:rsidR="0046494C" w:rsidRPr="00EA11A3" w:rsidRDefault="0046494C" w:rsidP="00EA11A3">
      <w:pPr>
        <w:pStyle w:val="Lista2"/>
      </w:pPr>
      <w:r w:rsidRPr="00EA11A3">
        <w:t>Ejercicio</w:t>
      </w:r>
      <w:r w:rsidR="00154878" w:rsidRPr="00EA11A3">
        <w:t xml:space="preserve"> </w:t>
      </w:r>
      <w:r w:rsidRPr="00EA11A3">
        <w:t>terapéutico</w:t>
      </w:r>
    </w:p>
    <w:p w14:paraId="34E57185" w14:textId="21BDF8A6" w:rsidR="0046494C" w:rsidRPr="00EA11A3" w:rsidRDefault="0046494C" w:rsidP="00A14F6B">
      <w:pPr>
        <w:pStyle w:val="NormalWeb"/>
        <w:numPr>
          <w:ilvl w:val="0"/>
          <w:numId w:val="86"/>
        </w:numPr>
        <w:spacing w:before="0" w:after="150" w:line="276" w:lineRule="auto"/>
        <w:jc w:val="left"/>
        <w:rPr>
          <w:rFonts w:ascii="Arial" w:hAnsi="Arial"/>
          <w:lang w:val="es-ES_tradnl" w:eastAsia="es-ES_tradnl"/>
        </w:rPr>
      </w:pPr>
      <w:r w:rsidRPr="00EA11A3">
        <w:rPr>
          <w:rFonts w:ascii="Arial" w:hAnsi="Arial"/>
          <w:lang w:val="es-ES_tradnl" w:eastAsia="es-ES_tradnl"/>
        </w:rPr>
        <w:t>Electroestimulación</w:t>
      </w:r>
    </w:p>
    <w:p w14:paraId="6140DCDF" w14:textId="77777777" w:rsidR="0046494C" w:rsidRPr="00EA11A3" w:rsidRDefault="0046494C" w:rsidP="00EA11A3">
      <w:pPr>
        <w:pStyle w:val="Lista2"/>
      </w:pPr>
      <w:r w:rsidRPr="00EA11A3">
        <w:t>Parámetros</w:t>
      </w:r>
    </w:p>
    <w:p w14:paraId="106643E3" w14:textId="77777777" w:rsidR="0046494C" w:rsidRPr="00EA11A3" w:rsidRDefault="0046494C" w:rsidP="00EA11A3">
      <w:pPr>
        <w:pStyle w:val="Lista2"/>
      </w:pPr>
      <w:r w:rsidRPr="00EA11A3">
        <w:t>Posiciones</w:t>
      </w:r>
    </w:p>
    <w:p w14:paraId="3E470C05" w14:textId="7379C66B" w:rsidR="0046494C" w:rsidRPr="00EA11A3" w:rsidRDefault="0046494C" w:rsidP="00A14F6B">
      <w:pPr>
        <w:pStyle w:val="NormalWeb"/>
        <w:numPr>
          <w:ilvl w:val="0"/>
          <w:numId w:val="86"/>
        </w:numPr>
        <w:spacing w:before="0" w:after="150" w:line="276" w:lineRule="auto"/>
        <w:jc w:val="left"/>
        <w:rPr>
          <w:rFonts w:ascii="Arial" w:hAnsi="Arial"/>
          <w:lang w:val="es-ES_tradnl" w:eastAsia="es-ES_tradnl"/>
        </w:rPr>
      </w:pPr>
      <w:r w:rsidRPr="00EA11A3">
        <w:rPr>
          <w:rFonts w:ascii="Arial" w:hAnsi="Arial"/>
          <w:lang w:val="es-ES_tradnl" w:eastAsia="es-ES_tradnl"/>
        </w:rPr>
        <w:t>Tendinopatías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del</w:t>
      </w:r>
      <w:r w:rsidR="00154878" w:rsidRPr="00EA11A3">
        <w:rPr>
          <w:rFonts w:ascii="Arial" w:hAnsi="Arial"/>
          <w:lang w:val="es-ES_tradnl" w:eastAsia="es-ES_tradnl"/>
        </w:rPr>
        <w:t xml:space="preserve"> </w:t>
      </w:r>
      <w:r w:rsidRPr="00EA11A3">
        <w:rPr>
          <w:rFonts w:ascii="Arial" w:hAnsi="Arial"/>
          <w:lang w:val="es-ES_tradnl" w:eastAsia="es-ES_tradnl"/>
        </w:rPr>
        <w:t>MI</w:t>
      </w:r>
    </w:p>
    <w:p w14:paraId="46A4EA44" w14:textId="77777777" w:rsidR="0046494C" w:rsidRPr="00EA11A3" w:rsidRDefault="0046494C" w:rsidP="00EA11A3">
      <w:pPr>
        <w:pStyle w:val="Lista2"/>
      </w:pPr>
      <w:r w:rsidRPr="00EA11A3">
        <w:t>Aquiles</w:t>
      </w:r>
    </w:p>
    <w:p w14:paraId="3FBC135C" w14:textId="77777777" w:rsidR="0046494C" w:rsidRPr="00EA11A3" w:rsidRDefault="0046494C" w:rsidP="00EA11A3">
      <w:pPr>
        <w:pStyle w:val="Lista2"/>
      </w:pPr>
      <w:r w:rsidRPr="00EA11A3">
        <w:t>Rotuliano</w:t>
      </w:r>
    </w:p>
    <w:p w14:paraId="2D3F9667" w14:textId="77777777" w:rsidR="0046494C" w:rsidRPr="00EA11A3" w:rsidRDefault="0046494C" w:rsidP="00EA11A3">
      <w:pPr>
        <w:pStyle w:val="Lista2"/>
        <w:rPr>
          <w:color w:val="000000"/>
        </w:rPr>
      </w:pPr>
      <w:r w:rsidRPr="00EA11A3">
        <w:t>Isquiotibiales</w:t>
      </w:r>
    </w:p>
    <w:p w14:paraId="055794C5" w14:textId="03D3BA3C" w:rsidR="0046494C" w:rsidRPr="00EA11A3" w:rsidRDefault="0046494C" w:rsidP="00EA11A3">
      <w:pPr>
        <w:jc w:val="left"/>
        <w:rPr>
          <w:b/>
          <w:bCs/>
        </w:rPr>
      </w:pPr>
      <w:r w:rsidRPr="00EA11A3">
        <w:rPr>
          <w:b/>
          <w:bCs/>
        </w:rPr>
        <w:t>MÉTODOS</w:t>
      </w:r>
      <w:r w:rsidR="00154878" w:rsidRPr="00EA11A3">
        <w:rPr>
          <w:b/>
          <w:bCs/>
        </w:rPr>
        <w:t xml:space="preserve"> </w:t>
      </w:r>
      <w:r w:rsidRPr="00EA11A3">
        <w:rPr>
          <w:b/>
          <w:bCs/>
        </w:rPr>
        <w:t>DOCENTES</w:t>
      </w:r>
    </w:p>
    <w:p w14:paraId="0BF307D6" w14:textId="0F5E6BA5" w:rsidR="0046494C" w:rsidRPr="00EA11A3" w:rsidRDefault="0046494C" w:rsidP="00EA11A3">
      <w:pPr>
        <w:jc w:val="left"/>
        <w:rPr>
          <w:bCs/>
        </w:rPr>
      </w:pPr>
      <w:r w:rsidRPr="00EA11A3">
        <w:rPr>
          <w:bCs/>
        </w:rPr>
        <w:t>El</w:t>
      </w:r>
      <w:r w:rsidR="00154878" w:rsidRPr="00EA11A3">
        <w:rPr>
          <w:bCs/>
        </w:rPr>
        <w:t xml:space="preserve"> </w:t>
      </w:r>
      <w:r w:rsidRPr="00EA11A3">
        <w:rPr>
          <w:bCs/>
        </w:rPr>
        <w:t>curso</w:t>
      </w:r>
      <w:r w:rsidR="00154878" w:rsidRPr="00EA11A3">
        <w:rPr>
          <w:bCs/>
        </w:rPr>
        <w:t xml:space="preserve"> </w:t>
      </w:r>
      <w:r w:rsidRPr="00EA11A3">
        <w:rPr>
          <w:bCs/>
        </w:rPr>
        <w:t>contempla</w:t>
      </w:r>
      <w:r w:rsidR="00154878" w:rsidRPr="00EA11A3">
        <w:rPr>
          <w:bCs/>
        </w:rPr>
        <w:t xml:space="preserve"> </w:t>
      </w:r>
      <w:r w:rsidRPr="00EA11A3">
        <w:rPr>
          <w:bCs/>
        </w:rPr>
        <w:t>una</w:t>
      </w:r>
      <w:r w:rsidR="00154878" w:rsidRPr="00EA11A3">
        <w:rPr>
          <w:bCs/>
        </w:rPr>
        <w:t xml:space="preserve"> </w:t>
      </w:r>
      <w:r w:rsidRPr="00EA11A3">
        <w:rPr>
          <w:bCs/>
        </w:rPr>
        <w:t>parte</w:t>
      </w:r>
      <w:r w:rsidR="00154878" w:rsidRPr="00EA11A3">
        <w:rPr>
          <w:bCs/>
        </w:rPr>
        <w:t xml:space="preserve"> </w:t>
      </w:r>
      <w:r w:rsidRPr="00EA11A3">
        <w:rPr>
          <w:bCs/>
        </w:rPr>
        <w:t>teórica,</w:t>
      </w:r>
      <w:r w:rsidR="00154878" w:rsidRPr="00EA11A3">
        <w:rPr>
          <w:bCs/>
        </w:rPr>
        <w:t xml:space="preserve"> </w:t>
      </w:r>
      <w:r w:rsidRPr="00EA11A3">
        <w:rPr>
          <w:bCs/>
        </w:rPr>
        <w:t>expuesta</w:t>
      </w:r>
      <w:r w:rsidR="00154878" w:rsidRPr="00EA11A3">
        <w:rPr>
          <w:bCs/>
        </w:rPr>
        <w:t xml:space="preserve"> </w:t>
      </w:r>
      <w:r w:rsidRPr="00EA11A3">
        <w:rPr>
          <w:bCs/>
        </w:rPr>
        <w:t>mediante</w:t>
      </w:r>
      <w:r w:rsidR="00154878" w:rsidRPr="00EA11A3">
        <w:rPr>
          <w:bCs/>
        </w:rPr>
        <w:t xml:space="preserve"> </w:t>
      </w:r>
      <w:r w:rsidRPr="00EA11A3">
        <w:rPr>
          <w:bCs/>
        </w:rPr>
        <w:t>clase</w:t>
      </w:r>
      <w:r w:rsidR="00154878" w:rsidRPr="00EA11A3">
        <w:rPr>
          <w:bCs/>
        </w:rPr>
        <w:t xml:space="preserve"> </w:t>
      </w:r>
      <w:r w:rsidRPr="00EA11A3">
        <w:rPr>
          <w:bCs/>
        </w:rPr>
        <w:t>magistral</w:t>
      </w:r>
      <w:r w:rsidR="00154878" w:rsidRPr="00EA11A3">
        <w:rPr>
          <w:bCs/>
        </w:rPr>
        <w:t xml:space="preserve"> </w:t>
      </w:r>
      <w:r w:rsidRPr="00EA11A3">
        <w:rPr>
          <w:bCs/>
        </w:rPr>
        <w:t>por</w:t>
      </w:r>
      <w:r w:rsidR="00154878" w:rsidRPr="00EA11A3">
        <w:rPr>
          <w:bCs/>
        </w:rPr>
        <w:t xml:space="preserve"> </w:t>
      </w:r>
      <w:r w:rsidRPr="00EA11A3">
        <w:rPr>
          <w:bCs/>
        </w:rPr>
        <w:t>parte</w:t>
      </w:r>
      <w:r w:rsidR="00154878" w:rsidRPr="00EA11A3">
        <w:rPr>
          <w:bCs/>
        </w:rPr>
        <w:t xml:space="preserve"> </w:t>
      </w:r>
      <w:r w:rsidRPr="00EA11A3">
        <w:rPr>
          <w:bCs/>
        </w:rPr>
        <w:t>del</w:t>
      </w:r>
      <w:r w:rsidR="00154878" w:rsidRPr="00EA11A3">
        <w:rPr>
          <w:bCs/>
        </w:rPr>
        <w:t xml:space="preserve"> </w:t>
      </w:r>
      <w:r w:rsidRPr="00EA11A3">
        <w:rPr>
          <w:bCs/>
        </w:rPr>
        <w:t>docente,</w:t>
      </w:r>
      <w:r w:rsidR="00154878" w:rsidRPr="00EA11A3">
        <w:rPr>
          <w:bCs/>
        </w:rPr>
        <w:t xml:space="preserve"> </w:t>
      </w:r>
      <w:r w:rsidRPr="00EA11A3">
        <w:rPr>
          <w:bCs/>
        </w:rPr>
        <w:t>así</w:t>
      </w:r>
      <w:r w:rsidR="00154878" w:rsidRPr="00EA11A3">
        <w:rPr>
          <w:bCs/>
        </w:rPr>
        <w:t xml:space="preserve"> </w:t>
      </w:r>
      <w:r w:rsidRPr="00EA11A3">
        <w:rPr>
          <w:bCs/>
        </w:rPr>
        <w:t>como</w:t>
      </w:r>
      <w:r w:rsidR="00154878" w:rsidRPr="00EA11A3">
        <w:rPr>
          <w:bCs/>
        </w:rPr>
        <w:t xml:space="preserve"> </w:t>
      </w:r>
      <w:r w:rsidRPr="00EA11A3">
        <w:rPr>
          <w:bCs/>
        </w:rPr>
        <w:t>de</w:t>
      </w:r>
      <w:r w:rsidR="00154878" w:rsidRPr="00EA11A3">
        <w:rPr>
          <w:bCs/>
        </w:rPr>
        <w:t xml:space="preserve"> </w:t>
      </w:r>
      <w:r w:rsidRPr="00EA11A3">
        <w:rPr>
          <w:bCs/>
        </w:rPr>
        <w:t>una</w:t>
      </w:r>
      <w:r w:rsidR="00154878" w:rsidRPr="00EA11A3">
        <w:rPr>
          <w:bCs/>
        </w:rPr>
        <w:t xml:space="preserve"> </w:t>
      </w:r>
      <w:r w:rsidRPr="00EA11A3">
        <w:rPr>
          <w:bCs/>
        </w:rPr>
        <w:t>parte</w:t>
      </w:r>
      <w:r w:rsidR="00154878" w:rsidRPr="00EA11A3">
        <w:rPr>
          <w:bCs/>
        </w:rPr>
        <w:t xml:space="preserve"> </w:t>
      </w:r>
      <w:r w:rsidRPr="00EA11A3">
        <w:rPr>
          <w:bCs/>
        </w:rPr>
        <w:t>práctica.</w:t>
      </w:r>
      <w:r w:rsidR="00154878" w:rsidRPr="00EA11A3">
        <w:rPr>
          <w:bCs/>
        </w:rPr>
        <w:t xml:space="preserve"> </w:t>
      </w:r>
      <w:r w:rsidRPr="00EA11A3">
        <w:rPr>
          <w:bCs/>
        </w:rPr>
        <w:t>En</w:t>
      </w:r>
      <w:r w:rsidR="00154878" w:rsidRPr="00EA11A3">
        <w:rPr>
          <w:bCs/>
        </w:rPr>
        <w:t xml:space="preserve"> </w:t>
      </w:r>
      <w:r w:rsidRPr="00EA11A3">
        <w:rPr>
          <w:bCs/>
        </w:rPr>
        <w:t>esta</w:t>
      </w:r>
      <w:r w:rsidR="00154878" w:rsidRPr="00EA11A3">
        <w:rPr>
          <w:bCs/>
        </w:rPr>
        <w:t xml:space="preserve"> </w:t>
      </w:r>
      <w:r w:rsidRPr="00EA11A3">
        <w:rPr>
          <w:bCs/>
        </w:rPr>
        <w:t>última,</w:t>
      </w:r>
      <w:r w:rsidR="00154878" w:rsidRPr="00EA11A3">
        <w:rPr>
          <w:bCs/>
        </w:rPr>
        <w:t xml:space="preserve"> </w:t>
      </w:r>
      <w:r w:rsidRPr="00EA11A3">
        <w:rPr>
          <w:bCs/>
        </w:rPr>
        <w:t>el</w:t>
      </w:r>
      <w:r w:rsidR="00154878" w:rsidRPr="00EA11A3">
        <w:rPr>
          <w:bCs/>
        </w:rPr>
        <w:t xml:space="preserve"> </w:t>
      </w:r>
      <w:r w:rsidRPr="00EA11A3">
        <w:rPr>
          <w:bCs/>
        </w:rPr>
        <w:t>alumno</w:t>
      </w:r>
      <w:r w:rsidR="00154878" w:rsidRPr="00EA11A3">
        <w:rPr>
          <w:bCs/>
        </w:rPr>
        <w:t xml:space="preserve"> </w:t>
      </w:r>
      <w:r w:rsidRPr="00EA11A3">
        <w:rPr>
          <w:bCs/>
        </w:rPr>
        <w:t>aprenderá</w:t>
      </w:r>
      <w:r w:rsidR="00154878" w:rsidRPr="00EA11A3">
        <w:rPr>
          <w:bCs/>
        </w:rPr>
        <w:t xml:space="preserve"> </w:t>
      </w:r>
      <w:r w:rsidRPr="00EA11A3">
        <w:rPr>
          <w:bCs/>
        </w:rPr>
        <w:t>a</w:t>
      </w:r>
      <w:r w:rsidR="00154878" w:rsidRPr="00EA11A3">
        <w:rPr>
          <w:bCs/>
        </w:rPr>
        <w:t xml:space="preserve"> </w:t>
      </w:r>
      <w:r w:rsidRPr="00EA11A3">
        <w:rPr>
          <w:bCs/>
        </w:rPr>
        <w:t>crear</w:t>
      </w:r>
      <w:r w:rsidR="00154878" w:rsidRPr="00EA11A3">
        <w:rPr>
          <w:bCs/>
        </w:rPr>
        <w:t xml:space="preserve"> </w:t>
      </w:r>
      <w:r w:rsidRPr="00EA11A3">
        <w:rPr>
          <w:bCs/>
        </w:rPr>
        <w:t>corrientes</w:t>
      </w:r>
      <w:r w:rsidR="00154878" w:rsidRPr="00EA11A3">
        <w:rPr>
          <w:bCs/>
        </w:rPr>
        <w:t xml:space="preserve"> </w:t>
      </w:r>
      <w:r w:rsidRPr="00EA11A3">
        <w:rPr>
          <w:bCs/>
        </w:rPr>
        <w:t>de</w:t>
      </w:r>
      <w:r w:rsidR="00154878" w:rsidRPr="00EA11A3">
        <w:rPr>
          <w:bCs/>
        </w:rPr>
        <w:t xml:space="preserve"> </w:t>
      </w:r>
      <w:r w:rsidRPr="00EA11A3">
        <w:rPr>
          <w:bCs/>
        </w:rPr>
        <w:t>electroestimulación</w:t>
      </w:r>
      <w:r w:rsidR="00154878" w:rsidRPr="00EA11A3">
        <w:rPr>
          <w:bCs/>
        </w:rPr>
        <w:t xml:space="preserve"> </w:t>
      </w:r>
      <w:r w:rsidRPr="00EA11A3">
        <w:rPr>
          <w:bCs/>
        </w:rPr>
        <w:t>a</w:t>
      </w:r>
      <w:r w:rsidR="00154878" w:rsidRPr="00EA11A3">
        <w:rPr>
          <w:bCs/>
        </w:rPr>
        <w:t xml:space="preserve"> </w:t>
      </w:r>
      <w:r w:rsidRPr="00EA11A3">
        <w:rPr>
          <w:bCs/>
        </w:rPr>
        <w:t>medida</w:t>
      </w:r>
      <w:r w:rsidR="00154878" w:rsidRPr="00EA11A3">
        <w:rPr>
          <w:bCs/>
        </w:rPr>
        <w:t xml:space="preserve"> </w:t>
      </w:r>
      <w:r w:rsidRPr="00EA11A3">
        <w:rPr>
          <w:bCs/>
        </w:rPr>
        <w:t>de</w:t>
      </w:r>
      <w:r w:rsidR="00154878" w:rsidRPr="00EA11A3">
        <w:rPr>
          <w:bCs/>
        </w:rPr>
        <w:t xml:space="preserve"> </w:t>
      </w:r>
      <w:r w:rsidRPr="00EA11A3">
        <w:rPr>
          <w:bCs/>
        </w:rPr>
        <w:t>la</w:t>
      </w:r>
      <w:r w:rsidR="00154878" w:rsidRPr="00EA11A3">
        <w:rPr>
          <w:bCs/>
        </w:rPr>
        <w:t xml:space="preserve"> </w:t>
      </w:r>
      <w:r w:rsidRPr="00EA11A3">
        <w:rPr>
          <w:bCs/>
        </w:rPr>
        <w:t>patología</w:t>
      </w:r>
      <w:r w:rsidR="00154878" w:rsidRPr="00EA11A3">
        <w:rPr>
          <w:bCs/>
        </w:rPr>
        <w:t xml:space="preserve"> </w:t>
      </w:r>
      <w:r w:rsidRPr="00EA11A3">
        <w:rPr>
          <w:bCs/>
        </w:rPr>
        <w:t>a</w:t>
      </w:r>
      <w:r w:rsidR="00154878" w:rsidRPr="00EA11A3">
        <w:rPr>
          <w:bCs/>
        </w:rPr>
        <w:t xml:space="preserve"> </w:t>
      </w:r>
      <w:r w:rsidRPr="00EA11A3">
        <w:rPr>
          <w:bCs/>
        </w:rPr>
        <w:t>tratar</w:t>
      </w:r>
      <w:r w:rsidR="00154878" w:rsidRPr="00EA11A3">
        <w:rPr>
          <w:bCs/>
        </w:rPr>
        <w:t xml:space="preserve"> </w:t>
      </w:r>
      <w:r w:rsidRPr="00EA11A3">
        <w:rPr>
          <w:bCs/>
        </w:rPr>
        <w:t>y</w:t>
      </w:r>
      <w:r w:rsidR="00154878" w:rsidRPr="00EA11A3">
        <w:rPr>
          <w:bCs/>
        </w:rPr>
        <w:t xml:space="preserve"> </w:t>
      </w:r>
      <w:r w:rsidRPr="00EA11A3">
        <w:rPr>
          <w:bCs/>
        </w:rPr>
        <w:t>practicarán</w:t>
      </w:r>
      <w:r w:rsidR="00154878" w:rsidRPr="00EA11A3">
        <w:rPr>
          <w:bCs/>
        </w:rPr>
        <w:t xml:space="preserve"> </w:t>
      </w:r>
      <w:r w:rsidRPr="00EA11A3">
        <w:rPr>
          <w:bCs/>
        </w:rPr>
        <w:t>con</w:t>
      </w:r>
      <w:r w:rsidR="00154878" w:rsidRPr="00EA11A3">
        <w:rPr>
          <w:bCs/>
        </w:rPr>
        <w:t xml:space="preserve"> </w:t>
      </w:r>
      <w:r w:rsidRPr="00EA11A3">
        <w:rPr>
          <w:bCs/>
        </w:rPr>
        <w:t>dichos</w:t>
      </w:r>
      <w:r w:rsidR="00154878" w:rsidRPr="00EA11A3">
        <w:rPr>
          <w:bCs/>
        </w:rPr>
        <w:t xml:space="preserve"> </w:t>
      </w:r>
      <w:r w:rsidRPr="00EA11A3">
        <w:rPr>
          <w:bCs/>
        </w:rPr>
        <w:t>aparatos</w:t>
      </w:r>
      <w:r w:rsidR="00154878" w:rsidRPr="00EA11A3">
        <w:rPr>
          <w:bCs/>
        </w:rPr>
        <w:t xml:space="preserve"> </w:t>
      </w:r>
      <w:r w:rsidRPr="00EA11A3">
        <w:rPr>
          <w:bCs/>
        </w:rPr>
        <w:t>y</w:t>
      </w:r>
      <w:r w:rsidR="00154878" w:rsidRPr="00EA11A3">
        <w:rPr>
          <w:bCs/>
        </w:rPr>
        <w:t xml:space="preserve"> </w:t>
      </w:r>
      <w:r w:rsidRPr="00EA11A3">
        <w:rPr>
          <w:bCs/>
        </w:rPr>
        <w:t>también</w:t>
      </w:r>
      <w:r w:rsidR="00154878" w:rsidRPr="00EA11A3">
        <w:rPr>
          <w:bCs/>
        </w:rPr>
        <w:t xml:space="preserve"> </w:t>
      </w:r>
      <w:r w:rsidRPr="00EA11A3">
        <w:rPr>
          <w:bCs/>
        </w:rPr>
        <w:t>podrán</w:t>
      </w:r>
      <w:r w:rsidR="00154878" w:rsidRPr="00EA11A3">
        <w:rPr>
          <w:bCs/>
        </w:rPr>
        <w:t xml:space="preserve"> </w:t>
      </w:r>
      <w:r w:rsidRPr="00EA11A3">
        <w:rPr>
          <w:bCs/>
        </w:rPr>
        <w:t>visualizar</w:t>
      </w:r>
      <w:r w:rsidR="00154878" w:rsidRPr="00EA11A3">
        <w:rPr>
          <w:bCs/>
        </w:rPr>
        <w:t xml:space="preserve"> </w:t>
      </w:r>
      <w:r w:rsidRPr="00EA11A3">
        <w:rPr>
          <w:bCs/>
        </w:rPr>
        <w:t>vídeos</w:t>
      </w:r>
      <w:r w:rsidR="00154878" w:rsidRPr="00EA11A3">
        <w:rPr>
          <w:bCs/>
        </w:rPr>
        <w:t xml:space="preserve"> </w:t>
      </w:r>
      <w:r w:rsidRPr="00EA11A3">
        <w:rPr>
          <w:bCs/>
        </w:rPr>
        <w:t>e</w:t>
      </w:r>
      <w:r w:rsidR="00154878" w:rsidRPr="00EA11A3">
        <w:rPr>
          <w:bCs/>
        </w:rPr>
        <w:t xml:space="preserve"> </w:t>
      </w:r>
      <w:r w:rsidRPr="00EA11A3">
        <w:rPr>
          <w:bCs/>
        </w:rPr>
        <w:t>imágenes</w:t>
      </w:r>
      <w:r w:rsidR="00154878" w:rsidRPr="00EA11A3">
        <w:rPr>
          <w:bCs/>
        </w:rPr>
        <w:t xml:space="preserve"> </w:t>
      </w:r>
      <w:r w:rsidRPr="00EA11A3">
        <w:rPr>
          <w:bCs/>
        </w:rPr>
        <w:t>sobre</w:t>
      </w:r>
      <w:r w:rsidR="00154878" w:rsidRPr="00EA11A3">
        <w:rPr>
          <w:bCs/>
        </w:rPr>
        <w:t xml:space="preserve"> </w:t>
      </w:r>
      <w:r w:rsidRPr="00EA11A3">
        <w:rPr>
          <w:bCs/>
        </w:rPr>
        <w:t>el</w:t>
      </w:r>
      <w:r w:rsidR="00154878" w:rsidRPr="00EA11A3">
        <w:rPr>
          <w:bCs/>
        </w:rPr>
        <w:t xml:space="preserve"> </w:t>
      </w:r>
      <w:r w:rsidRPr="00EA11A3">
        <w:rPr>
          <w:bCs/>
        </w:rPr>
        <w:t>protocolo</w:t>
      </w:r>
      <w:r w:rsidR="00154878" w:rsidRPr="00EA11A3">
        <w:rPr>
          <w:bCs/>
        </w:rPr>
        <w:t xml:space="preserve"> </w:t>
      </w:r>
      <w:r w:rsidRPr="00EA11A3">
        <w:rPr>
          <w:bCs/>
        </w:rPr>
        <w:t>de</w:t>
      </w:r>
      <w:r w:rsidR="00154878" w:rsidRPr="00EA11A3">
        <w:rPr>
          <w:bCs/>
        </w:rPr>
        <w:t xml:space="preserve"> </w:t>
      </w:r>
      <w:r w:rsidRPr="00EA11A3">
        <w:rPr>
          <w:bCs/>
        </w:rPr>
        <w:t>evaluación</w:t>
      </w:r>
      <w:r w:rsidR="00154878" w:rsidRPr="00EA11A3">
        <w:rPr>
          <w:bCs/>
        </w:rPr>
        <w:t xml:space="preserve"> </w:t>
      </w:r>
      <w:r w:rsidRPr="00EA11A3">
        <w:rPr>
          <w:bCs/>
        </w:rPr>
        <w:t>y</w:t>
      </w:r>
      <w:r w:rsidR="00154878" w:rsidRPr="00EA11A3">
        <w:rPr>
          <w:bCs/>
        </w:rPr>
        <w:t xml:space="preserve"> </w:t>
      </w:r>
      <w:r w:rsidRPr="00EA11A3">
        <w:rPr>
          <w:bCs/>
        </w:rPr>
        <w:t>tratamiento.</w:t>
      </w:r>
    </w:p>
    <w:p w14:paraId="05804E0D" w14:textId="25726101" w:rsidR="0046494C" w:rsidRPr="00EA11A3" w:rsidRDefault="0046494C" w:rsidP="00EA11A3">
      <w:pPr>
        <w:jc w:val="left"/>
        <w:rPr>
          <w:b/>
          <w:bCs/>
        </w:rPr>
      </w:pPr>
      <w:r w:rsidRPr="00EA11A3">
        <w:lastRenderedPageBreak/>
        <w:t>Toda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documentación</w:t>
      </w:r>
      <w:r w:rsidR="00154878" w:rsidRPr="00EA11A3">
        <w:t xml:space="preserve"> </w:t>
      </w:r>
      <w:r w:rsidRPr="00EA11A3">
        <w:t>que</w:t>
      </w:r>
      <w:r w:rsidR="00154878" w:rsidRPr="00EA11A3">
        <w:t xml:space="preserve"> </w:t>
      </w:r>
      <w:r w:rsidRPr="00EA11A3">
        <w:t>los</w:t>
      </w:r>
      <w:r w:rsidR="00154878" w:rsidRPr="00EA11A3">
        <w:t xml:space="preserve"> </w:t>
      </w:r>
      <w:r w:rsidRPr="00EA11A3">
        <w:t>profesores</w:t>
      </w:r>
      <w:r w:rsidR="00154878" w:rsidRPr="00EA11A3">
        <w:t xml:space="preserve"> </w:t>
      </w:r>
      <w:r w:rsidRPr="00EA11A3">
        <w:t>entreguen</w:t>
      </w:r>
      <w:r w:rsidR="00154878" w:rsidRPr="00EA11A3">
        <w:t xml:space="preserve"> </w:t>
      </w:r>
      <w:r w:rsidRPr="00EA11A3">
        <w:t>será</w:t>
      </w:r>
      <w:r w:rsidR="00154878" w:rsidRPr="00EA11A3">
        <w:t xml:space="preserve"> </w:t>
      </w:r>
      <w:r w:rsidRPr="00EA11A3">
        <w:t>facilitada</w:t>
      </w:r>
      <w:r w:rsidR="00154878" w:rsidRPr="00EA11A3">
        <w:t xml:space="preserve"> </w:t>
      </w:r>
      <w:r w:rsidRPr="00EA11A3">
        <w:t>a</w:t>
      </w:r>
      <w:r w:rsidR="00154878" w:rsidRPr="00EA11A3">
        <w:t xml:space="preserve"> </w:t>
      </w:r>
      <w:r w:rsidRPr="00EA11A3">
        <w:t>los</w:t>
      </w:r>
      <w:r w:rsidR="00154878" w:rsidRPr="00EA11A3">
        <w:t xml:space="preserve"> </w:t>
      </w:r>
      <w:r w:rsidRPr="00EA11A3">
        <w:t>alumnos</w:t>
      </w:r>
      <w:r w:rsidR="00154878" w:rsidRPr="00EA11A3">
        <w:t xml:space="preserve"> </w:t>
      </w:r>
      <w:r w:rsidRPr="00EA11A3">
        <w:t>a</w:t>
      </w:r>
      <w:r w:rsidR="00154878" w:rsidRPr="00EA11A3">
        <w:t xml:space="preserve"> </w:t>
      </w:r>
      <w:r w:rsidRPr="00EA11A3">
        <w:t>través</w:t>
      </w:r>
      <w:r w:rsidR="00154878" w:rsidRPr="00EA11A3">
        <w:t xml:space="preserve"> </w:t>
      </w:r>
      <w:r w:rsidRPr="00EA11A3">
        <w:t>del</w:t>
      </w:r>
      <w:r w:rsidR="00154878" w:rsidRPr="00EA11A3">
        <w:t xml:space="preserve"> </w:t>
      </w:r>
      <w:r w:rsidRPr="00EA11A3">
        <w:t>Campus</w:t>
      </w:r>
      <w:r w:rsidR="00154878" w:rsidRPr="00EA11A3">
        <w:t xml:space="preserve"> </w:t>
      </w:r>
      <w:r w:rsidRPr="00EA11A3">
        <w:t>Virtual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Escuela:</w:t>
      </w:r>
      <w:r w:rsidR="00154878" w:rsidRPr="00EA11A3">
        <w:t xml:space="preserve"> </w:t>
      </w:r>
      <w:hyperlink r:id="rId73" w:history="1">
        <w:r w:rsidRPr="00EA11A3">
          <w:rPr>
            <w:rStyle w:val="Hipervnculo"/>
          </w:rPr>
          <w:t>https://portal.once.es/campusvirtualfisio/</w:t>
        </w:r>
      </w:hyperlink>
    </w:p>
    <w:p w14:paraId="569AE203" w14:textId="1F298243" w:rsidR="0046494C" w:rsidRPr="00EA11A3" w:rsidRDefault="0046494C" w:rsidP="00EA11A3">
      <w:pPr>
        <w:jc w:val="left"/>
        <w:rPr>
          <w:b/>
        </w:rPr>
      </w:pPr>
      <w:r w:rsidRPr="00EA11A3">
        <w:rPr>
          <w:b/>
        </w:rPr>
        <w:t>CRITERIOS</w:t>
      </w:r>
      <w:r w:rsidR="00154878" w:rsidRPr="00EA11A3">
        <w:rPr>
          <w:b/>
        </w:rPr>
        <w:t xml:space="preserve"> </w:t>
      </w:r>
      <w:r w:rsidRPr="00EA11A3">
        <w:rPr>
          <w:b/>
        </w:rPr>
        <w:t>DE</w:t>
      </w:r>
      <w:r w:rsidR="00154878" w:rsidRPr="00EA11A3">
        <w:rPr>
          <w:b/>
        </w:rPr>
        <w:t xml:space="preserve"> </w:t>
      </w:r>
      <w:r w:rsidRPr="00EA11A3">
        <w:rPr>
          <w:b/>
        </w:rPr>
        <w:t>EVALUACIÓN</w:t>
      </w:r>
    </w:p>
    <w:p w14:paraId="0EDD76D1" w14:textId="20B08B93" w:rsidR="0046494C" w:rsidRPr="00EA11A3" w:rsidRDefault="0046494C" w:rsidP="00EA11A3">
      <w:pPr>
        <w:jc w:val="left"/>
      </w:pPr>
      <w:r w:rsidRPr="00EA11A3">
        <w:t>Para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obtención</w:t>
      </w:r>
      <w:r w:rsidR="00154878" w:rsidRPr="00EA11A3">
        <w:t xml:space="preserve"> </w:t>
      </w:r>
      <w:r w:rsidRPr="00EA11A3">
        <w:t>del</w:t>
      </w:r>
      <w:r w:rsidR="00154878" w:rsidRPr="00EA11A3">
        <w:t xml:space="preserve"> </w:t>
      </w:r>
      <w:r w:rsidRPr="00EA11A3">
        <w:t>certificado</w:t>
      </w:r>
      <w:r w:rsidR="00154878" w:rsidRPr="00EA11A3">
        <w:t xml:space="preserve"> </w:t>
      </w:r>
      <w:r w:rsidRPr="00EA11A3">
        <w:t>es</w:t>
      </w:r>
      <w:r w:rsidR="00154878" w:rsidRPr="00EA11A3">
        <w:t xml:space="preserve"> </w:t>
      </w:r>
      <w:r w:rsidRPr="00EA11A3">
        <w:t>obligatoria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asistencia,</w:t>
      </w:r>
      <w:r w:rsidR="00154878" w:rsidRPr="00EA11A3">
        <w:t xml:space="preserve"> </w:t>
      </w:r>
      <w:r w:rsidRPr="00EA11A3">
        <w:t>teniendo</w:t>
      </w:r>
      <w:r w:rsidR="00154878" w:rsidRPr="00EA11A3">
        <w:t xml:space="preserve"> </w:t>
      </w:r>
      <w:r w:rsidRPr="00EA11A3">
        <w:t>el</w:t>
      </w:r>
      <w:r w:rsidR="00154878" w:rsidRPr="00EA11A3">
        <w:t xml:space="preserve"> </w:t>
      </w:r>
      <w:r w:rsidRPr="00EA11A3">
        <w:t>alumno</w:t>
      </w:r>
      <w:r w:rsidR="00154878" w:rsidRPr="00EA11A3">
        <w:t xml:space="preserve"> </w:t>
      </w:r>
      <w:r w:rsidRPr="00EA11A3">
        <w:t>que</w:t>
      </w:r>
      <w:r w:rsidR="00154878" w:rsidRPr="00EA11A3">
        <w:t xml:space="preserve"> </w:t>
      </w:r>
      <w:r w:rsidRPr="00EA11A3">
        <w:t>cursar</w:t>
      </w:r>
      <w:r w:rsidR="00154878" w:rsidRPr="00EA11A3">
        <w:t xml:space="preserve"> </w:t>
      </w:r>
      <w:r w:rsidRPr="00EA11A3">
        <w:t>el</w:t>
      </w:r>
      <w:r w:rsidR="00154878" w:rsidRPr="00EA11A3">
        <w:t xml:space="preserve"> </w:t>
      </w:r>
      <w:r w:rsidRPr="00EA11A3">
        <w:t>100%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las</w:t>
      </w:r>
      <w:r w:rsidR="00154878" w:rsidRPr="00EA11A3">
        <w:t xml:space="preserve"> </w:t>
      </w:r>
      <w:r w:rsidRPr="00EA11A3">
        <w:t>horas</w:t>
      </w:r>
      <w:r w:rsidR="00154878" w:rsidRPr="00EA11A3">
        <w:t xml:space="preserve"> </w:t>
      </w:r>
      <w:r w:rsidRPr="00EA11A3">
        <w:t>totales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clase.</w:t>
      </w:r>
    </w:p>
    <w:p w14:paraId="6123EEB7" w14:textId="451D7EE3" w:rsidR="0046494C" w:rsidRPr="00EA11A3" w:rsidRDefault="0046494C" w:rsidP="00EA11A3">
      <w:pPr>
        <w:jc w:val="left"/>
      </w:pPr>
      <w:r w:rsidRPr="00EA11A3">
        <w:t>Así</w:t>
      </w:r>
      <w:r w:rsidR="00154878" w:rsidRPr="00EA11A3">
        <w:t xml:space="preserve"> </w:t>
      </w:r>
      <w:r w:rsidRPr="00EA11A3">
        <w:t>mismo,</w:t>
      </w:r>
      <w:r w:rsidR="00154878" w:rsidRPr="00EA11A3">
        <w:t xml:space="preserve"> </w:t>
      </w:r>
      <w:r w:rsidRPr="00EA11A3">
        <w:t>al</w:t>
      </w:r>
      <w:r w:rsidR="00154878" w:rsidRPr="00EA11A3">
        <w:t xml:space="preserve"> </w:t>
      </w:r>
      <w:r w:rsidRPr="00EA11A3">
        <w:t>finalizar</w:t>
      </w:r>
      <w:r w:rsidR="00154878" w:rsidRPr="00EA11A3">
        <w:t xml:space="preserve"> </w:t>
      </w:r>
      <w:r w:rsidRPr="00EA11A3">
        <w:t>el</w:t>
      </w:r>
      <w:r w:rsidR="00154878" w:rsidRPr="00EA11A3">
        <w:t xml:space="preserve"> </w:t>
      </w:r>
      <w:r w:rsidRPr="00EA11A3">
        <w:t>curso,</w:t>
      </w:r>
      <w:r w:rsidR="00154878" w:rsidRPr="00EA11A3">
        <w:t xml:space="preserve"> </w:t>
      </w:r>
      <w:r w:rsidRPr="00EA11A3">
        <w:t>el</w:t>
      </w:r>
      <w:r w:rsidR="00154878" w:rsidRPr="00EA11A3">
        <w:t xml:space="preserve"> </w:t>
      </w:r>
      <w:r w:rsidRPr="00EA11A3">
        <w:t>alumno</w:t>
      </w:r>
      <w:r w:rsidR="00154878" w:rsidRPr="00EA11A3">
        <w:t xml:space="preserve"> </w:t>
      </w:r>
      <w:r w:rsidRPr="00EA11A3">
        <w:t>deberá</w:t>
      </w:r>
      <w:r w:rsidR="00154878" w:rsidRPr="00EA11A3">
        <w:t xml:space="preserve"> </w:t>
      </w:r>
      <w:r w:rsidRPr="00EA11A3">
        <w:t>superar</w:t>
      </w:r>
      <w:r w:rsidR="00154878" w:rsidRPr="00EA11A3">
        <w:t xml:space="preserve"> </w:t>
      </w:r>
      <w:r w:rsidRPr="00EA11A3">
        <w:t>una</w:t>
      </w:r>
      <w:r w:rsidR="00154878" w:rsidRPr="00EA11A3">
        <w:t xml:space="preserve"> </w:t>
      </w:r>
      <w:r w:rsidRPr="00EA11A3">
        <w:t>prueba</w:t>
      </w:r>
      <w:r w:rsidR="00154878" w:rsidRPr="00EA11A3">
        <w:t xml:space="preserve"> </w:t>
      </w:r>
      <w:r w:rsidRPr="00EA11A3">
        <w:t>teórica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respuesta</w:t>
      </w:r>
      <w:r w:rsidR="00154878" w:rsidRPr="00EA11A3">
        <w:t xml:space="preserve"> </w:t>
      </w:r>
      <w:r w:rsidRPr="00EA11A3">
        <w:t>múltiple.</w:t>
      </w:r>
    </w:p>
    <w:p w14:paraId="5246993C" w14:textId="77777777" w:rsidR="0046494C" w:rsidRPr="00EA11A3" w:rsidRDefault="0046494C" w:rsidP="00EA11A3">
      <w:pPr>
        <w:jc w:val="left"/>
        <w:rPr>
          <w:b/>
        </w:rPr>
      </w:pPr>
      <w:r w:rsidRPr="00EA11A3">
        <w:rPr>
          <w:b/>
        </w:rPr>
        <w:t>ACREDITACIÓN</w:t>
      </w:r>
    </w:p>
    <w:p w14:paraId="7971733A" w14:textId="3C353068" w:rsidR="0046494C" w:rsidRPr="00EA11A3" w:rsidRDefault="0046494C" w:rsidP="00EA11A3">
      <w:pPr>
        <w:jc w:val="left"/>
      </w:pPr>
      <w:r w:rsidRPr="00EA11A3">
        <w:t>Para</w:t>
      </w:r>
      <w:r w:rsidR="00154878" w:rsidRPr="00EA11A3">
        <w:t xml:space="preserve"> </w:t>
      </w:r>
      <w:r w:rsidRPr="00EA11A3">
        <w:t>esta</w:t>
      </w:r>
      <w:r w:rsidR="00154878" w:rsidRPr="00EA11A3">
        <w:t xml:space="preserve"> </w:t>
      </w:r>
      <w:r w:rsidRPr="00EA11A3">
        <w:t>actividad</w:t>
      </w:r>
      <w:r w:rsidR="00154878" w:rsidRPr="00EA11A3">
        <w:t xml:space="preserve"> </w:t>
      </w:r>
      <w:r w:rsidRPr="00EA11A3">
        <w:t>docente</w:t>
      </w:r>
      <w:r w:rsidR="00154878" w:rsidRPr="00EA11A3">
        <w:t xml:space="preserve"> </w:t>
      </w:r>
      <w:r w:rsidRPr="00EA11A3">
        <w:t>se</w:t>
      </w:r>
      <w:r w:rsidR="00154878" w:rsidRPr="00EA11A3">
        <w:t xml:space="preserve"> </w:t>
      </w:r>
      <w:r w:rsidRPr="00EA11A3">
        <w:t>ha</w:t>
      </w:r>
      <w:r w:rsidR="00154878" w:rsidRPr="00EA11A3">
        <w:t xml:space="preserve"> </w:t>
      </w:r>
      <w:r w:rsidRPr="00EA11A3">
        <w:t>solicitado,</w:t>
      </w:r>
      <w:r w:rsidR="00154878" w:rsidRPr="00EA11A3">
        <w:t xml:space="preserve"> </w:t>
      </w:r>
      <w:r w:rsidRPr="00EA11A3">
        <w:t>ante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Comisión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Formación</w:t>
      </w:r>
      <w:r w:rsidR="00154878" w:rsidRPr="00EA11A3">
        <w:t xml:space="preserve"> </w:t>
      </w:r>
      <w:r w:rsidRPr="00EA11A3">
        <w:t>Continuada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las</w:t>
      </w:r>
      <w:r w:rsidR="00154878" w:rsidRPr="00EA11A3">
        <w:t xml:space="preserve"> </w:t>
      </w:r>
      <w:r w:rsidRPr="00EA11A3">
        <w:t>Profesiones</w:t>
      </w:r>
      <w:r w:rsidR="00154878" w:rsidRPr="00EA11A3">
        <w:t xml:space="preserve"> </w:t>
      </w:r>
      <w:r w:rsidRPr="00EA11A3">
        <w:t>Sanitarias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Comunidad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Madrid-Sistema</w:t>
      </w:r>
      <w:r w:rsidR="00154878" w:rsidRPr="00EA11A3">
        <w:t xml:space="preserve"> </w:t>
      </w:r>
      <w:r w:rsidRPr="00EA11A3">
        <w:t>Nacional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Salud,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acreditación</w:t>
      </w:r>
      <w:r w:rsidR="00154878" w:rsidRPr="00EA11A3">
        <w:t xml:space="preserve"> </w:t>
      </w:r>
      <w:r w:rsidRPr="00EA11A3">
        <w:t>para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obtención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los</w:t>
      </w:r>
      <w:r w:rsidR="00154878" w:rsidRPr="00EA11A3">
        <w:t xml:space="preserve"> </w:t>
      </w:r>
      <w:r w:rsidRPr="00EA11A3">
        <w:t>créditos</w:t>
      </w:r>
      <w:r w:rsidR="00154878" w:rsidRPr="00EA11A3">
        <w:t xml:space="preserve"> </w:t>
      </w:r>
      <w:r w:rsidRPr="00EA11A3">
        <w:t>correspondientes</w:t>
      </w:r>
      <w:r w:rsidR="00154878" w:rsidRPr="00EA11A3">
        <w:t xml:space="preserve"> </w:t>
      </w:r>
      <w:r w:rsidRPr="00EA11A3">
        <w:t>como</w:t>
      </w:r>
      <w:r w:rsidR="00154878" w:rsidRPr="00EA11A3">
        <w:t xml:space="preserve"> </w:t>
      </w:r>
      <w:r w:rsidRPr="00EA11A3">
        <w:t>formación</w:t>
      </w:r>
      <w:r w:rsidR="00154878" w:rsidRPr="00EA11A3">
        <w:t xml:space="preserve"> </w:t>
      </w:r>
      <w:r w:rsidRPr="00EA11A3">
        <w:t>continuada</w:t>
      </w:r>
      <w:r w:rsidR="00154878" w:rsidRPr="00EA11A3">
        <w:t xml:space="preserve"> </w:t>
      </w:r>
      <w:r w:rsidRPr="00EA11A3">
        <w:t>para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profesión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Fisioterapeuta.</w:t>
      </w:r>
    </w:p>
    <w:p w14:paraId="11E89663" w14:textId="7B4118ED" w:rsidR="0046494C" w:rsidRPr="00EA11A3" w:rsidRDefault="0046494C" w:rsidP="00EA11A3">
      <w:pPr>
        <w:ind w:right="82"/>
        <w:jc w:val="left"/>
        <w:rPr>
          <w:b/>
          <w:bCs/>
        </w:rPr>
      </w:pPr>
      <w:r w:rsidRPr="00EA11A3">
        <w:rPr>
          <w:b/>
          <w:bCs/>
        </w:rPr>
        <w:t>FECHAS</w:t>
      </w:r>
      <w:r w:rsidR="00154878" w:rsidRPr="00EA11A3">
        <w:rPr>
          <w:b/>
          <w:bCs/>
        </w:rPr>
        <w:t xml:space="preserve"> </w:t>
      </w:r>
      <w:r w:rsidRPr="00EA11A3">
        <w:rPr>
          <w:b/>
          <w:bCs/>
        </w:rPr>
        <w:t>Y</w:t>
      </w:r>
      <w:r w:rsidR="00154878" w:rsidRPr="00EA11A3">
        <w:rPr>
          <w:b/>
          <w:bCs/>
        </w:rPr>
        <w:t xml:space="preserve"> </w:t>
      </w:r>
      <w:r w:rsidRPr="00EA11A3">
        <w:rPr>
          <w:b/>
          <w:bCs/>
        </w:rPr>
        <w:t>HORARIO</w:t>
      </w:r>
    </w:p>
    <w:p w14:paraId="22DE045F" w14:textId="0B5A42FB" w:rsidR="0046494C" w:rsidRPr="00EA11A3" w:rsidRDefault="0046494C" w:rsidP="00EA11A3">
      <w:pPr>
        <w:jc w:val="left"/>
      </w:pPr>
      <w:r w:rsidRPr="00EA11A3">
        <w:t>El</w:t>
      </w:r>
      <w:r w:rsidR="00154878" w:rsidRPr="00EA11A3">
        <w:t xml:space="preserve"> </w:t>
      </w:r>
      <w:r w:rsidRPr="00EA11A3">
        <w:t>curso</w:t>
      </w:r>
      <w:r w:rsidR="00154878" w:rsidRPr="00EA11A3">
        <w:t xml:space="preserve"> </w:t>
      </w:r>
      <w:r w:rsidRPr="00EA11A3">
        <w:t>consta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un</w:t>
      </w:r>
      <w:r w:rsidR="00154878" w:rsidRPr="00EA11A3">
        <w:t xml:space="preserve"> </w:t>
      </w:r>
      <w:r w:rsidRPr="00EA11A3">
        <w:t>módulo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fin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semana</w:t>
      </w:r>
      <w:r w:rsidR="00154878" w:rsidRPr="00EA11A3">
        <w:t xml:space="preserve"> </w:t>
      </w:r>
      <w:r w:rsidRPr="00EA11A3">
        <w:t>que</w:t>
      </w:r>
      <w:r w:rsidR="00154878" w:rsidRPr="00EA11A3">
        <w:t xml:space="preserve"> </w:t>
      </w:r>
      <w:r w:rsidRPr="00EA11A3">
        <w:t>se</w:t>
      </w:r>
      <w:r w:rsidR="00154878" w:rsidRPr="00EA11A3">
        <w:t xml:space="preserve"> </w:t>
      </w:r>
      <w:r w:rsidRPr="00EA11A3">
        <w:t>hará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manera</w:t>
      </w:r>
      <w:r w:rsidR="00154878" w:rsidRPr="00EA11A3">
        <w:t xml:space="preserve"> </w:t>
      </w:r>
      <w:r w:rsidRPr="00EA11A3">
        <w:t>presencial,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10</w:t>
      </w:r>
      <w:r w:rsidR="00154878" w:rsidRPr="00EA11A3">
        <w:t xml:space="preserve"> </w:t>
      </w:r>
      <w:r w:rsidRPr="00EA11A3">
        <w:t>horas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clase</w:t>
      </w:r>
      <w:r w:rsidR="00154878" w:rsidRPr="00EA11A3">
        <w:t xml:space="preserve"> </w:t>
      </w:r>
      <w:r w:rsidRPr="00EA11A3">
        <w:t>cada</w:t>
      </w:r>
      <w:r w:rsidR="00154878" w:rsidRPr="00EA11A3">
        <w:t xml:space="preserve"> </w:t>
      </w:r>
      <w:r w:rsidRPr="00EA11A3">
        <w:t>día.</w:t>
      </w:r>
    </w:p>
    <w:p w14:paraId="3AAEDC14" w14:textId="77777777" w:rsidR="0046494C" w:rsidRPr="003C23C9" w:rsidRDefault="0046494C" w:rsidP="003C23C9">
      <w:pPr>
        <w:pStyle w:val="Lista1"/>
      </w:pPr>
      <w:r w:rsidRPr="003C23C9">
        <w:t>Fechas:</w:t>
      </w:r>
    </w:p>
    <w:p w14:paraId="613DD07E" w14:textId="03E4C30A" w:rsidR="0046494C" w:rsidRPr="003C23C9" w:rsidRDefault="0046494C" w:rsidP="003C23C9">
      <w:pPr>
        <w:pStyle w:val="Lista2"/>
      </w:pPr>
      <w:r w:rsidRPr="003C23C9">
        <w:t>5</w:t>
      </w:r>
      <w:r w:rsidR="00154878" w:rsidRPr="003C23C9">
        <w:t xml:space="preserve"> </w:t>
      </w:r>
      <w:r w:rsidRPr="003C23C9">
        <w:t>y</w:t>
      </w:r>
      <w:r w:rsidR="00154878" w:rsidRPr="003C23C9">
        <w:t xml:space="preserve"> </w:t>
      </w:r>
      <w:r w:rsidRPr="003C23C9">
        <w:t>6</w:t>
      </w:r>
      <w:r w:rsidR="00154878" w:rsidRPr="003C23C9">
        <w:t xml:space="preserve"> </w:t>
      </w:r>
      <w:r w:rsidRPr="003C23C9">
        <w:t>de</w:t>
      </w:r>
      <w:r w:rsidR="00154878" w:rsidRPr="003C23C9">
        <w:t xml:space="preserve"> </w:t>
      </w:r>
      <w:r w:rsidRPr="003C23C9">
        <w:t>abril</w:t>
      </w:r>
      <w:r w:rsidR="00154878" w:rsidRPr="003C23C9">
        <w:t xml:space="preserve"> </w:t>
      </w:r>
      <w:r w:rsidRPr="003C23C9">
        <w:t>de</w:t>
      </w:r>
      <w:r w:rsidR="00154878" w:rsidRPr="003C23C9">
        <w:t xml:space="preserve"> </w:t>
      </w:r>
      <w:r w:rsidRPr="003C23C9">
        <w:t>2025</w:t>
      </w:r>
    </w:p>
    <w:p w14:paraId="59CD1D74" w14:textId="77777777" w:rsidR="0046494C" w:rsidRPr="003C23C9" w:rsidRDefault="0046494C" w:rsidP="003C23C9">
      <w:pPr>
        <w:pStyle w:val="Lista1"/>
      </w:pPr>
      <w:r w:rsidRPr="003C23C9">
        <w:t>Horario:</w:t>
      </w:r>
    </w:p>
    <w:p w14:paraId="2CEFCBF3" w14:textId="4443B8BB" w:rsidR="0046494C" w:rsidRPr="00EA11A3" w:rsidRDefault="0046494C" w:rsidP="003C23C9">
      <w:pPr>
        <w:pStyle w:val="Lista2"/>
      </w:pPr>
      <w:r w:rsidRPr="00EA11A3">
        <w:t>De</w:t>
      </w:r>
      <w:r w:rsidR="00154878" w:rsidRPr="00EA11A3">
        <w:t xml:space="preserve"> </w:t>
      </w:r>
      <w:r w:rsidRPr="00EA11A3">
        <w:t>8:30</w:t>
      </w:r>
      <w:r w:rsidR="002B6BFF">
        <w:t xml:space="preserve"> </w:t>
      </w:r>
      <w:r w:rsidRPr="00EA11A3">
        <w:t>h</w:t>
      </w:r>
      <w:r w:rsidR="00154878" w:rsidRPr="00EA11A3">
        <w:t xml:space="preserve"> </w:t>
      </w:r>
      <w:r w:rsidRPr="00EA11A3">
        <w:t>a</w:t>
      </w:r>
      <w:r w:rsidR="00154878" w:rsidRPr="00EA11A3">
        <w:t xml:space="preserve"> </w:t>
      </w:r>
      <w:r w:rsidRPr="00EA11A3">
        <w:t>las</w:t>
      </w:r>
      <w:r w:rsidR="00154878" w:rsidRPr="00EA11A3">
        <w:t xml:space="preserve"> </w:t>
      </w:r>
      <w:r w:rsidRPr="00EA11A3">
        <w:t>13:30</w:t>
      </w:r>
      <w:r w:rsidR="002B6BFF">
        <w:t xml:space="preserve"> </w:t>
      </w:r>
      <w:r w:rsidRPr="00EA11A3">
        <w:t>h</w:t>
      </w:r>
      <w:r w:rsidR="00154878" w:rsidRPr="00EA11A3">
        <w:t xml:space="preserve"> </w:t>
      </w:r>
      <w:r w:rsidRPr="00EA11A3">
        <w:t>y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15:00</w:t>
      </w:r>
      <w:r w:rsidR="002B6BFF">
        <w:t xml:space="preserve"> </w:t>
      </w:r>
      <w:r w:rsidRPr="00EA11A3">
        <w:t>h</w:t>
      </w:r>
      <w:r w:rsidR="00154878" w:rsidRPr="00EA11A3">
        <w:t xml:space="preserve"> </w:t>
      </w:r>
      <w:r w:rsidRPr="00EA11A3">
        <w:t>a</w:t>
      </w:r>
      <w:r w:rsidR="00154878" w:rsidRPr="00EA11A3">
        <w:t xml:space="preserve"> </w:t>
      </w:r>
      <w:r w:rsidRPr="00EA11A3">
        <w:t>20:00</w:t>
      </w:r>
      <w:r w:rsidR="002B6BFF">
        <w:t xml:space="preserve"> </w:t>
      </w:r>
      <w:r w:rsidRPr="00EA11A3">
        <w:t>h</w:t>
      </w:r>
    </w:p>
    <w:p w14:paraId="105CFCC8" w14:textId="021ACD64" w:rsidR="0046494C" w:rsidRPr="00EA11A3" w:rsidRDefault="0046494C" w:rsidP="00EA11A3">
      <w:pPr>
        <w:ind w:right="82"/>
        <w:jc w:val="left"/>
        <w:rPr>
          <w:b/>
          <w:bCs/>
        </w:rPr>
      </w:pPr>
      <w:r w:rsidRPr="00EA11A3">
        <w:rPr>
          <w:b/>
          <w:bCs/>
        </w:rPr>
        <w:t>LUGAR</w:t>
      </w:r>
      <w:r w:rsidR="00154878" w:rsidRPr="00EA11A3">
        <w:rPr>
          <w:b/>
          <w:bCs/>
        </w:rPr>
        <w:t xml:space="preserve"> </w:t>
      </w:r>
      <w:r w:rsidRPr="00EA11A3">
        <w:rPr>
          <w:b/>
          <w:bCs/>
        </w:rPr>
        <w:t>DE</w:t>
      </w:r>
      <w:r w:rsidR="00154878" w:rsidRPr="00EA11A3">
        <w:rPr>
          <w:b/>
          <w:bCs/>
        </w:rPr>
        <w:t xml:space="preserve"> </w:t>
      </w:r>
      <w:r w:rsidRPr="00EA11A3">
        <w:rPr>
          <w:b/>
          <w:bCs/>
        </w:rPr>
        <w:t>CELEBRACIÓN</w:t>
      </w:r>
    </w:p>
    <w:p w14:paraId="5A5A4F5C" w14:textId="292A0FD7" w:rsidR="0046494C" w:rsidRPr="00EA11A3" w:rsidRDefault="0046494C" w:rsidP="00EA11A3">
      <w:pPr>
        <w:ind w:right="82"/>
        <w:jc w:val="left"/>
      </w:pPr>
      <w:r w:rsidRPr="00EA11A3">
        <w:t>Escuela</w:t>
      </w:r>
      <w:r w:rsidR="00154878" w:rsidRPr="00EA11A3">
        <w:t xml:space="preserve"> </w:t>
      </w:r>
      <w:r w:rsidRPr="00EA11A3">
        <w:t>Universitaria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Fisioterapia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ONCE</w:t>
      </w:r>
      <w:r w:rsidR="00154878" w:rsidRPr="00EA11A3">
        <w:t xml:space="preserve"> </w:t>
      </w:r>
      <w:r w:rsidRPr="00EA11A3">
        <w:t>(UAM).</w:t>
      </w:r>
      <w:r w:rsidR="00154878" w:rsidRPr="00EA11A3">
        <w:t xml:space="preserve"> </w:t>
      </w:r>
      <w:r w:rsidRPr="00EA11A3">
        <w:t>Calle</w:t>
      </w:r>
      <w:r w:rsidR="00154878" w:rsidRPr="00EA11A3">
        <w:t xml:space="preserve"> </w:t>
      </w:r>
      <w:r w:rsidRPr="00EA11A3">
        <w:t>Nuria</w:t>
      </w:r>
      <w:r w:rsidR="00154878" w:rsidRPr="00EA11A3">
        <w:t xml:space="preserve"> </w:t>
      </w:r>
      <w:r w:rsidR="002B6BFF" w:rsidRPr="00EA11A3">
        <w:t>N.º</w:t>
      </w:r>
      <w:r w:rsidR="00154878" w:rsidRPr="00EA11A3">
        <w:t xml:space="preserve"> </w:t>
      </w:r>
      <w:r w:rsidRPr="00EA11A3">
        <w:t>42,</w:t>
      </w:r>
      <w:r w:rsidR="00154878" w:rsidRPr="00EA11A3">
        <w:t xml:space="preserve"> </w:t>
      </w:r>
      <w:r w:rsidRPr="00EA11A3">
        <w:t>28034</w:t>
      </w:r>
      <w:r w:rsidR="00154878" w:rsidRPr="00EA11A3">
        <w:t xml:space="preserve"> </w:t>
      </w:r>
      <w:r w:rsidRPr="00EA11A3">
        <w:t>Madrid.</w:t>
      </w:r>
    </w:p>
    <w:p w14:paraId="76BDF3AC" w14:textId="77777777" w:rsidR="0046494C" w:rsidRPr="00EA11A3" w:rsidRDefault="0046494C" w:rsidP="00EA11A3">
      <w:pPr>
        <w:jc w:val="left"/>
        <w:rPr>
          <w:b/>
        </w:rPr>
      </w:pPr>
      <w:r w:rsidRPr="00EA11A3">
        <w:rPr>
          <w:b/>
        </w:rPr>
        <w:t>COORDINADOR</w:t>
      </w:r>
    </w:p>
    <w:p w14:paraId="2D9BACF8" w14:textId="77777777" w:rsidR="003C23C9" w:rsidRDefault="0046494C" w:rsidP="00EA11A3">
      <w:pPr>
        <w:jc w:val="left"/>
        <w:sectPr w:rsidR="003C23C9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 w:rsidRPr="00EA11A3">
        <w:t>D.</w:t>
      </w:r>
      <w:r w:rsidR="00154878" w:rsidRPr="00EA11A3">
        <w:t xml:space="preserve"> </w:t>
      </w:r>
      <w:r w:rsidRPr="00EA11A3">
        <w:t>Oscar</w:t>
      </w:r>
      <w:r w:rsidR="00154878" w:rsidRPr="00EA11A3">
        <w:t xml:space="preserve"> </w:t>
      </w:r>
      <w:r w:rsidRPr="00EA11A3">
        <w:t>Rubio</w:t>
      </w:r>
      <w:r w:rsidR="00154878" w:rsidRPr="00EA11A3">
        <w:t xml:space="preserve"> </w:t>
      </w:r>
      <w:r w:rsidRPr="00EA11A3">
        <w:t>García.</w:t>
      </w:r>
      <w:r w:rsidR="00154878" w:rsidRPr="00EA11A3">
        <w:t xml:space="preserve"> </w:t>
      </w:r>
      <w:r w:rsidRPr="00EA11A3">
        <w:t>Fisioterapeuta.</w:t>
      </w:r>
      <w:r w:rsidR="00154878" w:rsidRPr="00EA11A3">
        <w:t xml:space="preserve"> </w:t>
      </w:r>
      <w:r w:rsidRPr="00EA11A3">
        <w:t>Profesor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Escuela</w:t>
      </w:r>
      <w:r w:rsidR="00154878" w:rsidRPr="00EA11A3">
        <w:t xml:space="preserve"> </w:t>
      </w:r>
      <w:r w:rsidRPr="00EA11A3">
        <w:t>Universitaria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Fisioterapia</w:t>
      </w:r>
      <w:r w:rsidR="00154878" w:rsidRPr="00EA11A3">
        <w:t xml:space="preserve"> </w:t>
      </w:r>
      <w:r w:rsidRPr="00EA11A3">
        <w:t>de</w:t>
      </w:r>
      <w:r w:rsidR="00154878" w:rsidRPr="00EA11A3">
        <w:t xml:space="preserve"> </w:t>
      </w:r>
      <w:r w:rsidRPr="00EA11A3">
        <w:t>la</w:t>
      </w:r>
      <w:r w:rsidR="00154878" w:rsidRPr="00EA11A3">
        <w:t xml:space="preserve"> </w:t>
      </w:r>
      <w:r w:rsidRPr="00EA11A3">
        <w:t>ONCE.</w:t>
      </w:r>
      <w:r w:rsidR="00154878" w:rsidRPr="00EA11A3">
        <w:t xml:space="preserve"> </w:t>
      </w:r>
      <w:hyperlink r:id="rId74" w:history="1">
        <w:r w:rsidRPr="00EA11A3">
          <w:rPr>
            <w:rStyle w:val="Hipervnculo"/>
          </w:rPr>
          <w:t>org@once.es</w:t>
        </w:r>
      </w:hyperlink>
    </w:p>
    <w:p w14:paraId="6F8C07B6" w14:textId="165A6E55" w:rsidR="000C0AED" w:rsidRPr="00677C45" w:rsidRDefault="000C0AED" w:rsidP="000C24B6">
      <w:pPr>
        <w:pStyle w:val="Ttulo"/>
        <w:rPr>
          <w:lang w:val="es-ES"/>
        </w:rPr>
      </w:pPr>
      <w:bookmarkStart w:id="499" w:name="ANEXO_XXXIV"/>
      <w:bookmarkStart w:id="500" w:name="_Toc213062560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="003530DD" w:rsidRPr="00677C45">
        <w:rPr>
          <w:lang w:val="es-ES"/>
        </w:rPr>
        <w:t>XXXI</w:t>
      </w:r>
      <w:r w:rsidR="00DF5398" w:rsidRPr="00677C45">
        <w:rPr>
          <w:lang w:val="es-ES"/>
        </w:rPr>
        <w:t>V</w:t>
      </w:r>
      <w:bookmarkEnd w:id="499"/>
      <w:bookmarkEnd w:id="500"/>
    </w:p>
    <w:p w14:paraId="66146C8C" w14:textId="7F9A7656" w:rsidR="000C0AED" w:rsidRPr="00AB5673" w:rsidRDefault="000C0AED" w:rsidP="005E0991">
      <w:pPr>
        <w:pStyle w:val="NormalNegritacentrada"/>
      </w:pPr>
      <w:r w:rsidRPr="00AB5673">
        <w:t>CURSO</w:t>
      </w:r>
      <w:r w:rsidR="00154878">
        <w:t xml:space="preserve"> </w:t>
      </w:r>
      <w:r w:rsidRPr="00AB5673">
        <w:t>DE</w:t>
      </w:r>
      <w:r w:rsidR="00154878">
        <w:t xml:space="preserve"> </w:t>
      </w:r>
      <w:r w:rsidRPr="00AB5673">
        <w:t>PROGRAMAS</w:t>
      </w:r>
      <w:r w:rsidR="00154878">
        <w:t xml:space="preserve"> </w:t>
      </w:r>
      <w:r w:rsidRPr="00AB5673">
        <w:t>DE</w:t>
      </w:r>
      <w:r w:rsidR="00154878">
        <w:t xml:space="preserve"> </w:t>
      </w:r>
      <w:r w:rsidRPr="00AB5673">
        <w:t>EJERCICIO</w:t>
      </w:r>
      <w:r w:rsidR="00154878">
        <w:t xml:space="preserve"> </w:t>
      </w:r>
      <w:r w:rsidRPr="00AB5673">
        <w:t>TERAPÉUTICO</w:t>
      </w:r>
    </w:p>
    <w:p w14:paraId="26EA2AD5" w14:textId="0D90B044" w:rsidR="000C0AED" w:rsidRDefault="000C0AED" w:rsidP="005E0991">
      <w:pPr>
        <w:pStyle w:val="NormalNegritacentrada"/>
      </w:pPr>
      <w:r w:rsidRPr="00AB5673">
        <w:t>CURSO</w:t>
      </w:r>
      <w:r w:rsidR="00154878">
        <w:t xml:space="preserve"> </w:t>
      </w:r>
      <w:r w:rsidRPr="00AB5673">
        <w:t>2024/25</w:t>
      </w:r>
    </w:p>
    <w:p w14:paraId="0150B6AC" w14:textId="77777777" w:rsidR="00B77AE2" w:rsidRPr="007C6AFC" w:rsidRDefault="00B77AE2" w:rsidP="007C6AFC">
      <w:pPr>
        <w:jc w:val="left"/>
        <w:rPr>
          <w:b/>
          <w:bCs/>
        </w:rPr>
      </w:pPr>
      <w:r w:rsidRPr="007C6AFC">
        <w:rPr>
          <w:b/>
          <w:bCs/>
        </w:rPr>
        <w:t>INTRODUCCIÓN</w:t>
      </w:r>
    </w:p>
    <w:p w14:paraId="107CA680" w14:textId="507515A5" w:rsidR="00B77AE2" w:rsidRPr="007C6AFC" w:rsidRDefault="00B77AE2" w:rsidP="007C6AFC">
      <w:pPr>
        <w:jc w:val="left"/>
        <w:rPr>
          <w:i/>
          <w:iCs w:val="0"/>
        </w:rPr>
      </w:pPr>
      <w:r w:rsidRPr="007C6AFC">
        <w:rPr>
          <w:i/>
        </w:rPr>
        <w:t>“Actualmente</w:t>
      </w:r>
      <w:r w:rsidR="00154878" w:rsidRPr="007C6AFC">
        <w:rPr>
          <w:i/>
        </w:rPr>
        <w:t xml:space="preserve"> </w:t>
      </w:r>
      <w:r w:rsidRPr="007C6AFC">
        <w:rPr>
          <w:i/>
        </w:rPr>
        <w:t>estoy</w:t>
      </w:r>
      <w:r w:rsidR="00154878" w:rsidRPr="007C6AFC">
        <w:rPr>
          <w:i/>
        </w:rPr>
        <w:t xml:space="preserve"> </w:t>
      </w:r>
      <w:r w:rsidRPr="007C6AFC">
        <w:rPr>
          <w:i/>
        </w:rPr>
        <w:t>orientado</w:t>
      </w:r>
      <w:r w:rsidR="00154878" w:rsidRPr="007C6AFC">
        <w:rPr>
          <w:i/>
        </w:rPr>
        <w:t xml:space="preserve"> </w:t>
      </w:r>
      <w:r w:rsidRPr="007C6AFC">
        <w:rPr>
          <w:i/>
        </w:rPr>
        <w:t>a</w:t>
      </w:r>
      <w:r w:rsidR="00154878" w:rsidRPr="007C6AFC">
        <w:rPr>
          <w:i/>
        </w:rPr>
        <w:t xml:space="preserve"> </w:t>
      </w:r>
      <w:r w:rsidRPr="007C6AFC">
        <w:rPr>
          <w:i/>
        </w:rPr>
        <w:t>la</w:t>
      </w:r>
      <w:r w:rsidR="00154878" w:rsidRPr="007C6AFC">
        <w:rPr>
          <w:i/>
        </w:rPr>
        <w:t xml:space="preserve"> </w:t>
      </w:r>
      <w:r w:rsidRPr="007C6AFC">
        <w:rPr>
          <w:i/>
        </w:rPr>
        <w:t>investigación,</w:t>
      </w:r>
      <w:r w:rsidR="00154878" w:rsidRPr="007C6AFC">
        <w:rPr>
          <w:i/>
        </w:rPr>
        <w:t xml:space="preserve"> </w:t>
      </w:r>
      <w:r w:rsidRPr="007C6AFC">
        <w:rPr>
          <w:i/>
        </w:rPr>
        <w:t>desarrollo</w:t>
      </w:r>
      <w:r w:rsidR="00154878" w:rsidRPr="007C6AFC">
        <w:rPr>
          <w:i/>
        </w:rPr>
        <w:t xml:space="preserve"> </w:t>
      </w:r>
      <w:r w:rsidRPr="007C6AFC">
        <w:rPr>
          <w:i/>
        </w:rPr>
        <w:t>y</w:t>
      </w:r>
      <w:r w:rsidR="00154878" w:rsidRPr="007C6AFC">
        <w:rPr>
          <w:i/>
        </w:rPr>
        <w:t xml:space="preserve"> </w:t>
      </w:r>
      <w:r w:rsidRPr="007C6AFC">
        <w:rPr>
          <w:i/>
        </w:rPr>
        <w:t>transferencia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aspectos</w:t>
      </w:r>
      <w:r w:rsidR="00154878" w:rsidRPr="007C6AFC">
        <w:rPr>
          <w:i/>
        </w:rPr>
        <w:t xml:space="preserve"> </w:t>
      </w:r>
      <w:r w:rsidRPr="007C6AFC">
        <w:rPr>
          <w:i/>
        </w:rPr>
        <w:t>clínicos</w:t>
      </w:r>
      <w:r w:rsidR="00154878" w:rsidRPr="007C6AFC">
        <w:rPr>
          <w:i/>
        </w:rPr>
        <w:t xml:space="preserve"> </w:t>
      </w:r>
      <w:r w:rsidRPr="007C6AFC">
        <w:rPr>
          <w:i/>
        </w:rPr>
        <w:t>relacionados</w:t>
      </w:r>
      <w:r w:rsidR="00154878" w:rsidRPr="007C6AFC">
        <w:rPr>
          <w:i/>
        </w:rPr>
        <w:t xml:space="preserve"> </w:t>
      </w:r>
      <w:r w:rsidRPr="007C6AFC">
        <w:rPr>
          <w:i/>
        </w:rPr>
        <w:t>con</w:t>
      </w:r>
      <w:r w:rsidR="00154878" w:rsidRPr="007C6AFC">
        <w:rPr>
          <w:i/>
        </w:rPr>
        <w:t xml:space="preserve"> </w:t>
      </w:r>
      <w:r w:rsidRPr="007C6AFC">
        <w:rPr>
          <w:i/>
        </w:rPr>
        <w:t>el</w:t>
      </w:r>
      <w:r w:rsidR="00154878" w:rsidRPr="007C6AFC">
        <w:rPr>
          <w:i/>
        </w:rPr>
        <w:t xml:space="preserve"> </w:t>
      </w:r>
      <w:r w:rsidRPr="007C6AFC">
        <w:rPr>
          <w:i/>
        </w:rPr>
        <w:t>movimiento</w:t>
      </w:r>
      <w:r w:rsidR="00154878" w:rsidRPr="007C6AFC">
        <w:rPr>
          <w:i/>
        </w:rPr>
        <w:t xml:space="preserve"> </w:t>
      </w:r>
      <w:r w:rsidRPr="007C6AFC">
        <w:rPr>
          <w:i/>
        </w:rPr>
        <w:t>humano.</w:t>
      </w:r>
      <w:r w:rsidR="00154878" w:rsidRPr="007C6AFC">
        <w:rPr>
          <w:i/>
        </w:rPr>
        <w:t xml:space="preserve"> </w:t>
      </w:r>
      <w:r w:rsidRPr="007C6AFC">
        <w:rPr>
          <w:i/>
        </w:rPr>
        <w:t>Desde</w:t>
      </w:r>
      <w:r w:rsidR="00154878" w:rsidRPr="007C6AFC">
        <w:rPr>
          <w:i/>
        </w:rPr>
        <w:t xml:space="preserve"> </w:t>
      </w:r>
      <w:r w:rsidRPr="007C6AFC">
        <w:rPr>
          <w:i/>
        </w:rPr>
        <w:t>la</w:t>
      </w:r>
      <w:r w:rsidR="00154878" w:rsidRPr="007C6AFC">
        <w:rPr>
          <w:i/>
        </w:rPr>
        <w:t xml:space="preserve"> </w:t>
      </w:r>
      <w:r w:rsidRPr="007C6AFC">
        <w:rPr>
          <w:i/>
        </w:rPr>
        <w:t>validación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índices,</w:t>
      </w:r>
      <w:r w:rsidR="00154878" w:rsidRPr="007C6AFC">
        <w:rPr>
          <w:i/>
        </w:rPr>
        <w:t xml:space="preserve"> </w:t>
      </w:r>
      <w:r w:rsidRPr="007C6AFC">
        <w:rPr>
          <w:i/>
        </w:rPr>
        <w:t>hasta</w:t>
      </w:r>
      <w:r w:rsidR="00154878" w:rsidRPr="007C6AFC">
        <w:rPr>
          <w:i/>
        </w:rPr>
        <w:t xml:space="preserve"> </w:t>
      </w:r>
      <w:r w:rsidRPr="007C6AFC">
        <w:rPr>
          <w:i/>
        </w:rPr>
        <w:t>la</w:t>
      </w:r>
      <w:r w:rsidR="00154878" w:rsidRPr="007C6AFC">
        <w:rPr>
          <w:i/>
        </w:rPr>
        <w:t xml:space="preserve"> </w:t>
      </w:r>
      <w:r w:rsidRPr="007C6AFC">
        <w:rPr>
          <w:i/>
        </w:rPr>
        <w:t>implementación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cuadros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mando</w:t>
      </w:r>
      <w:r w:rsidR="00154878" w:rsidRPr="007C6AFC">
        <w:rPr>
          <w:i/>
        </w:rPr>
        <w:t xml:space="preserve"> </w:t>
      </w:r>
      <w:r w:rsidRPr="007C6AFC">
        <w:rPr>
          <w:i/>
        </w:rPr>
        <w:t>para</w:t>
      </w:r>
      <w:r w:rsidR="00154878" w:rsidRPr="007C6AFC">
        <w:rPr>
          <w:i/>
        </w:rPr>
        <w:t xml:space="preserve"> </w:t>
      </w:r>
      <w:r w:rsidRPr="007C6AFC">
        <w:rPr>
          <w:i/>
        </w:rPr>
        <w:t>decisiones</w:t>
      </w:r>
      <w:r w:rsidR="00154878" w:rsidRPr="007C6AFC">
        <w:rPr>
          <w:i/>
        </w:rPr>
        <w:t xml:space="preserve"> </w:t>
      </w:r>
      <w:r w:rsidRPr="007C6AFC">
        <w:rPr>
          <w:i/>
        </w:rPr>
        <w:t>clínicas,</w:t>
      </w:r>
      <w:r w:rsidR="00154878" w:rsidRPr="007C6AFC">
        <w:rPr>
          <w:i/>
        </w:rPr>
        <w:t xml:space="preserve"> </w:t>
      </w:r>
      <w:r w:rsidRPr="007C6AFC">
        <w:rPr>
          <w:i/>
        </w:rPr>
        <w:t>pasando</w:t>
      </w:r>
      <w:r w:rsidR="00154878" w:rsidRPr="007C6AFC">
        <w:rPr>
          <w:i/>
        </w:rPr>
        <w:t xml:space="preserve"> </w:t>
      </w:r>
      <w:r w:rsidRPr="007C6AFC">
        <w:rPr>
          <w:i/>
        </w:rPr>
        <w:t>por</w:t>
      </w:r>
      <w:r w:rsidR="00154878" w:rsidRPr="007C6AFC">
        <w:rPr>
          <w:i/>
        </w:rPr>
        <w:t xml:space="preserve"> </w:t>
      </w:r>
      <w:r w:rsidRPr="007C6AFC">
        <w:rPr>
          <w:i/>
        </w:rPr>
        <w:t>la</w:t>
      </w:r>
      <w:r w:rsidR="00154878" w:rsidRPr="007C6AFC">
        <w:rPr>
          <w:i/>
        </w:rPr>
        <w:t xml:space="preserve"> </w:t>
      </w:r>
      <w:r w:rsidRPr="007C6AFC">
        <w:rPr>
          <w:i/>
        </w:rPr>
        <w:t>transferencia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programas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ejercicio</w:t>
      </w:r>
      <w:r w:rsidR="00154878" w:rsidRPr="007C6AFC">
        <w:rPr>
          <w:i/>
        </w:rPr>
        <w:t xml:space="preserve"> </w:t>
      </w:r>
      <w:r w:rsidRPr="007C6AFC">
        <w:rPr>
          <w:i/>
        </w:rPr>
        <w:t>terapéutico</w:t>
      </w:r>
      <w:r w:rsidR="00154878" w:rsidRPr="007C6AFC">
        <w:rPr>
          <w:i/>
        </w:rPr>
        <w:t xml:space="preserve"> </w:t>
      </w:r>
      <w:r w:rsidRPr="007C6AFC">
        <w:rPr>
          <w:i/>
        </w:rPr>
        <w:t>que</w:t>
      </w:r>
      <w:r w:rsidR="00154878" w:rsidRPr="007C6AFC">
        <w:rPr>
          <w:i/>
        </w:rPr>
        <w:t xml:space="preserve"> </w:t>
      </w:r>
      <w:r w:rsidRPr="007C6AFC">
        <w:rPr>
          <w:i/>
        </w:rPr>
        <w:t>provoquen</w:t>
      </w:r>
      <w:r w:rsidR="00154878" w:rsidRPr="007C6AFC">
        <w:rPr>
          <w:i/>
        </w:rPr>
        <w:t xml:space="preserve"> </w:t>
      </w:r>
      <w:r w:rsidRPr="007C6AFC">
        <w:rPr>
          <w:i/>
        </w:rPr>
        <w:t>alto</w:t>
      </w:r>
      <w:r w:rsidR="00154878" w:rsidRPr="007C6AFC">
        <w:rPr>
          <w:i/>
        </w:rPr>
        <w:t xml:space="preserve"> </w:t>
      </w:r>
      <w:r w:rsidRPr="007C6AFC">
        <w:rPr>
          <w:i/>
        </w:rPr>
        <w:t>impacto</w:t>
      </w:r>
      <w:r w:rsidR="00154878" w:rsidRPr="007C6AFC">
        <w:rPr>
          <w:i/>
        </w:rPr>
        <w:t xml:space="preserve"> </w:t>
      </w:r>
      <w:r w:rsidRPr="007C6AFC">
        <w:rPr>
          <w:i/>
        </w:rPr>
        <w:t>en</w:t>
      </w:r>
      <w:r w:rsidR="00154878" w:rsidRPr="007C6AFC">
        <w:rPr>
          <w:i/>
        </w:rPr>
        <w:t xml:space="preserve"> </w:t>
      </w:r>
      <w:r w:rsidRPr="007C6AFC">
        <w:rPr>
          <w:i/>
        </w:rPr>
        <w:t>las</w:t>
      </w:r>
      <w:r w:rsidR="00154878" w:rsidRPr="007C6AFC">
        <w:rPr>
          <w:i/>
        </w:rPr>
        <w:t xml:space="preserve"> </w:t>
      </w:r>
      <w:r w:rsidRPr="007C6AFC">
        <w:rPr>
          <w:i/>
        </w:rPr>
        <w:t>afecciones</w:t>
      </w:r>
      <w:r w:rsidR="00154878" w:rsidRPr="007C6AFC">
        <w:rPr>
          <w:i/>
        </w:rPr>
        <w:t xml:space="preserve"> </w:t>
      </w:r>
      <w:r w:rsidRPr="007C6AFC">
        <w:rPr>
          <w:i/>
        </w:rPr>
        <w:t>crónicas</w:t>
      </w:r>
      <w:r w:rsidR="00154878" w:rsidRPr="007C6AFC">
        <w:rPr>
          <w:i/>
        </w:rPr>
        <w:t xml:space="preserve"> </w:t>
      </w:r>
      <w:r w:rsidRPr="007C6AFC">
        <w:rPr>
          <w:i/>
        </w:rPr>
        <w:t>(dolor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espalda,</w:t>
      </w:r>
      <w:r w:rsidR="00154878" w:rsidRPr="007C6AFC">
        <w:rPr>
          <w:i/>
        </w:rPr>
        <w:t xml:space="preserve"> </w:t>
      </w:r>
      <w:r w:rsidRPr="007C6AFC">
        <w:rPr>
          <w:i/>
        </w:rPr>
        <w:t>cáncer,</w:t>
      </w:r>
      <w:r w:rsidR="00154878" w:rsidRPr="007C6AFC">
        <w:rPr>
          <w:i/>
        </w:rPr>
        <w:t xml:space="preserve"> </w:t>
      </w:r>
      <w:r w:rsidRPr="007C6AFC">
        <w:rPr>
          <w:i/>
        </w:rPr>
        <w:t>geriatría,</w:t>
      </w:r>
      <w:r w:rsidR="00154878" w:rsidRPr="007C6AFC">
        <w:rPr>
          <w:i/>
        </w:rPr>
        <w:t xml:space="preserve"> </w:t>
      </w:r>
      <w:r w:rsidRPr="007C6AFC">
        <w:rPr>
          <w:i/>
        </w:rPr>
        <w:t>salud</w:t>
      </w:r>
      <w:r w:rsidR="00154878" w:rsidRPr="007C6AFC">
        <w:rPr>
          <w:i/>
        </w:rPr>
        <w:t xml:space="preserve"> </w:t>
      </w:r>
      <w:r w:rsidRPr="007C6AFC">
        <w:rPr>
          <w:i/>
        </w:rPr>
        <w:t>mental…).</w:t>
      </w:r>
      <w:r w:rsidR="00154878" w:rsidRPr="007C6AFC">
        <w:rPr>
          <w:i/>
        </w:rPr>
        <w:t xml:space="preserve"> </w:t>
      </w:r>
      <w:r w:rsidRPr="007C6AFC">
        <w:rPr>
          <w:i/>
        </w:rPr>
        <w:t>Para</w:t>
      </w:r>
      <w:r w:rsidR="00154878" w:rsidRPr="007C6AFC">
        <w:rPr>
          <w:i/>
        </w:rPr>
        <w:t xml:space="preserve"> </w:t>
      </w:r>
      <w:r w:rsidRPr="007C6AFC">
        <w:rPr>
          <w:i/>
        </w:rPr>
        <w:t>ello,</w:t>
      </w:r>
      <w:r w:rsidR="00154878" w:rsidRPr="007C6AFC">
        <w:rPr>
          <w:i/>
        </w:rPr>
        <w:t xml:space="preserve"> </w:t>
      </w:r>
      <w:r w:rsidRPr="007C6AFC">
        <w:rPr>
          <w:i/>
        </w:rPr>
        <w:t>integramos</w:t>
      </w:r>
      <w:r w:rsidR="00154878" w:rsidRPr="007C6AFC">
        <w:rPr>
          <w:i/>
        </w:rPr>
        <w:t xml:space="preserve"> </w:t>
      </w:r>
      <w:r w:rsidRPr="007C6AFC">
        <w:rPr>
          <w:i/>
        </w:rPr>
        <w:t>la</w:t>
      </w:r>
      <w:r w:rsidR="00154878" w:rsidRPr="007C6AFC">
        <w:rPr>
          <w:i/>
        </w:rPr>
        <w:t xml:space="preserve"> </w:t>
      </w:r>
      <w:r w:rsidRPr="007C6AFC">
        <w:rPr>
          <w:i/>
        </w:rPr>
        <w:t>más</w:t>
      </w:r>
      <w:r w:rsidR="00154878" w:rsidRPr="007C6AFC">
        <w:rPr>
          <w:i/>
        </w:rPr>
        <w:t xml:space="preserve"> </w:t>
      </w:r>
      <w:r w:rsidRPr="007C6AFC">
        <w:rPr>
          <w:i/>
        </w:rPr>
        <w:t>avanzada</w:t>
      </w:r>
      <w:r w:rsidR="00154878" w:rsidRPr="007C6AFC">
        <w:rPr>
          <w:i/>
        </w:rPr>
        <w:t xml:space="preserve"> </w:t>
      </w:r>
      <w:r w:rsidRPr="007C6AFC">
        <w:rPr>
          <w:i/>
        </w:rPr>
        <w:t>metodología</w:t>
      </w:r>
      <w:r w:rsidR="00154878" w:rsidRPr="007C6AFC">
        <w:rPr>
          <w:i/>
        </w:rPr>
        <w:t xml:space="preserve"> </w:t>
      </w:r>
      <w:r w:rsidRPr="007C6AFC">
        <w:rPr>
          <w:i/>
        </w:rPr>
        <w:t>científica</w:t>
      </w:r>
      <w:r w:rsidR="00154878" w:rsidRPr="007C6AFC">
        <w:rPr>
          <w:i/>
        </w:rPr>
        <w:t xml:space="preserve"> </w:t>
      </w:r>
      <w:r w:rsidRPr="007C6AFC">
        <w:rPr>
          <w:i/>
        </w:rPr>
        <w:t>sobre</w:t>
      </w:r>
      <w:r w:rsidR="00154878" w:rsidRPr="007C6AFC">
        <w:rPr>
          <w:i/>
        </w:rPr>
        <w:t xml:space="preserve"> </w:t>
      </w:r>
      <w:r w:rsidRPr="007C6AFC">
        <w:rPr>
          <w:i/>
        </w:rPr>
        <w:t>biomecánica,</w:t>
      </w:r>
      <w:r w:rsidR="00154878" w:rsidRPr="007C6AFC">
        <w:rPr>
          <w:i/>
        </w:rPr>
        <w:t xml:space="preserve"> </w:t>
      </w:r>
      <w:r w:rsidRPr="007C6AFC">
        <w:rPr>
          <w:i/>
        </w:rPr>
        <w:t>fisiología,</w:t>
      </w:r>
      <w:r w:rsidR="00154878" w:rsidRPr="007C6AFC">
        <w:rPr>
          <w:i/>
        </w:rPr>
        <w:t xml:space="preserve"> </w:t>
      </w:r>
      <w:r w:rsidRPr="007C6AFC">
        <w:rPr>
          <w:i/>
        </w:rPr>
        <w:t>psicometría</w:t>
      </w:r>
      <w:r w:rsidR="00154878" w:rsidRPr="007C6AFC">
        <w:rPr>
          <w:i/>
        </w:rPr>
        <w:t xml:space="preserve"> </w:t>
      </w:r>
      <w:r w:rsidRPr="007C6AFC">
        <w:rPr>
          <w:i/>
        </w:rPr>
        <w:t>y</w:t>
      </w:r>
      <w:r w:rsidR="00154878" w:rsidRPr="007C6AFC">
        <w:rPr>
          <w:i/>
        </w:rPr>
        <w:t xml:space="preserve"> </w:t>
      </w:r>
      <w:r w:rsidRPr="007C6AFC">
        <w:rPr>
          <w:i/>
        </w:rPr>
        <w:t>epidemiología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la</w:t>
      </w:r>
      <w:r w:rsidR="00154878" w:rsidRPr="007C6AFC">
        <w:rPr>
          <w:i/>
        </w:rPr>
        <w:t xml:space="preserve"> </w:t>
      </w:r>
      <w:r w:rsidRPr="007C6AFC">
        <w:rPr>
          <w:i/>
        </w:rPr>
        <w:t>fisioterapia.</w:t>
      </w:r>
      <w:r w:rsidR="00154878" w:rsidRPr="007C6AFC">
        <w:rPr>
          <w:i/>
        </w:rPr>
        <w:t xml:space="preserve"> </w:t>
      </w:r>
      <w:r w:rsidRPr="007C6AFC">
        <w:rPr>
          <w:i/>
        </w:rPr>
        <w:t>Incluido</w:t>
      </w:r>
      <w:r w:rsidR="00154878" w:rsidRPr="007C6AFC">
        <w:rPr>
          <w:i/>
        </w:rPr>
        <w:t xml:space="preserve"> </w:t>
      </w:r>
      <w:r w:rsidRPr="007C6AFC">
        <w:rPr>
          <w:i/>
        </w:rPr>
        <w:t>en</w:t>
      </w:r>
      <w:r w:rsidR="00154878" w:rsidRPr="007C6AFC">
        <w:rPr>
          <w:i/>
        </w:rPr>
        <w:t xml:space="preserve"> </w:t>
      </w:r>
      <w:r w:rsidRPr="007C6AFC">
        <w:rPr>
          <w:i/>
        </w:rPr>
        <w:t>la</w:t>
      </w:r>
      <w:r w:rsidR="00154878" w:rsidRPr="007C6AFC">
        <w:rPr>
          <w:i/>
        </w:rPr>
        <w:t xml:space="preserve"> </w:t>
      </w:r>
      <w:r w:rsidRPr="007C6AFC">
        <w:rPr>
          <w:i/>
        </w:rPr>
        <w:t>lista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Stanford</w:t>
      </w:r>
      <w:r w:rsidR="00154878" w:rsidRPr="007C6AFC">
        <w:rPr>
          <w:i/>
        </w:rPr>
        <w:t xml:space="preserve"> </w:t>
      </w:r>
      <w:r w:rsidRPr="007C6AFC">
        <w:rPr>
          <w:i/>
        </w:rPr>
        <w:t>2022,</w:t>
      </w:r>
      <w:r w:rsidR="00154878" w:rsidRPr="007C6AFC">
        <w:rPr>
          <w:i/>
        </w:rPr>
        <w:t xml:space="preserve"> </w:t>
      </w:r>
      <w:r w:rsidRPr="007C6AFC">
        <w:rPr>
          <w:i/>
        </w:rPr>
        <w:t>entre</w:t>
      </w:r>
      <w:r w:rsidR="00154878" w:rsidRPr="007C6AFC">
        <w:rPr>
          <w:i/>
        </w:rPr>
        <w:t xml:space="preserve"> </w:t>
      </w:r>
      <w:r w:rsidRPr="007C6AFC">
        <w:rPr>
          <w:i/>
        </w:rPr>
        <w:t>el</w:t>
      </w:r>
      <w:r w:rsidR="00154878" w:rsidRPr="007C6AFC">
        <w:rPr>
          <w:i/>
        </w:rPr>
        <w:t xml:space="preserve"> </w:t>
      </w:r>
      <w:r w:rsidRPr="007C6AFC">
        <w:rPr>
          <w:i/>
        </w:rPr>
        <w:t>2%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los</w:t>
      </w:r>
      <w:r w:rsidR="00154878" w:rsidRPr="007C6AFC">
        <w:rPr>
          <w:i/>
        </w:rPr>
        <w:t xml:space="preserve"> </w:t>
      </w:r>
      <w:r w:rsidRPr="007C6AFC">
        <w:rPr>
          <w:i/>
        </w:rPr>
        <w:t>científicos</w:t>
      </w:r>
      <w:r w:rsidR="00154878" w:rsidRPr="007C6AFC">
        <w:rPr>
          <w:i/>
        </w:rPr>
        <w:t xml:space="preserve"> </w:t>
      </w:r>
      <w:r w:rsidRPr="007C6AFC">
        <w:rPr>
          <w:i/>
        </w:rPr>
        <w:t>más</w:t>
      </w:r>
      <w:r w:rsidR="00154878" w:rsidRPr="007C6AFC">
        <w:rPr>
          <w:i/>
        </w:rPr>
        <w:t xml:space="preserve"> </w:t>
      </w:r>
      <w:r w:rsidRPr="007C6AFC">
        <w:rPr>
          <w:i/>
        </w:rPr>
        <w:t>influyentes</w:t>
      </w:r>
      <w:r w:rsidR="00154878" w:rsidRPr="007C6AFC">
        <w:rPr>
          <w:i/>
        </w:rPr>
        <w:t xml:space="preserve"> </w:t>
      </w:r>
      <w:r w:rsidRPr="007C6AFC">
        <w:rPr>
          <w:i/>
        </w:rPr>
        <w:t>del</w:t>
      </w:r>
      <w:r w:rsidR="00154878" w:rsidRPr="007C6AFC">
        <w:rPr>
          <w:i/>
        </w:rPr>
        <w:t xml:space="preserve"> </w:t>
      </w:r>
      <w:r w:rsidRPr="007C6AFC">
        <w:rPr>
          <w:i/>
        </w:rPr>
        <w:t>mundo</w:t>
      </w:r>
      <w:r w:rsidR="00154878" w:rsidRPr="007C6AFC">
        <w:rPr>
          <w:i/>
        </w:rPr>
        <w:t xml:space="preserve"> </w:t>
      </w:r>
      <w:r w:rsidRPr="007C6AFC">
        <w:rPr>
          <w:i/>
        </w:rPr>
        <w:t>en</w:t>
      </w:r>
      <w:r w:rsidR="00154878" w:rsidRPr="007C6AFC">
        <w:rPr>
          <w:i/>
        </w:rPr>
        <w:t xml:space="preserve"> </w:t>
      </w:r>
      <w:r w:rsidRPr="007C6AFC">
        <w:rPr>
          <w:i/>
        </w:rPr>
        <w:t>el</w:t>
      </w:r>
      <w:r w:rsidR="00154878" w:rsidRPr="007C6AFC">
        <w:rPr>
          <w:i/>
        </w:rPr>
        <w:t xml:space="preserve"> </w:t>
      </w:r>
      <w:r w:rsidRPr="007C6AFC">
        <w:rPr>
          <w:i/>
        </w:rPr>
        <w:t>área</w:t>
      </w:r>
      <w:r w:rsidR="00154878" w:rsidRPr="007C6AFC">
        <w:rPr>
          <w:i/>
        </w:rPr>
        <w:t xml:space="preserve"> </w:t>
      </w:r>
      <w:r w:rsidRPr="007C6AFC">
        <w:rPr>
          <w:i/>
        </w:rPr>
        <w:t>de</w:t>
      </w:r>
      <w:r w:rsidR="00154878" w:rsidRPr="007C6AFC">
        <w:rPr>
          <w:i/>
        </w:rPr>
        <w:t xml:space="preserve"> </w:t>
      </w:r>
      <w:r w:rsidRPr="007C6AFC">
        <w:rPr>
          <w:i/>
        </w:rPr>
        <w:t>Medicina</w:t>
      </w:r>
      <w:r w:rsidR="00154878" w:rsidRPr="007C6AFC">
        <w:rPr>
          <w:i/>
        </w:rPr>
        <w:t xml:space="preserve"> </w:t>
      </w:r>
      <w:r w:rsidRPr="007C6AFC">
        <w:rPr>
          <w:i/>
        </w:rPr>
        <w:t>Clínica,</w:t>
      </w:r>
      <w:r w:rsidR="00154878" w:rsidRPr="007C6AFC">
        <w:rPr>
          <w:i/>
        </w:rPr>
        <w:t xml:space="preserve"> </w:t>
      </w:r>
      <w:r w:rsidRPr="007C6AFC">
        <w:rPr>
          <w:i/>
        </w:rPr>
        <w:t>basado</w:t>
      </w:r>
      <w:r w:rsidR="00154878" w:rsidRPr="007C6AFC">
        <w:rPr>
          <w:i/>
        </w:rPr>
        <w:t xml:space="preserve"> </w:t>
      </w:r>
      <w:r w:rsidRPr="007C6AFC">
        <w:rPr>
          <w:i/>
        </w:rPr>
        <w:t>en</w:t>
      </w:r>
      <w:r w:rsidR="00154878" w:rsidRPr="007C6AFC">
        <w:rPr>
          <w:i/>
        </w:rPr>
        <w:t xml:space="preserve"> </w:t>
      </w:r>
      <w:r w:rsidRPr="007C6AFC">
        <w:rPr>
          <w:i/>
        </w:rPr>
        <w:t>las</w:t>
      </w:r>
      <w:r w:rsidR="00154878" w:rsidRPr="007C6AFC">
        <w:rPr>
          <w:i/>
        </w:rPr>
        <w:t xml:space="preserve"> </w:t>
      </w:r>
      <w:r w:rsidRPr="007C6AFC">
        <w:rPr>
          <w:i/>
        </w:rPr>
        <w:t>citas</w:t>
      </w:r>
      <w:r w:rsidR="00154878" w:rsidRPr="007C6AFC">
        <w:rPr>
          <w:i/>
        </w:rPr>
        <w:t xml:space="preserve"> </w:t>
      </w:r>
      <w:r w:rsidRPr="007C6AFC">
        <w:rPr>
          <w:i/>
        </w:rPr>
        <w:t>por</w:t>
      </w:r>
      <w:r w:rsidR="00154878" w:rsidRPr="007C6AFC">
        <w:rPr>
          <w:i/>
        </w:rPr>
        <w:t xml:space="preserve"> </w:t>
      </w:r>
      <w:r w:rsidRPr="007C6AFC">
        <w:rPr>
          <w:i/>
        </w:rPr>
        <w:t>sus</w:t>
      </w:r>
      <w:r w:rsidR="00154878" w:rsidRPr="007C6AFC">
        <w:rPr>
          <w:i/>
        </w:rPr>
        <w:t xml:space="preserve"> </w:t>
      </w:r>
      <w:r w:rsidRPr="007C6AFC">
        <w:rPr>
          <w:i/>
        </w:rPr>
        <w:t>aportaciones</w:t>
      </w:r>
      <w:r w:rsidR="00154878" w:rsidRPr="007C6AFC">
        <w:rPr>
          <w:i/>
        </w:rPr>
        <w:t xml:space="preserve"> </w:t>
      </w:r>
      <w:r w:rsidRPr="007C6AFC">
        <w:rPr>
          <w:i/>
        </w:rPr>
        <w:t>científicas</w:t>
      </w:r>
      <w:r w:rsidR="00154878" w:rsidRPr="007C6AFC">
        <w:rPr>
          <w:i/>
        </w:rPr>
        <w:t xml:space="preserve"> </w:t>
      </w:r>
      <w:r w:rsidRPr="007C6AFC">
        <w:rPr>
          <w:i/>
        </w:rPr>
        <w:t>en</w:t>
      </w:r>
      <w:r w:rsidR="00154878" w:rsidRPr="007C6AFC">
        <w:rPr>
          <w:i/>
        </w:rPr>
        <w:t xml:space="preserve"> </w:t>
      </w:r>
      <w:r w:rsidRPr="007C6AFC">
        <w:rPr>
          <w:i/>
        </w:rPr>
        <w:t>los</w:t>
      </w:r>
      <w:r w:rsidR="00154878" w:rsidRPr="007C6AFC">
        <w:rPr>
          <w:i/>
        </w:rPr>
        <w:t xml:space="preserve"> </w:t>
      </w:r>
      <w:r w:rsidRPr="007C6AFC">
        <w:rPr>
          <w:i/>
        </w:rPr>
        <w:t>últimos</w:t>
      </w:r>
      <w:r w:rsidR="00154878" w:rsidRPr="007C6AFC">
        <w:rPr>
          <w:i/>
        </w:rPr>
        <w:t xml:space="preserve"> </w:t>
      </w:r>
      <w:r w:rsidRPr="007C6AFC">
        <w:rPr>
          <w:i/>
        </w:rPr>
        <w:t>25</w:t>
      </w:r>
      <w:r w:rsidR="00154878" w:rsidRPr="007C6AFC">
        <w:rPr>
          <w:i/>
        </w:rPr>
        <w:t xml:space="preserve"> </w:t>
      </w:r>
      <w:r w:rsidRPr="007C6AFC">
        <w:rPr>
          <w:i/>
        </w:rPr>
        <w:t>años.”</w:t>
      </w:r>
    </w:p>
    <w:p w14:paraId="190C30F4" w14:textId="04D2BEF0" w:rsidR="00B77AE2" w:rsidRPr="007C6AFC" w:rsidRDefault="00B77AE2" w:rsidP="007C6AFC">
      <w:pPr>
        <w:jc w:val="left"/>
        <w:rPr>
          <w:b/>
          <w:bCs/>
        </w:rPr>
      </w:pPr>
      <w:r w:rsidRPr="007C6AFC">
        <w:t>Prof.</w:t>
      </w:r>
      <w:r w:rsidR="00154878" w:rsidRPr="007C6AFC">
        <w:t xml:space="preserve"> </w:t>
      </w:r>
      <w:r w:rsidRPr="007C6AFC">
        <w:t>Dr.</w:t>
      </w:r>
      <w:r w:rsidR="00154878" w:rsidRPr="007C6AFC">
        <w:t xml:space="preserve"> </w:t>
      </w:r>
      <w:r w:rsidRPr="007C6AFC">
        <w:t>Antonio</w:t>
      </w:r>
      <w:r w:rsidR="00154878" w:rsidRPr="007C6AFC">
        <w:t xml:space="preserve"> </w:t>
      </w:r>
      <w:r w:rsidRPr="007C6AFC">
        <w:t>Ignacio</w:t>
      </w:r>
      <w:r w:rsidR="00154878" w:rsidRPr="007C6AFC">
        <w:t xml:space="preserve"> </w:t>
      </w:r>
      <w:r w:rsidRPr="007C6AFC">
        <w:t>Cuesta</w:t>
      </w:r>
      <w:r w:rsidR="00154878" w:rsidRPr="007C6AFC">
        <w:t xml:space="preserve"> </w:t>
      </w:r>
      <w:r w:rsidRPr="007C6AFC">
        <w:t>Vargas</w:t>
      </w:r>
    </w:p>
    <w:p w14:paraId="03BEC551" w14:textId="77777777" w:rsidR="00B77AE2" w:rsidRPr="007C6AFC" w:rsidRDefault="00B77AE2" w:rsidP="007C6AFC">
      <w:pPr>
        <w:jc w:val="left"/>
        <w:rPr>
          <w:b/>
          <w:bCs/>
        </w:rPr>
      </w:pPr>
      <w:r w:rsidRPr="007C6AFC">
        <w:rPr>
          <w:b/>
          <w:bCs/>
        </w:rPr>
        <w:t>MODALIDAD</w:t>
      </w:r>
    </w:p>
    <w:p w14:paraId="48A466E4" w14:textId="3AE49987" w:rsidR="00B77AE2" w:rsidRPr="007C6AFC" w:rsidRDefault="00B77AE2" w:rsidP="007C6AFC">
      <w:pPr>
        <w:jc w:val="left"/>
      </w:pPr>
      <w:r w:rsidRPr="007C6AFC">
        <w:t>Presencial</w:t>
      </w:r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online</w:t>
      </w:r>
      <w:r w:rsidR="00154878" w:rsidRPr="007C6AFC">
        <w:t xml:space="preserve"> </w:t>
      </w:r>
      <w:r w:rsidRPr="007C6AFC">
        <w:t>sincrónico.</w:t>
      </w:r>
      <w:r w:rsidR="00154878" w:rsidRPr="007C6AFC">
        <w:t xml:space="preserve"> </w:t>
      </w:r>
      <w:r w:rsidRPr="007C6AFC">
        <w:t>Este</w:t>
      </w:r>
      <w:r w:rsidR="00154878" w:rsidRPr="007C6AFC">
        <w:t xml:space="preserve"> </w:t>
      </w:r>
      <w:r w:rsidRPr="007C6AFC">
        <w:t>curso</w:t>
      </w:r>
      <w:r w:rsidR="00154878" w:rsidRPr="007C6AFC">
        <w:t xml:space="preserve"> </w:t>
      </w:r>
      <w:r w:rsidRPr="007C6AFC">
        <w:t>se</w:t>
      </w:r>
      <w:r w:rsidR="00154878" w:rsidRPr="007C6AFC">
        <w:t xml:space="preserve"> </w:t>
      </w:r>
      <w:r w:rsidRPr="007C6AFC">
        <w:t>realizará</w:t>
      </w:r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formato</w:t>
      </w:r>
      <w:r w:rsidR="00154878" w:rsidRPr="007C6AFC">
        <w:t xml:space="preserve"> </w:t>
      </w:r>
      <w:r w:rsidRPr="007C6AFC">
        <w:t>presencial</w:t>
      </w:r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las</w:t>
      </w:r>
      <w:r w:rsidR="00154878" w:rsidRPr="007C6AFC">
        <w:t xml:space="preserve"> </w:t>
      </w:r>
      <w:r w:rsidRPr="007C6AFC">
        <w:t>instalaciones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Escuela</w:t>
      </w:r>
      <w:r w:rsidR="00154878" w:rsidRPr="007C6AFC">
        <w:t xml:space="preserve"> </w:t>
      </w:r>
      <w:r w:rsidRPr="007C6AFC">
        <w:t>Universitaria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Fisioterapia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ONCE</w:t>
      </w:r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formato</w:t>
      </w:r>
      <w:r w:rsidR="00154878" w:rsidRPr="007C6AFC">
        <w:t xml:space="preserve"> </w:t>
      </w:r>
      <w:r w:rsidRPr="007C6AFC">
        <w:t>online</w:t>
      </w:r>
      <w:r w:rsidR="00154878" w:rsidRPr="007C6AFC">
        <w:t xml:space="preserve"> </w:t>
      </w:r>
      <w:r w:rsidRPr="007C6AFC">
        <w:t>mediante</w:t>
      </w:r>
      <w:r w:rsidR="00154878" w:rsidRPr="007C6AFC">
        <w:t xml:space="preserve"> </w:t>
      </w:r>
      <w:r w:rsidRPr="007C6AFC">
        <w:t>videoconferencia.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r w:rsidRPr="007C6AFC">
        <w:t>acceso</w:t>
      </w:r>
      <w:r w:rsidR="00154878" w:rsidRPr="007C6AFC">
        <w:t xml:space="preserve"> </w:t>
      </w:r>
      <w:r w:rsidRPr="007C6AFC">
        <w:t>al</w:t>
      </w:r>
      <w:r w:rsidR="00154878" w:rsidRPr="007C6AFC">
        <w:t xml:space="preserve"> </w:t>
      </w:r>
      <w:r w:rsidRPr="007C6AFC">
        <w:t>enlace</w:t>
      </w:r>
      <w:r w:rsidR="00154878" w:rsidRPr="007C6AFC">
        <w:t xml:space="preserve"> </w:t>
      </w:r>
      <w:r w:rsidRPr="007C6AFC">
        <w:t>estará</w:t>
      </w:r>
      <w:r w:rsidR="00154878" w:rsidRPr="007C6AFC">
        <w:t xml:space="preserve"> </w:t>
      </w:r>
      <w:r w:rsidRPr="007C6AFC">
        <w:t>disponible</w:t>
      </w:r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r w:rsidRPr="007C6AFC">
        <w:t>campus</w:t>
      </w:r>
      <w:r w:rsidR="00154878" w:rsidRPr="007C6AFC">
        <w:t xml:space="preserve"> </w:t>
      </w:r>
      <w:r w:rsidRPr="007C6AFC">
        <w:t>virtual</w:t>
      </w:r>
      <w:r w:rsidR="00154878" w:rsidRPr="007C6AFC">
        <w:t xml:space="preserve"> </w:t>
      </w:r>
      <w:r w:rsidRPr="007C6AFC">
        <w:t>del</w:t>
      </w:r>
      <w:r w:rsidR="00154878" w:rsidRPr="007C6AFC">
        <w:t xml:space="preserve"> </w:t>
      </w:r>
      <w:r w:rsidRPr="007C6AFC">
        <w:t>curso.</w:t>
      </w:r>
      <w:r w:rsidR="00154878" w:rsidRPr="007C6AFC">
        <w:t xml:space="preserve"> </w:t>
      </w:r>
      <w:hyperlink r:id="rId75" w:history="1">
        <w:r w:rsidRPr="007C6AFC">
          <w:rPr>
            <w:rStyle w:val="Hipervnculo"/>
          </w:rPr>
          <w:t>https://portal.once.es/campusvirtualfisio/</w:t>
        </w:r>
      </w:hyperlink>
    </w:p>
    <w:p w14:paraId="660C0C55" w14:textId="4D9CEC93" w:rsidR="00B77AE2" w:rsidRPr="007C6AFC" w:rsidRDefault="00B77AE2" w:rsidP="007C6AFC">
      <w:pPr>
        <w:jc w:val="left"/>
      </w:pPr>
      <w:r w:rsidRPr="007C6AFC">
        <w:t>El</w:t>
      </w:r>
      <w:r w:rsidR="00154878" w:rsidRPr="007C6AFC">
        <w:t xml:space="preserve"> </w:t>
      </w:r>
      <w:r w:rsidRPr="007C6AFC">
        <w:t>curso</w:t>
      </w:r>
      <w:r w:rsidR="00154878" w:rsidRPr="007C6AFC">
        <w:t xml:space="preserve"> </w:t>
      </w:r>
      <w:r w:rsidRPr="007C6AFC">
        <w:t>se</w:t>
      </w:r>
      <w:r w:rsidR="00154878" w:rsidRPr="007C6AFC">
        <w:t xml:space="preserve"> </w:t>
      </w:r>
      <w:r w:rsidRPr="007C6AFC">
        <w:t>imparte</w:t>
      </w:r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español.</w:t>
      </w:r>
    </w:p>
    <w:p w14:paraId="3D6FF04F" w14:textId="039EB96E" w:rsidR="00B77AE2" w:rsidRPr="007C6AFC" w:rsidRDefault="00B77AE2" w:rsidP="007C6AFC">
      <w:pPr>
        <w:jc w:val="left"/>
        <w:rPr>
          <w:b/>
          <w:bCs/>
        </w:rPr>
      </w:pPr>
      <w:r w:rsidRPr="007C6AFC">
        <w:rPr>
          <w:b/>
          <w:bCs/>
        </w:rPr>
        <w:t>EQUIPO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DOCENTE</w:t>
      </w:r>
    </w:p>
    <w:p w14:paraId="0A62ECD4" w14:textId="7EF5DE1D" w:rsidR="00B77AE2" w:rsidRPr="007C6AFC" w:rsidRDefault="00B77AE2" w:rsidP="007C6AFC">
      <w:pPr>
        <w:jc w:val="left"/>
      </w:pPr>
      <w:r w:rsidRPr="007C6AFC">
        <w:rPr>
          <w:b/>
          <w:bCs/>
        </w:rPr>
        <w:t>Prof.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Dr.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Antonio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Cuesta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Vargas</w:t>
      </w:r>
    </w:p>
    <w:p w14:paraId="5B4E914B" w14:textId="26EAEE0C" w:rsidR="00B77AE2" w:rsidRPr="007C6AFC" w:rsidRDefault="00B77AE2" w:rsidP="007C6AFC">
      <w:pPr>
        <w:jc w:val="left"/>
      </w:pPr>
      <w:r w:rsidRPr="007C6AFC">
        <w:t>Doctor</w:t>
      </w:r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Fisioterapia</w:t>
      </w:r>
      <w:r w:rsidR="00154878" w:rsidRPr="007C6AFC">
        <w:t xml:space="preserve"> </w:t>
      </w:r>
      <w:r w:rsidRPr="007C6AFC">
        <w:t>por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Universidad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Málaga</w:t>
      </w:r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Director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Cátedra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Fisioterapia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misma</w:t>
      </w:r>
      <w:r w:rsidR="00154878" w:rsidRPr="007C6AFC">
        <w:t xml:space="preserve"> </w:t>
      </w:r>
      <w:r w:rsidRPr="007C6AFC">
        <w:t>universidad.</w:t>
      </w:r>
      <w:r w:rsidR="00154878" w:rsidRPr="007C6AFC">
        <w:t xml:space="preserve"> </w:t>
      </w:r>
      <w:r w:rsidRPr="007C6AFC">
        <w:t>Además,</w:t>
      </w:r>
      <w:r w:rsidR="00154878" w:rsidRPr="007C6AFC">
        <w:t xml:space="preserve"> </w:t>
      </w:r>
      <w:r w:rsidRPr="007C6AFC">
        <w:t>es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r w:rsidRPr="007C6AFC">
        <w:t>Investigador</w:t>
      </w:r>
      <w:r w:rsidR="00154878" w:rsidRPr="007C6AFC">
        <w:t xml:space="preserve"> </w:t>
      </w:r>
      <w:r w:rsidRPr="007C6AFC">
        <w:t>Principal</w:t>
      </w:r>
      <w:r w:rsidR="00154878" w:rsidRPr="007C6AFC">
        <w:t xml:space="preserve"> </w:t>
      </w:r>
      <w:r w:rsidRPr="007C6AFC">
        <w:t>del</w:t>
      </w:r>
      <w:r w:rsidR="00154878" w:rsidRPr="007C6AFC">
        <w:t xml:space="preserve"> </w:t>
      </w:r>
      <w:r w:rsidRPr="007C6AFC">
        <w:t>Grupo</w:t>
      </w:r>
      <w:r w:rsidR="00154878" w:rsidRPr="007C6AFC">
        <w:t xml:space="preserve"> </w:t>
      </w:r>
      <w:r w:rsidRPr="007C6AFC">
        <w:t>"</w:t>
      </w:r>
      <w:proofErr w:type="spellStart"/>
      <w:r w:rsidRPr="007C6AFC">
        <w:t>Clinimetría</w:t>
      </w:r>
      <w:proofErr w:type="spellEnd"/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Fisioterapia"</w:t>
      </w:r>
      <w:r w:rsidR="00154878" w:rsidRPr="007C6AFC">
        <w:t xml:space="preserve"> </w:t>
      </w:r>
      <w:r w:rsidRPr="007C6AFC">
        <w:t>del</w:t>
      </w:r>
      <w:r w:rsidR="00154878" w:rsidRPr="007C6AFC">
        <w:t xml:space="preserve"> </w:t>
      </w:r>
      <w:r w:rsidRPr="007C6AFC">
        <w:t>Instituto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Investigación</w:t>
      </w:r>
      <w:r w:rsidR="00154878" w:rsidRPr="007C6AFC">
        <w:t xml:space="preserve"> </w:t>
      </w:r>
      <w:r w:rsidRPr="007C6AFC">
        <w:t>Biomédica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Málaga,</w:t>
      </w:r>
      <w:r w:rsidR="00154878" w:rsidRPr="007C6AFC">
        <w:t xml:space="preserve"> </w:t>
      </w:r>
      <w:r w:rsidRPr="007C6AFC">
        <w:t>acreditado</w:t>
      </w:r>
      <w:r w:rsidR="00154878" w:rsidRPr="007C6AFC">
        <w:t xml:space="preserve"> </w:t>
      </w:r>
      <w:r w:rsidRPr="007C6AFC">
        <w:t>por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proofErr w:type="spellStart"/>
      <w:r w:rsidRPr="007C6AFC">
        <w:t>ISCIII</w:t>
      </w:r>
      <w:proofErr w:type="spellEnd"/>
      <w:r w:rsidRPr="007C6AFC">
        <w:t>.</w:t>
      </w:r>
      <w:r w:rsidR="00154878" w:rsidRPr="007C6AFC">
        <w:t xml:space="preserve"> </w:t>
      </w:r>
      <w:r w:rsidRPr="007C6AFC">
        <w:t>Con</w:t>
      </w:r>
      <w:r w:rsidR="00154878" w:rsidRPr="007C6AFC">
        <w:t xml:space="preserve"> </w:t>
      </w:r>
      <w:r w:rsidRPr="007C6AFC">
        <w:t>una</w:t>
      </w:r>
      <w:r w:rsidR="00154878" w:rsidRPr="007C6AFC">
        <w:t xml:space="preserve"> </w:t>
      </w:r>
      <w:r w:rsidRPr="007C6AFC">
        <w:t>experiencia</w:t>
      </w:r>
      <w:r w:rsidR="00154878" w:rsidRPr="007C6AFC">
        <w:t xml:space="preserve"> </w:t>
      </w:r>
      <w:r w:rsidRPr="007C6AFC">
        <w:t>clínica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25</w:t>
      </w:r>
      <w:r w:rsidR="00154878" w:rsidRPr="007C6AFC">
        <w:t xml:space="preserve"> </w:t>
      </w:r>
      <w:r w:rsidRPr="007C6AFC">
        <w:t>años,</w:t>
      </w:r>
      <w:r w:rsidR="00154878" w:rsidRPr="007C6AFC">
        <w:t xml:space="preserve"> </w:t>
      </w:r>
      <w:r w:rsidRPr="007C6AFC">
        <w:t>ha</w:t>
      </w:r>
      <w:r w:rsidR="00154878" w:rsidRPr="007C6AFC">
        <w:t xml:space="preserve"> </w:t>
      </w:r>
      <w:r w:rsidRPr="007C6AFC">
        <w:t>trabajado</w:t>
      </w:r>
      <w:r w:rsidR="00154878" w:rsidRPr="007C6AFC">
        <w:t xml:space="preserve"> </w:t>
      </w:r>
      <w:r w:rsidRPr="007C6AFC">
        <w:t>con</w:t>
      </w:r>
      <w:r w:rsidR="00154878" w:rsidRPr="007C6AFC">
        <w:t xml:space="preserve"> </w:t>
      </w:r>
      <w:r w:rsidRPr="007C6AFC">
        <w:t>pacientes</w:t>
      </w:r>
      <w:r w:rsidR="00154878" w:rsidRPr="007C6AFC">
        <w:t xml:space="preserve"> </w:t>
      </w:r>
      <w:r w:rsidRPr="007C6AFC">
        <w:t>complejos</w:t>
      </w:r>
      <w:r w:rsidR="00154878" w:rsidRPr="007C6AFC">
        <w:t xml:space="preserve"> </w:t>
      </w:r>
      <w:r w:rsidRPr="007C6AFC">
        <w:t>utilizando</w:t>
      </w:r>
      <w:r w:rsidR="00154878" w:rsidRPr="007C6AFC">
        <w:t xml:space="preserve"> </w:t>
      </w:r>
      <w:r w:rsidRPr="007C6AFC">
        <w:t>enfoques</w:t>
      </w:r>
      <w:r w:rsidR="00154878" w:rsidRPr="007C6AFC">
        <w:t xml:space="preserve"> </w:t>
      </w:r>
      <w:r w:rsidRPr="007C6AFC">
        <w:t>multimodales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fisioterapia.</w:t>
      </w:r>
      <w:r w:rsidR="00154878" w:rsidRPr="007C6AFC">
        <w:t xml:space="preserve"> </w:t>
      </w:r>
      <w:r w:rsidRPr="007C6AFC">
        <w:t>También</w:t>
      </w:r>
      <w:r w:rsidR="00154878" w:rsidRPr="007C6AFC">
        <w:t xml:space="preserve"> </w:t>
      </w:r>
      <w:r w:rsidRPr="007C6AFC">
        <w:t>ha</w:t>
      </w:r>
      <w:r w:rsidR="00154878" w:rsidRPr="007C6AFC">
        <w:t xml:space="preserve"> </w:t>
      </w:r>
      <w:r w:rsidRPr="007C6AFC">
        <w:t>tenido</w:t>
      </w:r>
      <w:r w:rsidR="00154878" w:rsidRPr="007C6AFC">
        <w:t xml:space="preserve"> </w:t>
      </w:r>
      <w:r w:rsidRPr="007C6AFC">
        <w:t>roles</w:t>
      </w:r>
      <w:r w:rsidR="00154878" w:rsidRPr="007C6AFC">
        <w:t xml:space="preserve"> </w:t>
      </w:r>
      <w:r w:rsidRPr="007C6AFC">
        <w:t>destacados</w:t>
      </w:r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r w:rsidRPr="007C6AFC">
        <w:t>ámbito</w:t>
      </w:r>
      <w:r w:rsidR="00154878" w:rsidRPr="007C6AFC">
        <w:t xml:space="preserve"> </w:t>
      </w:r>
      <w:r w:rsidRPr="007C6AFC">
        <w:t>deportivo</w:t>
      </w:r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gestión,</w:t>
      </w:r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ha</w:t>
      </w:r>
      <w:r w:rsidR="00154878" w:rsidRPr="007C6AFC">
        <w:t xml:space="preserve"> </w:t>
      </w:r>
      <w:r w:rsidRPr="007C6AFC">
        <w:t>sido</w:t>
      </w:r>
      <w:r w:rsidR="00154878" w:rsidRPr="007C6AFC">
        <w:t xml:space="preserve"> </w:t>
      </w:r>
      <w:r w:rsidRPr="007C6AFC">
        <w:t>reconocido</w:t>
      </w:r>
      <w:r w:rsidR="00154878" w:rsidRPr="007C6AFC">
        <w:t xml:space="preserve"> </w:t>
      </w:r>
      <w:r w:rsidRPr="007C6AFC">
        <w:t>por</w:t>
      </w:r>
      <w:r w:rsidR="00154878" w:rsidRPr="007C6AFC">
        <w:t xml:space="preserve"> </w:t>
      </w:r>
      <w:r w:rsidRPr="007C6AFC">
        <w:t>su</w:t>
      </w:r>
      <w:r w:rsidR="00154878" w:rsidRPr="007C6AFC">
        <w:t xml:space="preserve"> </w:t>
      </w:r>
      <w:r w:rsidRPr="007C6AFC">
        <w:t>excelencia</w:t>
      </w:r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contribuciones</w:t>
      </w:r>
      <w:r w:rsidR="00154878" w:rsidRPr="007C6AFC">
        <w:t xml:space="preserve"> </w:t>
      </w:r>
      <w:r w:rsidRPr="007C6AFC">
        <w:t>a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investigación</w:t>
      </w:r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fisioterapia.</w:t>
      </w:r>
      <w:r w:rsidR="00154878" w:rsidRPr="007C6AFC">
        <w:t xml:space="preserve"> </w:t>
      </w:r>
      <w:r w:rsidRPr="007C6AFC">
        <w:t>Su</w:t>
      </w:r>
      <w:r w:rsidR="00154878" w:rsidRPr="007C6AFC">
        <w:t xml:space="preserve"> </w:t>
      </w:r>
      <w:r w:rsidRPr="007C6AFC">
        <w:t>experiencia</w:t>
      </w:r>
      <w:r w:rsidR="00154878" w:rsidRPr="007C6AFC">
        <w:t xml:space="preserve"> </w:t>
      </w:r>
      <w:r w:rsidRPr="007C6AFC">
        <w:t>docente</w:t>
      </w:r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su</w:t>
      </w:r>
      <w:r w:rsidR="00154878" w:rsidRPr="007C6AFC">
        <w:t xml:space="preserve"> </w:t>
      </w:r>
      <w:r w:rsidRPr="007C6AFC">
        <w:t>dedicación</w:t>
      </w:r>
      <w:r w:rsidR="00154878" w:rsidRPr="007C6AFC">
        <w:t xml:space="preserve"> </w:t>
      </w:r>
      <w:r w:rsidRPr="007C6AFC">
        <w:t>a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investigación</w:t>
      </w:r>
      <w:r w:rsidR="00154878" w:rsidRPr="007C6AFC">
        <w:t xml:space="preserve"> </w:t>
      </w:r>
      <w:r w:rsidRPr="007C6AFC">
        <w:t>preclínica</w:t>
      </w:r>
      <w:r w:rsidR="00154878" w:rsidRPr="007C6AFC">
        <w:t xml:space="preserve"> </w:t>
      </w:r>
      <w:r w:rsidRPr="007C6AFC">
        <w:t>lo</w:t>
      </w:r>
      <w:r w:rsidR="00154878" w:rsidRPr="007C6AFC">
        <w:t xml:space="preserve"> </w:t>
      </w:r>
      <w:r w:rsidRPr="007C6AFC">
        <w:t>han</w:t>
      </w:r>
      <w:r w:rsidR="00154878" w:rsidRPr="007C6AFC">
        <w:t xml:space="preserve"> </w:t>
      </w:r>
      <w:r w:rsidRPr="007C6AFC">
        <w:t>llevado</w:t>
      </w:r>
      <w:r w:rsidR="00154878" w:rsidRPr="007C6AFC">
        <w:t xml:space="preserve"> </w:t>
      </w:r>
      <w:r w:rsidRPr="007C6AFC">
        <w:t>a</w:t>
      </w:r>
      <w:r w:rsidR="00154878" w:rsidRPr="007C6AFC">
        <w:t xml:space="preserve"> </w:t>
      </w:r>
      <w:r w:rsidRPr="007C6AFC">
        <w:t>colaborar</w:t>
      </w:r>
      <w:r w:rsidR="00154878" w:rsidRPr="007C6AFC">
        <w:t xml:space="preserve"> </w:t>
      </w:r>
      <w:r w:rsidRPr="007C6AFC">
        <w:t>con</w:t>
      </w:r>
      <w:r w:rsidR="00154878" w:rsidRPr="007C6AFC">
        <w:t xml:space="preserve"> </w:t>
      </w:r>
      <w:r w:rsidRPr="007C6AFC">
        <w:t>universidades</w:t>
      </w:r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centros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investigación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renombre</w:t>
      </w:r>
      <w:r w:rsidR="00154878" w:rsidRPr="007C6AFC">
        <w:t xml:space="preserve"> </w:t>
      </w:r>
      <w:r w:rsidRPr="007C6AFC">
        <w:t>internacional,</w:t>
      </w:r>
      <w:r w:rsidR="00154878" w:rsidRPr="007C6AFC">
        <w:t xml:space="preserve"> </w:t>
      </w:r>
      <w:r w:rsidRPr="007C6AFC">
        <w:t>como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Universidad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Londres-</w:t>
      </w:r>
      <w:proofErr w:type="spellStart"/>
      <w:r w:rsidRPr="007C6AFC">
        <w:t>Roehampton</w:t>
      </w:r>
      <w:proofErr w:type="spellEnd"/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Universidad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proofErr w:type="spellStart"/>
      <w:r w:rsidRPr="007C6AFC">
        <w:t>Sunshine</w:t>
      </w:r>
      <w:proofErr w:type="spellEnd"/>
      <w:r w:rsidR="00154878" w:rsidRPr="007C6AFC">
        <w:t xml:space="preserve"> </w:t>
      </w:r>
      <w:proofErr w:type="spellStart"/>
      <w:r w:rsidRPr="007C6AFC">
        <w:t>Coast</w:t>
      </w:r>
      <w:proofErr w:type="spellEnd"/>
      <w:r w:rsidRPr="007C6AFC">
        <w:t>.</w:t>
      </w:r>
    </w:p>
    <w:p w14:paraId="68AF1DE0" w14:textId="77777777" w:rsidR="00B77AE2" w:rsidRPr="007C6AFC" w:rsidRDefault="00B77AE2" w:rsidP="00DD4F29">
      <w:pPr>
        <w:keepNext/>
        <w:jc w:val="left"/>
        <w:rPr>
          <w:b/>
          <w:bCs/>
        </w:rPr>
      </w:pPr>
      <w:r w:rsidRPr="007C6AFC">
        <w:rPr>
          <w:b/>
          <w:bCs/>
        </w:rPr>
        <w:lastRenderedPageBreak/>
        <w:t>OBJETIVOS</w:t>
      </w:r>
    </w:p>
    <w:p w14:paraId="211A097F" w14:textId="2F5263BD" w:rsidR="00B77AE2" w:rsidRPr="007C6AFC" w:rsidRDefault="00B77AE2" w:rsidP="00DD4F29">
      <w:pPr>
        <w:pStyle w:val="Lista1"/>
        <w:keepNext/>
      </w:pPr>
      <w:r w:rsidRPr="007C6AFC">
        <w:t>Diseñar</w:t>
      </w:r>
      <w:r w:rsidR="00154878" w:rsidRPr="007C6AFC">
        <w:t xml:space="preserve"> </w:t>
      </w:r>
      <w:r w:rsidRPr="007C6AFC">
        <w:t>e</w:t>
      </w:r>
      <w:r w:rsidR="00154878" w:rsidRPr="007C6AFC">
        <w:t xml:space="preserve"> </w:t>
      </w:r>
      <w:r w:rsidRPr="007C6AFC">
        <w:t>implementar</w:t>
      </w:r>
      <w:r w:rsidR="00154878" w:rsidRPr="007C6AFC">
        <w:t xml:space="preserve"> </w:t>
      </w:r>
      <w:r w:rsidRPr="007C6AFC">
        <w:t>programas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ejercicio</w:t>
      </w:r>
      <w:r w:rsidR="00154878" w:rsidRPr="007C6AFC">
        <w:t xml:space="preserve"> </w:t>
      </w:r>
      <w:r w:rsidRPr="007C6AFC">
        <w:t>terapéutico</w:t>
      </w:r>
      <w:r w:rsidR="00154878" w:rsidRPr="007C6AFC">
        <w:t xml:space="preserve"> </w:t>
      </w:r>
      <w:r w:rsidRPr="007C6AFC">
        <w:t>(PET).</w:t>
      </w:r>
    </w:p>
    <w:p w14:paraId="7EEB0EEC" w14:textId="1EB62797" w:rsidR="00B77AE2" w:rsidRPr="007C6AFC" w:rsidRDefault="00B77AE2" w:rsidP="00DD4F29">
      <w:pPr>
        <w:pStyle w:val="Lista1"/>
      </w:pPr>
      <w:r w:rsidRPr="007C6AFC">
        <w:t>Medir</w:t>
      </w:r>
      <w:r w:rsidR="00154878" w:rsidRPr="007C6AFC">
        <w:t xml:space="preserve"> </w:t>
      </w:r>
      <w:r w:rsidRPr="007C6AFC">
        <w:t>resultados</w:t>
      </w:r>
      <w:r w:rsidR="00154878" w:rsidRPr="007C6AFC">
        <w:t xml:space="preserve"> </w:t>
      </w:r>
      <w:r w:rsidRPr="007C6AFC">
        <w:t>clínicos</w:t>
      </w:r>
      <w:r w:rsidR="00154878" w:rsidRPr="007C6AFC">
        <w:t xml:space="preserve"> </w:t>
      </w:r>
      <w:r w:rsidRPr="007C6AFC">
        <w:t>con</w:t>
      </w:r>
      <w:r w:rsidR="00154878" w:rsidRPr="007C6AFC">
        <w:t xml:space="preserve"> </w:t>
      </w:r>
      <w:r w:rsidRPr="007C6AFC">
        <w:t>una</w:t>
      </w:r>
      <w:r w:rsidR="00154878" w:rsidRPr="007C6AFC">
        <w:t xml:space="preserve"> </w:t>
      </w:r>
      <w:r w:rsidRPr="007C6AFC">
        <w:t>solución</w:t>
      </w:r>
      <w:r w:rsidR="00154878" w:rsidRPr="007C6AFC">
        <w:t xml:space="preserve"> </w:t>
      </w:r>
      <w:r w:rsidRPr="007C6AFC">
        <w:t>digital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forma</w:t>
      </w:r>
      <w:r w:rsidR="00154878" w:rsidRPr="007C6AFC">
        <w:t xml:space="preserve"> </w:t>
      </w:r>
      <w:r w:rsidRPr="007C6AFC">
        <w:t>rápida,</w:t>
      </w:r>
      <w:r w:rsidR="00154878" w:rsidRPr="007C6AFC">
        <w:t xml:space="preserve"> </w:t>
      </w:r>
      <w:r w:rsidRPr="007C6AFC">
        <w:t>sencilla,</w:t>
      </w:r>
      <w:r w:rsidR="00154878" w:rsidRPr="007C6AFC">
        <w:t xml:space="preserve"> </w:t>
      </w:r>
      <w:r w:rsidRPr="007C6AFC">
        <w:t>fiable</w:t>
      </w:r>
      <w:r w:rsidR="00154878" w:rsidRPr="007C6AFC">
        <w:t xml:space="preserve"> </w:t>
      </w:r>
      <w:r w:rsidRPr="007C6AFC">
        <w:t>y</w:t>
      </w:r>
      <w:r w:rsidR="00154878" w:rsidRPr="007C6AFC">
        <w:t xml:space="preserve"> </w:t>
      </w:r>
      <w:r w:rsidRPr="007C6AFC">
        <w:t>barata.</w:t>
      </w:r>
    </w:p>
    <w:p w14:paraId="1AA86002" w14:textId="353C9E10" w:rsidR="00B77AE2" w:rsidRPr="007C6AFC" w:rsidRDefault="00B77AE2" w:rsidP="00DD4F29">
      <w:pPr>
        <w:pStyle w:val="Lista1"/>
      </w:pPr>
      <w:r w:rsidRPr="007C6AFC">
        <w:t>Dar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r w:rsidRPr="007C6AFC">
        <w:t>paso</w:t>
      </w:r>
      <w:r w:rsidR="00154878" w:rsidRPr="007C6AFC">
        <w:t xml:space="preserve"> </w:t>
      </w:r>
      <w:r w:rsidRPr="007C6AFC">
        <w:t>a</w:t>
      </w:r>
      <w:r w:rsidR="00154878" w:rsidRPr="007C6AFC">
        <w:t xml:space="preserve"> </w:t>
      </w:r>
      <w:r w:rsidRPr="007C6AFC">
        <w:t>comercializar</w:t>
      </w:r>
      <w:r w:rsidR="00154878" w:rsidRPr="007C6AFC">
        <w:t xml:space="preserve"> </w:t>
      </w:r>
      <w:r w:rsidRPr="007C6AFC">
        <w:t>programas</w:t>
      </w:r>
      <w:r w:rsidR="00154878" w:rsidRPr="007C6AFC">
        <w:t xml:space="preserve"> </w:t>
      </w:r>
      <w:r w:rsidRPr="007C6AFC">
        <w:t>rompiendo</w:t>
      </w:r>
      <w:r w:rsidR="00154878" w:rsidRPr="007C6AFC">
        <w:t xml:space="preserve"> </w:t>
      </w:r>
      <w:r w:rsidRPr="007C6AFC">
        <w:t>barreras</w:t>
      </w:r>
      <w:r w:rsidR="00154878" w:rsidRPr="007C6AFC">
        <w:t xml:space="preserve"> </w:t>
      </w:r>
      <w:r w:rsidRPr="007C6AFC">
        <w:t>en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gestión.</w:t>
      </w:r>
    </w:p>
    <w:p w14:paraId="4877F256" w14:textId="1BDAB48E" w:rsidR="00B77AE2" w:rsidRPr="007C6AFC" w:rsidRDefault="00B77AE2" w:rsidP="00DD4F29">
      <w:pPr>
        <w:pStyle w:val="Lista1"/>
      </w:pPr>
      <w:r w:rsidRPr="007C6AFC">
        <w:t>Optimizar</w:t>
      </w:r>
      <w:r w:rsidR="00154878" w:rsidRPr="007C6AFC">
        <w:t xml:space="preserve"> </w:t>
      </w:r>
      <w:r w:rsidRPr="007C6AFC">
        <w:t>tus</w:t>
      </w:r>
      <w:r w:rsidR="00154878" w:rsidRPr="007C6AFC">
        <w:t xml:space="preserve"> </w:t>
      </w:r>
      <w:r w:rsidRPr="007C6AFC">
        <w:t>servicios,</w:t>
      </w:r>
      <w:r w:rsidR="00154878" w:rsidRPr="007C6AFC">
        <w:t xml:space="preserve"> </w:t>
      </w:r>
      <w:r w:rsidRPr="007C6AFC">
        <w:t>llegando</w:t>
      </w:r>
      <w:r w:rsidR="00154878" w:rsidRPr="007C6AFC">
        <w:t xml:space="preserve"> </w:t>
      </w:r>
      <w:r w:rsidRPr="007C6AFC">
        <w:t>a</w:t>
      </w:r>
      <w:r w:rsidR="00154878" w:rsidRPr="007C6AFC">
        <w:t xml:space="preserve"> </w:t>
      </w:r>
      <w:r w:rsidRPr="007C6AFC">
        <w:t>más</w:t>
      </w:r>
      <w:r w:rsidR="00154878" w:rsidRPr="007C6AFC">
        <w:t xml:space="preserve"> </w:t>
      </w:r>
      <w:r w:rsidRPr="007C6AFC">
        <w:t>pacientes,</w:t>
      </w:r>
      <w:r w:rsidR="00154878" w:rsidRPr="007C6AFC">
        <w:t xml:space="preserve"> </w:t>
      </w:r>
      <w:r w:rsidRPr="007C6AFC">
        <w:t>sin</w:t>
      </w:r>
      <w:r w:rsidR="00154878" w:rsidRPr="007C6AFC">
        <w:t xml:space="preserve"> </w:t>
      </w:r>
      <w:r w:rsidRPr="007C6AFC">
        <w:t>aumentar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presencialidad.</w:t>
      </w:r>
    </w:p>
    <w:p w14:paraId="3C989D44" w14:textId="0DA21757" w:rsidR="00B77AE2" w:rsidRPr="007C6AFC" w:rsidRDefault="00B77AE2" w:rsidP="00DD4F29">
      <w:pPr>
        <w:pStyle w:val="Lista1"/>
      </w:pPr>
      <w:r w:rsidRPr="007C6AFC">
        <w:t>Llegar</w:t>
      </w:r>
      <w:r w:rsidR="00154878" w:rsidRPr="007C6AFC">
        <w:t xml:space="preserve"> </w:t>
      </w:r>
      <w:r w:rsidRPr="007C6AFC">
        <w:t>a</w:t>
      </w:r>
      <w:r w:rsidR="00154878" w:rsidRPr="007C6AFC">
        <w:t xml:space="preserve"> </w:t>
      </w:r>
      <w:r w:rsidRPr="007C6AFC">
        <w:t>más</w:t>
      </w:r>
      <w:r w:rsidR="00154878" w:rsidRPr="007C6AFC">
        <w:t xml:space="preserve"> </w:t>
      </w:r>
      <w:r w:rsidRPr="007C6AFC">
        <w:t>pacientes</w:t>
      </w:r>
      <w:r w:rsidR="00154878" w:rsidRPr="007C6AFC">
        <w:t xml:space="preserve"> </w:t>
      </w:r>
      <w:r w:rsidRPr="007C6AFC">
        <w:t>sin</w:t>
      </w:r>
      <w:r w:rsidR="00154878" w:rsidRPr="007C6AFC">
        <w:t xml:space="preserve"> </w:t>
      </w:r>
      <w:r w:rsidRPr="007C6AFC">
        <w:t>ampliar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r w:rsidRPr="007C6AFC">
        <w:t>local</w:t>
      </w:r>
      <w:r w:rsidR="00154878" w:rsidRPr="007C6AFC">
        <w:t xml:space="preserve"> </w:t>
      </w:r>
      <w:r w:rsidRPr="007C6AFC">
        <w:t>ni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plantilla.</w:t>
      </w:r>
    </w:p>
    <w:p w14:paraId="40AD0DAF" w14:textId="77777777" w:rsidR="00B77AE2" w:rsidRPr="007C6AFC" w:rsidRDefault="00B77AE2" w:rsidP="007C6AFC">
      <w:pPr>
        <w:jc w:val="left"/>
        <w:rPr>
          <w:b/>
          <w:bCs/>
        </w:rPr>
      </w:pPr>
      <w:r w:rsidRPr="007C6AFC">
        <w:rPr>
          <w:b/>
          <w:bCs/>
        </w:rPr>
        <w:t>CONTENIDOS</w:t>
      </w:r>
    </w:p>
    <w:p w14:paraId="49F2DC73" w14:textId="4FE45636" w:rsidR="00B77AE2" w:rsidRPr="007C6AFC" w:rsidRDefault="00B77AE2" w:rsidP="007C6AFC">
      <w:pPr>
        <w:jc w:val="left"/>
      </w:pPr>
      <w:r w:rsidRPr="007C6AFC">
        <w:t>Bloque</w:t>
      </w:r>
      <w:r w:rsidR="00154878" w:rsidRPr="007C6AFC">
        <w:t xml:space="preserve"> </w:t>
      </w:r>
      <w:r w:rsidRPr="007C6AFC">
        <w:t>1</w:t>
      </w:r>
    </w:p>
    <w:p w14:paraId="04FFF482" w14:textId="167C832A" w:rsidR="00B77AE2" w:rsidRPr="007C6AFC" w:rsidRDefault="00B77AE2" w:rsidP="00A14F6B">
      <w:pPr>
        <w:pStyle w:val="Prrafodelista"/>
        <w:keepLines w:val="0"/>
        <w:widowControl/>
        <w:numPr>
          <w:ilvl w:val="0"/>
          <w:numId w:val="71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Principios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entrenamiento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físico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terapéutico.</w:t>
      </w:r>
    </w:p>
    <w:p w14:paraId="6A53D2B3" w14:textId="69AD325F" w:rsidR="00B77AE2" w:rsidRPr="007C6AFC" w:rsidRDefault="00B77AE2" w:rsidP="00A14F6B">
      <w:pPr>
        <w:pStyle w:val="Prrafodelista"/>
        <w:keepLines w:val="0"/>
        <w:widowControl/>
        <w:numPr>
          <w:ilvl w:val="0"/>
          <w:numId w:val="71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Fuerza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para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fisioterapeutas.</w:t>
      </w:r>
    </w:p>
    <w:p w14:paraId="2CC71510" w14:textId="3AC58291" w:rsidR="00B77AE2" w:rsidRPr="007C6AFC" w:rsidRDefault="00B77AE2" w:rsidP="00A14F6B">
      <w:pPr>
        <w:pStyle w:val="Prrafodelista"/>
        <w:keepLines w:val="0"/>
        <w:widowControl/>
        <w:numPr>
          <w:ilvl w:val="0"/>
          <w:numId w:val="71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Resistencia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para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fisioterapeutas.</w:t>
      </w:r>
    </w:p>
    <w:p w14:paraId="6C7FE033" w14:textId="357EFD8A" w:rsidR="00B77AE2" w:rsidRPr="007C6AFC" w:rsidRDefault="00B77AE2" w:rsidP="00A14F6B">
      <w:pPr>
        <w:pStyle w:val="Prrafodelista"/>
        <w:keepLines w:val="0"/>
        <w:widowControl/>
        <w:numPr>
          <w:ilvl w:val="0"/>
          <w:numId w:val="71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Valoración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funcional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y</w:t>
      </w:r>
      <w:r w:rsidR="00154878" w:rsidRPr="007C6AFC">
        <w:rPr>
          <w:szCs w:val="24"/>
        </w:rPr>
        <w:t xml:space="preserve"> </w:t>
      </w:r>
      <w:proofErr w:type="spellStart"/>
      <w:r w:rsidRPr="007C6AFC">
        <w:rPr>
          <w:szCs w:val="24"/>
        </w:rPr>
        <w:t>clinimetría</w:t>
      </w:r>
      <w:proofErr w:type="spellEnd"/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Fisioterapia.</w:t>
      </w:r>
    </w:p>
    <w:p w14:paraId="00C8F91F" w14:textId="750D8C1A" w:rsidR="00B77AE2" w:rsidRPr="007C6AFC" w:rsidRDefault="00B77AE2" w:rsidP="00A14F6B">
      <w:pPr>
        <w:pStyle w:val="Prrafodelista"/>
        <w:keepLines w:val="0"/>
        <w:widowControl/>
        <w:numPr>
          <w:ilvl w:val="0"/>
          <w:numId w:val="71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Movimiento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funcional,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patrones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primarios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y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combinaciones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infinitas.</w:t>
      </w:r>
    </w:p>
    <w:p w14:paraId="3909BFA7" w14:textId="06475FB1" w:rsidR="00B77AE2" w:rsidRPr="007C6AFC" w:rsidRDefault="00B77AE2" w:rsidP="00A14F6B">
      <w:pPr>
        <w:pStyle w:val="Prrafodelista"/>
        <w:keepLines w:val="0"/>
        <w:widowControl/>
        <w:numPr>
          <w:ilvl w:val="0"/>
          <w:numId w:val="71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Normalización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articular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y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tejidos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blandos.</w:t>
      </w:r>
    </w:p>
    <w:p w14:paraId="460A35A5" w14:textId="13D5376C" w:rsidR="00B77AE2" w:rsidRPr="007C6AFC" w:rsidRDefault="00B77AE2" w:rsidP="00A14F6B">
      <w:pPr>
        <w:pStyle w:val="Prrafodelista"/>
        <w:keepLines w:val="0"/>
        <w:widowControl/>
        <w:numPr>
          <w:ilvl w:val="0"/>
          <w:numId w:val="71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Optimización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del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control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motor.</w:t>
      </w:r>
    </w:p>
    <w:p w14:paraId="10B8E74A" w14:textId="45A244DB" w:rsidR="00B77AE2" w:rsidRPr="007C6AFC" w:rsidRDefault="00B77AE2" w:rsidP="00A14F6B">
      <w:pPr>
        <w:pStyle w:val="Prrafodelista"/>
        <w:keepLines w:val="0"/>
        <w:widowControl/>
        <w:numPr>
          <w:ilvl w:val="0"/>
          <w:numId w:val="71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Estabilización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neuromuscular</w:t>
      </w:r>
    </w:p>
    <w:p w14:paraId="208DCE63" w14:textId="757A2BB1" w:rsidR="00B77AE2" w:rsidRPr="007C6AFC" w:rsidRDefault="00B77AE2" w:rsidP="007C6AFC">
      <w:pPr>
        <w:jc w:val="left"/>
      </w:pPr>
      <w:r w:rsidRPr="007C6AFC">
        <w:t>Bloque</w:t>
      </w:r>
      <w:r w:rsidR="00154878" w:rsidRPr="007C6AFC">
        <w:t xml:space="preserve"> </w:t>
      </w:r>
      <w:r w:rsidRPr="007C6AFC">
        <w:t>2</w:t>
      </w:r>
    </w:p>
    <w:p w14:paraId="7B3370E5" w14:textId="600B931E" w:rsidR="00B77AE2" w:rsidRPr="007C6AFC" w:rsidRDefault="00B77AE2" w:rsidP="00A14F6B">
      <w:pPr>
        <w:pStyle w:val="Prrafodelista"/>
        <w:keepLines w:val="0"/>
        <w:widowControl/>
        <w:numPr>
          <w:ilvl w:val="0"/>
          <w:numId w:val="70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Programas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vs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Sesiones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Fisioterapia.</w:t>
      </w:r>
    </w:p>
    <w:p w14:paraId="7F7F0596" w14:textId="3F93B7D6" w:rsidR="00B77AE2" w:rsidRPr="007C6AFC" w:rsidRDefault="00B77AE2" w:rsidP="00A14F6B">
      <w:pPr>
        <w:pStyle w:val="Prrafodelista"/>
        <w:keepLines w:val="0"/>
        <w:widowControl/>
        <w:numPr>
          <w:ilvl w:val="0"/>
          <w:numId w:val="70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Validación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centrada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en</w:t>
      </w:r>
      <w:r w:rsidR="00154878" w:rsidRPr="007C6AFC">
        <w:rPr>
          <w:szCs w:val="24"/>
        </w:rPr>
        <w:t xml:space="preserve"> </w:t>
      </w:r>
      <w:proofErr w:type="spellStart"/>
      <w:r w:rsidRPr="007C6AFC">
        <w:rPr>
          <w:szCs w:val="24"/>
        </w:rPr>
        <w:t>trigger</w:t>
      </w:r>
      <w:proofErr w:type="spellEnd"/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motivacional.</w:t>
      </w:r>
    </w:p>
    <w:p w14:paraId="47064A32" w14:textId="7476CBEA" w:rsidR="00B77AE2" w:rsidRPr="007C6AFC" w:rsidRDefault="00B77AE2" w:rsidP="00A14F6B">
      <w:pPr>
        <w:pStyle w:val="Prrafodelista"/>
        <w:keepLines w:val="0"/>
        <w:widowControl/>
        <w:numPr>
          <w:ilvl w:val="0"/>
          <w:numId w:val="70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Valoración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centrada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la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relación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fisio-paciente</w:t>
      </w:r>
    </w:p>
    <w:p w14:paraId="57593FFF" w14:textId="6C52A849" w:rsidR="00B77AE2" w:rsidRPr="007C6AFC" w:rsidRDefault="00B77AE2" w:rsidP="00A14F6B">
      <w:pPr>
        <w:pStyle w:val="Prrafodelista"/>
        <w:keepLines w:val="0"/>
        <w:widowControl/>
        <w:numPr>
          <w:ilvl w:val="0"/>
          <w:numId w:val="70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Selección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movimientos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y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carga.</w:t>
      </w:r>
    </w:p>
    <w:p w14:paraId="15F8FFB1" w14:textId="77777777" w:rsidR="00B77AE2" w:rsidRPr="007C6AFC" w:rsidRDefault="00B77AE2" w:rsidP="00A14F6B">
      <w:pPr>
        <w:pStyle w:val="Prrafodelista"/>
        <w:keepLines w:val="0"/>
        <w:widowControl/>
        <w:numPr>
          <w:ilvl w:val="0"/>
          <w:numId w:val="70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Goniometría.</w:t>
      </w:r>
    </w:p>
    <w:p w14:paraId="0C75EBEA" w14:textId="77777777" w:rsidR="00B77AE2" w:rsidRPr="007C6AFC" w:rsidRDefault="00B77AE2" w:rsidP="00A14F6B">
      <w:pPr>
        <w:pStyle w:val="Prrafodelista"/>
        <w:keepLines w:val="0"/>
        <w:widowControl/>
        <w:numPr>
          <w:ilvl w:val="0"/>
          <w:numId w:val="70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Dinamometría.</w:t>
      </w:r>
    </w:p>
    <w:p w14:paraId="22E835D8" w14:textId="77777777" w:rsidR="00B77AE2" w:rsidRPr="007C6AFC" w:rsidRDefault="00B77AE2" w:rsidP="00A14F6B">
      <w:pPr>
        <w:pStyle w:val="Prrafodelista"/>
        <w:keepLines w:val="0"/>
        <w:widowControl/>
        <w:numPr>
          <w:ilvl w:val="0"/>
          <w:numId w:val="70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Ergometría.</w:t>
      </w:r>
    </w:p>
    <w:p w14:paraId="0F324C73" w14:textId="6AC7AA32" w:rsidR="00B77AE2" w:rsidRPr="007C6AFC" w:rsidRDefault="00B77AE2" w:rsidP="007C6AFC">
      <w:pPr>
        <w:jc w:val="left"/>
      </w:pPr>
      <w:r w:rsidRPr="007C6AFC">
        <w:t>Bloque</w:t>
      </w:r>
      <w:r w:rsidR="00154878" w:rsidRPr="007C6AFC">
        <w:t xml:space="preserve"> </w:t>
      </w:r>
      <w:r w:rsidRPr="007C6AFC">
        <w:t>3</w:t>
      </w:r>
    </w:p>
    <w:p w14:paraId="17AB8EB4" w14:textId="14C787DB" w:rsidR="00B77AE2" w:rsidRPr="007C6AFC" w:rsidRDefault="00B77AE2" w:rsidP="00A14F6B">
      <w:pPr>
        <w:pStyle w:val="Prrafodelista"/>
        <w:keepLines w:val="0"/>
        <w:widowControl/>
        <w:numPr>
          <w:ilvl w:val="0"/>
          <w:numId w:val="72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Reparto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24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sesiones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8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semanas.</w:t>
      </w:r>
    </w:p>
    <w:p w14:paraId="2B8E4856" w14:textId="01C1901D" w:rsidR="00B77AE2" w:rsidRPr="007C6AFC" w:rsidRDefault="00B77AE2" w:rsidP="00A14F6B">
      <w:pPr>
        <w:pStyle w:val="Prrafodelista"/>
        <w:keepLines w:val="0"/>
        <w:widowControl/>
        <w:numPr>
          <w:ilvl w:val="0"/>
          <w:numId w:val="72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Material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para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sesiones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presenciales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y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semipresenciales.</w:t>
      </w:r>
    </w:p>
    <w:p w14:paraId="0C79E6E2" w14:textId="65FE8617" w:rsidR="00B77AE2" w:rsidRPr="007C6AFC" w:rsidRDefault="00B77AE2" w:rsidP="00A14F6B">
      <w:pPr>
        <w:pStyle w:val="Prrafodelista"/>
        <w:keepLines w:val="0"/>
        <w:widowControl/>
        <w:numPr>
          <w:ilvl w:val="0"/>
          <w:numId w:val="72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Sesión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tipo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presencial.</w:t>
      </w:r>
    </w:p>
    <w:p w14:paraId="3B9B2533" w14:textId="4D68188B" w:rsidR="00B77AE2" w:rsidRPr="007C6AFC" w:rsidRDefault="00B77AE2" w:rsidP="00A14F6B">
      <w:pPr>
        <w:pStyle w:val="Prrafodelista"/>
        <w:keepLines w:val="0"/>
        <w:widowControl/>
        <w:numPr>
          <w:ilvl w:val="0"/>
          <w:numId w:val="72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Verificación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fatiga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y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síntomas</w:t>
      </w:r>
      <w:r w:rsidR="00154878" w:rsidRPr="007C6AFC">
        <w:rPr>
          <w:szCs w:val="24"/>
        </w:rPr>
        <w:t xml:space="preserve"> </w:t>
      </w:r>
      <w:proofErr w:type="spellStart"/>
      <w:r w:rsidRPr="007C6AFC">
        <w:rPr>
          <w:szCs w:val="24"/>
        </w:rPr>
        <w:t>intrasesión</w:t>
      </w:r>
      <w:proofErr w:type="spellEnd"/>
      <w:r w:rsidRPr="007C6AFC">
        <w:rPr>
          <w:szCs w:val="24"/>
        </w:rPr>
        <w:t>.</w:t>
      </w:r>
    </w:p>
    <w:p w14:paraId="49EED8BD" w14:textId="7E91436E" w:rsidR="00B77AE2" w:rsidRPr="007C6AFC" w:rsidRDefault="00B77AE2" w:rsidP="007C6AFC">
      <w:pPr>
        <w:jc w:val="left"/>
      </w:pPr>
      <w:r w:rsidRPr="007C6AFC">
        <w:t>Bloque</w:t>
      </w:r>
      <w:r w:rsidR="00154878" w:rsidRPr="007C6AFC">
        <w:t xml:space="preserve"> </w:t>
      </w:r>
      <w:r w:rsidRPr="007C6AFC">
        <w:t>4</w:t>
      </w:r>
    </w:p>
    <w:p w14:paraId="6AFDA1E0" w14:textId="1E99404A" w:rsidR="00B77AE2" w:rsidRPr="007C6AFC" w:rsidRDefault="00B77AE2" w:rsidP="00A14F6B">
      <w:pPr>
        <w:pStyle w:val="Prrafodelista"/>
        <w:keepLines w:val="0"/>
        <w:widowControl/>
        <w:numPr>
          <w:ilvl w:val="0"/>
          <w:numId w:val="73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Progresión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intensidad</w:t>
      </w:r>
      <w:r w:rsidR="00154878" w:rsidRPr="007C6AFC">
        <w:rPr>
          <w:szCs w:val="24"/>
        </w:rPr>
        <w:t xml:space="preserve"> </w:t>
      </w:r>
      <w:proofErr w:type="spellStart"/>
      <w:r w:rsidRPr="007C6AFC">
        <w:rPr>
          <w:szCs w:val="24"/>
        </w:rPr>
        <w:t>intraprograma</w:t>
      </w:r>
      <w:proofErr w:type="spellEnd"/>
      <w:r w:rsidRPr="007C6AFC">
        <w:rPr>
          <w:szCs w:val="24"/>
        </w:rPr>
        <w:t>.</w:t>
      </w:r>
    </w:p>
    <w:p w14:paraId="1F37F8B3" w14:textId="3646643E" w:rsidR="00B77AE2" w:rsidRPr="007C6AFC" w:rsidRDefault="00B77AE2" w:rsidP="00A14F6B">
      <w:pPr>
        <w:pStyle w:val="Prrafodelista"/>
        <w:keepLines w:val="0"/>
        <w:widowControl/>
        <w:numPr>
          <w:ilvl w:val="0"/>
          <w:numId w:val="73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Monitorización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síntomas,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fatiga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y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adherencia.</w:t>
      </w:r>
    </w:p>
    <w:p w14:paraId="414CBB47" w14:textId="3979628D" w:rsidR="00B77AE2" w:rsidRPr="007C6AFC" w:rsidRDefault="00B77AE2" w:rsidP="00A14F6B">
      <w:pPr>
        <w:pStyle w:val="Prrafodelista"/>
        <w:keepLines w:val="0"/>
        <w:widowControl/>
        <w:numPr>
          <w:ilvl w:val="0"/>
          <w:numId w:val="73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Revaloración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y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presentación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cambios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clínicos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al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paciente.</w:t>
      </w:r>
    </w:p>
    <w:p w14:paraId="37B95AE0" w14:textId="0471D34E" w:rsidR="00B77AE2" w:rsidRPr="007C6AFC" w:rsidRDefault="00B77AE2" w:rsidP="00A14F6B">
      <w:pPr>
        <w:pStyle w:val="Prrafodelista"/>
        <w:keepLines w:val="0"/>
        <w:widowControl/>
        <w:numPr>
          <w:ilvl w:val="0"/>
          <w:numId w:val="73"/>
        </w:numPr>
        <w:tabs>
          <w:tab w:val="clear" w:pos="709"/>
        </w:tabs>
        <w:snapToGrid/>
        <w:spacing w:after="160"/>
        <w:contextualSpacing/>
        <w:rPr>
          <w:szCs w:val="24"/>
        </w:rPr>
      </w:pPr>
      <w:r w:rsidRPr="007C6AFC">
        <w:rPr>
          <w:szCs w:val="24"/>
        </w:rPr>
        <w:t>Estrategias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educativas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estilos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vida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embebidas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en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el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Programa.</w:t>
      </w:r>
    </w:p>
    <w:p w14:paraId="1B4C69FC" w14:textId="0607B1EB" w:rsidR="00B77AE2" w:rsidRPr="007C6AFC" w:rsidRDefault="00B77AE2" w:rsidP="007650DE">
      <w:pPr>
        <w:keepNext/>
        <w:jc w:val="left"/>
        <w:rPr>
          <w:b/>
          <w:bCs/>
        </w:rPr>
      </w:pPr>
      <w:r w:rsidRPr="007C6AFC">
        <w:rPr>
          <w:b/>
          <w:bCs/>
        </w:rPr>
        <w:lastRenderedPageBreak/>
        <w:t>MÉTODOS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DOCENTES</w:t>
      </w:r>
    </w:p>
    <w:p w14:paraId="5D8AAAB5" w14:textId="0B0FEE9D" w:rsidR="00B77AE2" w:rsidRPr="007C6AFC" w:rsidRDefault="00B77AE2" w:rsidP="007C6AFC">
      <w:pPr>
        <w:jc w:val="left"/>
        <w:rPr>
          <w:bCs/>
        </w:rPr>
      </w:pPr>
      <w:r w:rsidRPr="007C6AFC">
        <w:rPr>
          <w:bCs/>
        </w:rPr>
        <w:t>El</w:t>
      </w:r>
      <w:r w:rsidR="00154878" w:rsidRPr="007C6AFC">
        <w:rPr>
          <w:bCs/>
        </w:rPr>
        <w:t xml:space="preserve"> </w:t>
      </w:r>
      <w:r w:rsidRPr="007C6AFC">
        <w:rPr>
          <w:bCs/>
        </w:rPr>
        <w:t>curso</w:t>
      </w:r>
      <w:r w:rsidR="00154878" w:rsidRPr="007C6AFC">
        <w:rPr>
          <w:bCs/>
        </w:rPr>
        <w:t xml:space="preserve"> </w:t>
      </w:r>
      <w:r w:rsidRPr="007C6AFC">
        <w:rPr>
          <w:bCs/>
        </w:rPr>
        <w:t>contempla</w:t>
      </w:r>
      <w:r w:rsidR="00154878" w:rsidRPr="007C6AFC">
        <w:rPr>
          <w:bCs/>
        </w:rPr>
        <w:t xml:space="preserve"> </w:t>
      </w:r>
      <w:r w:rsidRPr="007C6AFC">
        <w:rPr>
          <w:bCs/>
        </w:rPr>
        <w:t>una</w:t>
      </w:r>
      <w:r w:rsidR="00154878" w:rsidRPr="007C6AFC">
        <w:rPr>
          <w:bCs/>
        </w:rPr>
        <w:t xml:space="preserve"> </w:t>
      </w:r>
      <w:r w:rsidRPr="007C6AFC">
        <w:rPr>
          <w:b/>
        </w:rPr>
        <w:t>parte</w:t>
      </w:r>
      <w:r w:rsidR="00154878" w:rsidRPr="007C6AFC">
        <w:rPr>
          <w:b/>
        </w:rPr>
        <w:t xml:space="preserve"> </w:t>
      </w:r>
      <w:r w:rsidRPr="007C6AFC">
        <w:rPr>
          <w:b/>
        </w:rPr>
        <w:t>teórica</w:t>
      </w:r>
      <w:r w:rsidR="00154878" w:rsidRPr="007C6AFC">
        <w:rPr>
          <w:b/>
        </w:rPr>
        <w:t xml:space="preserve"> </w:t>
      </w:r>
      <w:r w:rsidRPr="007C6AFC">
        <w:rPr>
          <w:b/>
        </w:rPr>
        <w:t>(40%),</w:t>
      </w:r>
      <w:r w:rsidR="00154878" w:rsidRPr="007C6AFC">
        <w:rPr>
          <w:bCs/>
        </w:rPr>
        <w:t xml:space="preserve"> </w:t>
      </w:r>
      <w:r w:rsidRPr="007C6AFC">
        <w:rPr>
          <w:bCs/>
        </w:rPr>
        <w:t>expuesta</w:t>
      </w:r>
      <w:r w:rsidR="00154878" w:rsidRPr="007C6AFC">
        <w:rPr>
          <w:bCs/>
        </w:rPr>
        <w:t xml:space="preserve"> </w:t>
      </w:r>
      <w:r w:rsidRPr="007C6AFC">
        <w:rPr>
          <w:bCs/>
        </w:rPr>
        <w:t>mediante</w:t>
      </w:r>
      <w:r w:rsidR="00154878" w:rsidRPr="007C6AFC">
        <w:rPr>
          <w:bCs/>
        </w:rPr>
        <w:t xml:space="preserve"> </w:t>
      </w:r>
      <w:r w:rsidRPr="007C6AFC">
        <w:rPr>
          <w:bCs/>
        </w:rPr>
        <w:t>clase</w:t>
      </w:r>
      <w:r w:rsidR="00154878" w:rsidRPr="007C6AFC">
        <w:rPr>
          <w:bCs/>
        </w:rPr>
        <w:t xml:space="preserve"> </w:t>
      </w:r>
      <w:r w:rsidRPr="007C6AFC">
        <w:rPr>
          <w:bCs/>
        </w:rPr>
        <w:t>magistral</w:t>
      </w:r>
      <w:r w:rsidR="00154878" w:rsidRPr="007C6AFC">
        <w:rPr>
          <w:bCs/>
        </w:rPr>
        <w:t xml:space="preserve"> </w:t>
      </w:r>
      <w:r w:rsidRPr="007C6AFC">
        <w:rPr>
          <w:bCs/>
        </w:rPr>
        <w:t>por</w:t>
      </w:r>
      <w:r w:rsidR="00154878" w:rsidRPr="007C6AFC">
        <w:rPr>
          <w:bCs/>
        </w:rPr>
        <w:t xml:space="preserve"> </w:t>
      </w:r>
      <w:r w:rsidRPr="007C6AFC">
        <w:rPr>
          <w:bCs/>
        </w:rPr>
        <w:t>parte</w:t>
      </w:r>
      <w:r w:rsidR="00154878" w:rsidRPr="007C6AFC">
        <w:rPr>
          <w:bCs/>
        </w:rPr>
        <w:t xml:space="preserve"> </w:t>
      </w:r>
      <w:r w:rsidRPr="007C6AFC">
        <w:rPr>
          <w:bCs/>
        </w:rPr>
        <w:t>del</w:t>
      </w:r>
      <w:r w:rsidR="00154878" w:rsidRPr="007C6AFC">
        <w:rPr>
          <w:bCs/>
        </w:rPr>
        <w:t xml:space="preserve"> </w:t>
      </w:r>
      <w:r w:rsidRPr="007C6AFC">
        <w:rPr>
          <w:bCs/>
        </w:rPr>
        <w:t>docente,</w:t>
      </w:r>
      <w:r w:rsidR="00154878" w:rsidRPr="007C6AFC">
        <w:rPr>
          <w:bCs/>
        </w:rPr>
        <w:t xml:space="preserve"> </w:t>
      </w:r>
      <w:r w:rsidRPr="007C6AFC">
        <w:rPr>
          <w:bCs/>
        </w:rPr>
        <w:t>así</w:t>
      </w:r>
      <w:r w:rsidR="00154878" w:rsidRPr="007C6AFC">
        <w:rPr>
          <w:bCs/>
        </w:rPr>
        <w:t xml:space="preserve"> </w:t>
      </w:r>
      <w:r w:rsidRPr="007C6AFC">
        <w:rPr>
          <w:bCs/>
        </w:rPr>
        <w:t>como</w:t>
      </w:r>
      <w:r w:rsidR="00154878" w:rsidRPr="007C6AFC">
        <w:rPr>
          <w:bCs/>
        </w:rPr>
        <w:t xml:space="preserve"> </w:t>
      </w:r>
      <w:r w:rsidRPr="007C6AFC">
        <w:rPr>
          <w:bCs/>
        </w:rPr>
        <w:t>de</w:t>
      </w:r>
      <w:r w:rsidR="00154878" w:rsidRPr="007C6AFC">
        <w:rPr>
          <w:bCs/>
        </w:rPr>
        <w:t xml:space="preserve"> </w:t>
      </w:r>
      <w:r w:rsidRPr="007C6AFC">
        <w:rPr>
          <w:bCs/>
        </w:rPr>
        <w:t>una</w:t>
      </w:r>
      <w:r w:rsidR="00154878" w:rsidRPr="007C6AFC">
        <w:rPr>
          <w:bCs/>
        </w:rPr>
        <w:t xml:space="preserve"> </w:t>
      </w:r>
      <w:r w:rsidRPr="007C6AFC">
        <w:rPr>
          <w:b/>
        </w:rPr>
        <w:t>parte</w:t>
      </w:r>
      <w:r w:rsidR="00154878" w:rsidRPr="007C6AFC">
        <w:rPr>
          <w:b/>
        </w:rPr>
        <w:t xml:space="preserve"> </w:t>
      </w:r>
      <w:r w:rsidRPr="007C6AFC">
        <w:rPr>
          <w:b/>
        </w:rPr>
        <w:t>práctica</w:t>
      </w:r>
      <w:r w:rsidR="00154878" w:rsidRPr="007C6AFC">
        <w:rPr>
          <w:b/>
        </w:rPr>
        <w:t xml:space="preserve"> </w:t>
      </w:r>
      <w:r w:rsidRPr="007C6AFC">
        <w:rPr>
          <w:b/>
        </w:rPr>
        <w:t>(30</w:t>
      </w:r>
      <w:r w:rsidRPr="007C6AFC">
        <w:rPr>
          <w:bCs/>
        </w:rPr>
        <w:t>%)</w:t>
      </w:r>
      <w:r w:rsidR="00154878" w:rsidRPr="007C6AFC">
        <w:rPr>
          <w:bCs/>
        </w:rPr>
        <w:t xml:space="preserve"> </w:t>
      </w:r>
      <w:r w:rsidRPr="007C6AFC">
        <w:rPr>
          <w:bCs/>
        </w:rPr>
        <w:t>que</w:t>
      </w:r>
      <w:r w:rsidR="00154878" w:rsidRPr="007C6AFC">
        <w:rPr>
          <w:bCs/>
        </w:rPr>
        <w:t xml:space="preserve"> </w:t>
      </w:r>
      <w:r w:rsidRPr="007C6AFC">
        <w:rPr>
          <w:bCs/>
        </w:rPr>
        <w:t>garantiza</w:t>
      </w:r>
      <w:r w:rsidR="00154878" w:rsidRPr="007C6AFC">
        <w:rPr>
          <w:bCs/>
        </w:rPr>
        <w:t xml:space="preserve"> </w:t>
      </w:r>
      <w:r w:rsidRPr="007C6AFC">
        <w:rPr>
          <w:bCs/>
        </w:rPr>
        <w:t>un</w:t>
      </w:r>
      <w:r w:rsidR="00154878" w:rsidRPr="007C6AFC">
        <w:rPr>
          <w:bCs/>
        </w:rPr>
        <w:t xml:space="preserve"> </w:t>
      </w:r>
      <w:r w:rsidRPr="007C6AFC">
        <w:rPr>
          <w:bCs/>
        </w:rPr>
        <w:t>verdadero</w:t>
      </w:r>
      <w:r w:rsidR="00154878" w:rsidRPr="007C6AFC">
        <w:rPr>
          <w:bCs/>
        </w:rPr>
        <w:t xml:space="preserve"> </w:t>
      </w:r>
      <w:r w:rsidRPr="007C6AFC">
        <w:rPr>
          <w:bCs/>
        </w:rPr>
        <w:t>aprendizaje</w:t>
      </w:r>
      <w:r w:rsidR="00154878" w:rsidRPr="007C6AFC">
        <w:rPr>
          <w:bCs/>
        </w:rPr>
        <w:t xml:space="preserve"> </w:t>
      </w:r>
      <w:r w:rsidRPr="007C6AFC">
        <w:rPr>
          <w:bCs/>
        </w:rPr>
        <w:t>activo</w:t>
      </w:r>
      <w:r w:rsidR="00154878" w:rsidRPr="007C6AFC">
        <w:rPr>
          <w:bCs/>
        </w:rPr>
        <w:t xml:space="preserve"> </w:t>
      </w:r>
      <w:r w:rsidRPr="007C6AFC">
        <w:rPr>
          <w:bCs/>
        </w:rPr>
        <w:t>y</w:t>
      </w:r>
      <w:r w:rsidR="00154878" w:rsidRPr="007C6AFC">
        <w:rPr>
          <w:bCs/>
        </w:rPr>
        <w:t xml:space="preserve"> </w:t>
      </w:r>
      <w:r w:rsidRPr="007C6AFC">
        <w:rPr>
          <w:bCs/>
        </w:rPr>
        <w:t>participativo,</w:t>
      </w:r>
      <w:r w:rsidR="00154878" w:rsidRPr="007C6AFC">
        <w:rPr>
          <w:bCs/>
        </w:rPr>
        <w:t xml:space="preserve"> </w:t>
      </w:r>
      <w:r w:rsidRPr="007C6AFC">
        <w:rPr>
          <w:bCs/>
        </w:rPr>
        <w:t>centrado</w:t>
      </w:r>
      <w:r w:rsidR="00154878" w:rsidRPr="007C6AFC">
        <w:rPr>
          <w:bCs/>
        </w:rPr>
        <w:t xml:space="preserve"> </w:t>
      </w:r>
      <w:r w:rsidRPr="007C6AFC">
        <w:rPr>
          <w:bCs/>
        </w:rPr>
        <w:t>en</w:t>
      </w:r>
      <w:r w:rsidR="00154878" w:rsidRPr="007C6AFC">
        <w:rPr>
          <w:bCs/>
        </w:rPr>
        <w:t xml:space="preserve"> </w:t>
      </w:r>
      <w:r w:rsidRPr="007C6AFC">
        <w:rPr>
          <w:bCs/>
        </w:rPr>
        <w:t>la</w:t>
      </w:r>
      <w:r w:rsidR="00154878" w:rsidRPr="007C6AFC">
        <w:rPr>
          <w:bCs/>
        </w:rPr>
        <w:t xml:space="preserve"> </w:t>
      </w:r>
      <w:r w:rsidRPr="007C6AFC">
        <w:rPr>
          <w:bCs/>
        </w:rPr>
        <w:t>transmisión</w:t>
      </w:r>
      <w:r w:rsidR="00154878" w:rsidRPr="007C6AFC">
        <w:rPr>
          <w:bCs/>
        </w:rPr>
        <w:t xml:space="preserve"> </w:t>
      </w:r>
      <w:r w:rsidRPr="007C6AFC">
        <w:rPr>
          <w:bCs/>
        </w:rPr>
        <w:t>del</w:t>
      </w:r>
      <w:r w:rsidR="00154878" w:rsidRPr="007C6AFC">
        <w:rPr>
          <w:bCs/>
        </w:rPr>
        <w:t xml:space="preserve"> </w:t>
      </w:r>
      <w:r w:rsidRPr="007C6AFC">
        <w:rPr>
          <w:bCs/>
        </w:rPr>
        <w:t>conocimiento.</w:t>
      </w:r>
      <w:r w:rsidR="00154878" w:rsidRPr="007C6AFC">
        <w:rPr>
          <w:bCs/>
        </w:rPr>
        <w:t xml:space="preserve"> </w:t>
      </w:r>
      <w:r w:rsidRPr="007C6AFC">
        <w:rPr>
          <w:bCs/>
        </w:rPr>
        <w:t>Además,</w:t>
      </w:r>
      <w:r w:rsidR="00154878" w:rsidRPr="007C6AFC">
        <w:rPr>
          <w:bCs/>
        </w:rPr>
        <w:t xml:space="preserve"> </w:t>
      </w:r>
      <w:r w:rsidRPr="007C6AFC">
        <w:rPr>
          <w:bCs/>
        </w:rPr>
        <w:t>el</w:t>
      </w:r>
      <w:r w:rsidR="00154878" w:rsidRPr="007C6AFC">
        <w:rPr>
          <w:bCs/>
        </w:rPr>
        <w:t xml:space="preserve"> </w:t>
      </w:r>
      <w:r w:rsidRPr="007C6AFC">
        <w:rPr>
          <w:bCs/>
        </w:rPr>
        <w:t>curso</w:t>
      </w:r>
      <w:r w:rsidR="00154878" w:rsidRPr="007C6AFC">
        <w:rPr>
          <w:bCs/>
        </w:rPr>
        <w:t xml:space="preserve"> </w:t>
      </w:r>
      <w:r w:rsidRPr="007C6AFC">
        <w:rPr>
          <w:bCs/>
        </w:rPr>
        <w:t>está</w:t>
      </w:r>
      <w:r w:rsidR="00154878" w:rsidRPr="007C6AFC">
        <w:rPr>
          <w:bCs/>
        </w:rPr>
        <w:t xml:space="preserve"> </w:t>
      </w:r>
      <w:r w:rsidRPr="007C6AFC">
        <w:rPr>
          <w:bCs/>
        </w:rPr>
        <w:t>diseñado</w:t>
      </w:r>
      <w:r w:rsidR="00154878" w:rsidRPr="007C6AFC">
        <w:rPr>
          <w:bCs/>
        </w:rPr>
        <w:t xml:space="preserve"> </w:t>
      </w:r>
      <w:r w:rsidRPr="007C6AFC">
        <w:rPr>
          <w:bCs/>
        </w:rPr>
        <w:t>para</w:t>
      </w:r>
      <w:r w:rsidR="00154878" w:rsidRPr="007C6AFC">
        <w:rPr>
          <w:bCs/>
        </w:rPr>
        <w:t xml:space="preserve"> </w:t>
      </w:r>
      <w:r w:rsidRPr="007C6AFC">
        <w:rPr>
          <w:bCs/>
        </w:rPr>
        <w:t>el</w:t>
      </w:r>
      <w:r w:rsidR="00154878" w:rsidRPr="007C6AFC">
        <w:rPr>
          <w:bCs/>
        </w:rPr>
        <w:t xml:space="preserve"> </w:t>
      </w:r>
      <w:r w:rsidRPr="007C6AFC">
        <w:rPr>
          <w:b/>
        </w:rPr>
        <w:t>estudio</w:t>
      </w:r>
      <w:r w:rsidR="00154878" w:rsidRPr="007C6AFC">
        <w:rPr>
          <w:b/>
        </w:rPr>
        <w:t xml:space="preserve"> </w:t>
      </w:r>
      <w:r w:rsidRPr="007C6AFC">
        <w:rPr>
          <w:b/>
        </w:rPr>
        <w:t>de</w:t>
      </w:r>
      <w:r w:rsidR="00154878" w:rsidRPr="007C6AFC">
        <w:rPr>
          <w:b/>
        </w:rPr>
        <w:t xml:space="preserve"> </w:t>
      </w:r>
      <w:r w:rsidRPr="007C6AFC">
        <w:rPr>
          <w:b/>
        </w:rPr>
        <w:t>casos</w:t>
      </w:r>
      <w:r w:rsidR="00154878" w:rsidRPr="007C6AFC">
        <w:rPr>
          <w:b/>
        </w:rPr>
        <w:t xml:space="preserve"> </w:t>
      </w:r>
      <w:r w:rsidRPr="007C6AFC">
        <w:rPr>
          <w:b/>
        </w:rPr>
        <w:t>(10%)</w:t>
      </w:r>
      <w:r w:rsidR="00154878" w:rsidRPr="007C6AFC">
        <w:rPr>
          <w:bCs/>
        </w:rPr>
        <w:t xml:space="preserve"> </w:t>
      </w:r>
      <w:r w:rsidRPr="007C6AFC">
        <w:rPr>
          <w:bCs/>
        </w:rPr>
        <w:t>que</w:t>
      </w:r>
      <w:r w:rsidR="00154878" w:rsidRPr="007C6AFC">
        <w:rPr>
          <w:bCs/>
        </w:rPr>
        <w:t xml:space="preserve"> </w:t>
      </w:r>
      <w:r w:rsidRPr="007C6AFC">
        <w:rPr>
          <w:bCs/>
        </w:rPr>
        <w:t>aporta</w:t>
      </w:r>
      <w:r w:rsidR="00154878" w:rsidRPr="007C6AFC">
        <w:rPr>
          <w:bCs/>
        </w:rPr>
        <w:t xml:space="preserve"> </w:t>
      </w:r>
      <w:r w:rsidRPr="007C6AFC">
        <w:rPr>
          <w:bCs/>
        </w:rPr>
        <w:t>datos</w:t>
      </w:r>
      <w:r w:rsidR="00154878" w:rsidRPr="007C6AFC">
        <w:rPr>
          <w:bCs/>
        </w:rPr>
        <w:t xml:space="preserve"> </w:t>
      </w:r>
      <w:r w:rsidRPr="007C6AFC">
        <w:rPr>
          <w:bCs/>
        </w:rPr>
        <w:t>para</w:t>
      </w:r>
      <w:r w:rsidR="00154878" w:rsidRPr="007C6AFC">
        <w:rPr>
          <w:bCs/>
        </w:rPr>
        <w:t xml:space="preserve"> </w:t>
      </w:r>
      <w:r w:rsidRPr="007C6AFC">
        <w:rPr>
          <w:bCs/>
        </w:rPr>
        <w:t>la</w:t>
      </w:r>
      <w:r w:rsidR="00154878" w:rsidRPr="007C6AFC">
        <w:rPr>
          <w:bCs/>
        </w:rPr>
        <w:t xml:space="preserve"> </w:t>
      </w:r>
      <w:r w:rsidRPr="007C6AFC">
        <w:rPr>
          <w:bCs/>
        </w:rPr>
        <w:t>reflexión,</w:t>
      </w:r>
      <w:r w:rsidR="00154878" w:rsidRPr="007C6AFC">
        <w:rPr>
          <w:bCs/>
        </w:rPr>
        <w:t xml:space="preserve"> </w:t>
      </w:r>
      <w:r w:rsidRPr="007C6AFC">
        <w:rPr>
          <w:bCs/>
        </w:rPr>
        <w:t>el</w:t>
      </w:r>
      <w:r w:rsidR="00154878" w:rsidRPr="007C6AFC">
        <w:rPr>
          <w:bCs/>
        </w:rPr>
        <w:t xml:space="preserve"> </w:t>
      </w:r>
      <w:r w:rsidRPr="007C6AFC">
        <w:rPr>
          <w:bCs/>
        </w:rPr>
        <w:t>análisis</w:t>
      </w:r>
      <w:r w:rsidR="00154878" w:rsidRPr="007C6AFC">
        <w:rPr>
          <w:bCs/>
        </w:rPr>
        <w:t xml:space="preserve"> </w:t>
      </w:r>
      <w:r w:rsidRPr="007C6AFC">
        <w:rPr>
          <w:bCs/>
        </w:rPr>
        <w:t>y</w:t>
      </w:r>
      <w:r w:rsidR="00154878" w:rsidRPr="007C6AFC">
        <w:rPr>
          <w:bCs/>
        </w:rPr>
        <w:t xml:space="preserve"> </w:t>
      </w:r>
      <w:r w:rsidRPr="007C6AFC">
        <w:rPr>
          <w:bCs/>
        </w:rPr>
        <w:t>la</w:t>
      </w:r>
      <w:r w:rsidR="00154878" w:rsidRPr="007C6AFC">
        <w:rPr>
          <w:bCs/>
        </w:rPr>
        <w:t xml:space="preserve"> </w:t>
      </w:r>
      <w:r w:rsidRPr="007C6AFC">
        <w:rPr>
          <w:bCs/>
        </w:rPr>
        <w:t>discusión</w:t>
      </w:r>
      <w:r w:rsidR="00154878" w:rsidRPr="007C6AFC">
        <w:rPr>
          <w:bCs/>
        </w:rPr>
        <w:t xml:space="preserve"> </w:t>
      </w:r>
      <w:r w:rsidRPr="007C6AFC">
        <w:rPr>
          <w:bCs/>
        </w:rPr>
        <w:t>para</w:t>
      </w:r>
      <w:r w:rsidR="00154878" w:rsidRPr="007C6AFC">
        <w:rPr>
          <w:bCs/>
        </w:rPr>
        <w:t xml:space="preserve"> </w:t>
      </w:r>
      <w:r w:rsidRPr="007C6AFC">
        <w:rPr>
          <w:bCs/>
        </w:rPr>
        <w:t>alcanzar</w:t>
      </w:r>
      <w:r w:rsidR="00154878" w:rsidRPr="007C6AFC">
        <w:rPr>
          <w:bCs/>
        </w:rPr>
        <w:t xml:space="preserve"> </w:t>
      </w:r>
      <w:r w:rsidRPr="007C6AFC">
        <w:rPr>
          <w:bCs/>
        </w:rPr>
        <w:t>las</w:t>
      </w:r>
      <w:r w:rsidR="00154878" w:rsidRPr="007C6AFC">
        <w:rPr>
          <w:bCs/>
        </w:rPr>
        <w:t xml:space="preserve"> </w:t>
      </w:r>
      <w:r w:rsidRPr="007C6AFC">
        <w:rPr>
          <w:bCs/>
        </w:rPr>
        <w:t>soluciones</w:t>
      </w:r>
      <w:r w:rsidR="00154878" w:rsidRPr="007C6AFC">
        <w:rPr>
          <w:bCs/>
        </w:rPr>
        <w:t xml:space="preserve"> </w:t>
      </w:r>
      <w:r w:rsidRPr="007C6AFC">
        <w:rPr>
          <w:bCs/>
        </w:rPr>
        <w:t>a</w:t>
      </w:r>
      <w:r w:rsidR="00154878" w:rsidRPr="007C6AFC">
        <w:rPr>
          <w:bCs/>
        </w:rPr>
        <w:t xml:space="preserve"> </w:t>
      </w:r>
      <w:r w:rsidRPr="007C6AFC">
        <w:rPr>
          <w:bCs/>
        </w:rPr>
        <w:t>los</w:t>
      </w:r>
      <w:r w:rsidR="00154878" w:rsidRPr="007C6AFC">
        <w:rPr>
          <w:bCs/>
        </w:rPr>
        <w:t xml:space="preserve"> </w:t>
      </w:r>
      <w:r w:rsidRPr="007C6AFC">
        <w:rPr>
          <w:bCs/>
        </w:rPr>
        <w:t>problemas.</w:t>
      </w:r>
      <w:r w:rsidR="00154878" w:rsidRPr="007C6AFC">
        <w:rPr>
          <w:bCs/>
        </w:rPr>
        <w:t xml:space="preserve"> </w:t>
      </w:r>
      <w:r w:rsidRPr="007C6AFC">
        <w:rPr>
          <w:bCs/>
        </w:rPr>
        <w:t>Y,</w:t>
      </w:r>
      <w:r w:rsidR="00154878" w:rsidRPr="007C6AFC">
        <w:rPr>
          <w:bCs/>
        </w:rPr>
        <w:t xml:space="preserve"> </w:t>
      </w:r>
      <w:r w:rsidRPr="007C6AFC">
        <w:rPr>
          <w:bCs/>
        </w:rPr>
        <w:t>del</w:t>
      </w:r>
      <w:r w:rsidR="00154878" w:rsidRPr="007C6AFC">
        <w:rPr>
          <w:bCs/>
        </w:rPr>
        <w:t xml:space="preserve"> </w:t>
      </w:r>
      <w:r w:rsidRPr="007C6AFC">
        <w:rPr>
          <w:bCs/>
        </w:rPr>
        <w:t>mismo</w:t>
      </w:r>
      <w:r w:rsidR="00154878" w:rsidRPr="007C6AFC">
        <w:rPr>
          <w:bCs/>
        </w:rPr>
        <w:t xml:space="preserve"> </w:t>
      </w:r>
      <w:r w:rsidRPr="007C6AFC">
        <w:rPr>
          <w:bCs/>
        </w:rPr>
        <w:t>modo,</w:t>
      </w:r>
      <w:r w:rsidR="00154878" w:rsidRPr="007C6AFC">
        <w:rPr>
          <w:bCs/>
        </w:rPr>
        <w:t xml:space="preserve"> </w:t>
      </w:r>
      <w:r w:rsidRPr="007C6AFC">
        <w:rPr>
          <w:bCs/>
        </w:rPr>
        <w:t>incluye</w:t>
      </w:r>
      <w:r w:rsidR="00154878" w:rsidRPr="007C6AFC">
        <w:rPr>
          <w:bCs/>
        </w:rPr>
        <w:t xml:space="preserve"> </w:t>
      </w:r>
      <w:r w:rsidRPr="007C6AFC">
        <w:rPr>
          <w:bCs/>
        </w:rPr>
        <w:t>espacios</w:t>
      </w:r>
      <w:r w:rsidR="00154878" w:rsidRPr="007C6AFC">
        <w:rPr>
          <w:bCs/>
        </w:rPr>
        <w:t xml:space="preserve"> </w:t>
      </w:r>
      <w:r w:rsidRPr="007C6AFC">
        <w:rPr>
          <w:bCs/>
        </w:rPr>
        <w:t>para</w:t>
      </w:r>
      <w:r w:rsidR="00154878" w:rsidRPr="007C6AFC">
        <w:rPr>
          <w:bCs/>
        </w:rPr>
        <w:t xml:space="preserve"> </w:t>
      </w:r>
      <w:r w:rsidRPr="007C6AFC">
        <w:rPr>
          <w:bCs/>
        </w:rPr>
        <w:t>la</w:t>
      </w:r>
      <w:r w:rsidR="00154878" w:rsidRPr="007C6AFC">
        <w:rPr>
          <w:bCs/>
        </w:rPr>
        <w:t xml:space="preserve"> </w:t>
      </w:r>
      <w:r w:rsidRPr="007C6AFC">
        <w:rPr>
          <w:b/>
        </w:rPr>
        <w:t>discusión</w:t>
      </w:r>
      <w:r w:rsidR="00154878" w:rsidRPr="007C6AFC">
        <w:rPr>
          <w:b/>
        </w:rPr>
        <w:t xml:space="preserve"> </w:t>
      </w:r>
      <w:r w:rsidRPr="007C6AFC">
        <w:rPr>
          <w:b/>
        </w:rPr>
        <w:t>y</w:t>
      </w:r>
      <w:r w:rsidR="00154878" w:rsidRPr="007C6AFC">
        <w:rPr>
          <w:b/>
        </w:rPr>
        <w:t xml:space="preserve"> </w:t>
      </w:r>
      <w:r w:rsidRPr="007C6AFC">
        <w:rPr>
          <w:b/>
        </w:rPr>
        <w:t>el</w:t>
      </w:r>
      <w:r w:rsidR="00154878" w:rsidRPr="007C6AFC">
        <w:rPr>
          <w:b/>
        </w:rPr>
        <w:t xml:space="preserve"> </w:t>
      </w:r>
      <w:r w:rsidRPr="007C6AFC">
        <w:rPr>
          <w:b/>
        </w:rPr>
        <w:t>debate</w:t>
      </w:r>
      <w:r w:rsidR="00154878" w:rsidRPr="007C6AFC">
        <w:rPr>
          <w:b/>
        </w:rPr>
        <w:t xml:space="preserve"> </w:t>
      </w:r>
      <w:r w:rsidRPr="007C6AFC">
        <w:rPr>
          <w:b/>
        </w:rPr>
        <w:t>(20%)</w:t>
      </w:r>
      <w:r w:rsidR="00154878" w:rsidRPr="007C6AFC">
        <w:rPr>
          <w:bCs/>
        </w:rPr>
        <w:t xml:space="preserve"> </w:t>
      </w:r>
      <w:r w:rsidRPr="007C6AFC">
        <w:rPr>
          <w:bCs/>
        </w:rPr>
        <w:t>que</w:t>
      </w:r>
      <w:r w:rsidR="00154878" w:rsidRPr="007C6AFC">
        <w:rPr>
          <w:bCs/>
        </w:rPr>
        <w:t xml:space="preserve"> </w:t>
      </w:r>
      <w:r w:rsidRPr="007C6AFC">
        <w:rPr>
          <w:bCs/>
        </w:rPr>
        <w:t>ayudará</w:t>
      </w:r>
      <w:r w:rsidR="00154878" w:rsidRPr="007C6AFC">
        <w:rPr>
          <w:bCs/>
        </w:rPr>
        <w:t xml:space="preserve"> </w:t>
      </w:r>
      <w:r w:rsidRPr="007C6AFC">
        <w:rPr>
          <w:bCs/>
        </w:rPr>
        <w:t>a</w:t>
      </w:r>
      <w:r w:rsidR="00154878" w:rsidRPr="007C6AFC">
        <w:rPr>
          <w:bCs/>
        </w:rPr>
        <w:t xml:space="preserve"> </w:t>
      </w:r>
      <w:r w:rsidRPr="007C6AFC">
        <w:rPr>
          <w:bCs/>
        </w:rPr>
        <w:t>promover</w:t>
      </w:r>
      <w:r w:rsidR="00154878" w:rsidRPr="007C6AFC">
        <w:rPr>
          <w:bCs/>
        </w:rPr>
        <w:t xml:space="preserve"> </w:t>
      </w:r>
      <w:r w:rsidRPr="007C6AFC">
        <w:rPr>
          <w:bCs/>
        </w:rPr>
        <w:t>el</w:t>
      </w:r>
      <w:r w:rsidR="00154878" w:rsidRPr="007C6AFC">
        <w:rPr>
          <w:bCs/>
        </w:rPr>
        <w:t xml:space="preserve"> </w:t>
      </w:r>
      <w:r w:rsidRPr="007C6AFC">
        <w:rPr>
          <w:bCs/>
        </w:rPr>
        <w:t>pensamiento</w:t>
      </w:r>
      <w:r w:rsidR="00154878" w:rsidRPr="007C6AFC">
        <w:rPr>
          <w:bCs/>
        </w:rPr>
        <w:t xml:space="preserve"> </w:t>
      </w:r>
      <w:r w:rsidRPr="007C6AFC">
        <w:rPr>
          <w:bCs/>
        </w:rPr>
        <w:t>crítico,</w:t>
      </w:r>
      <w:r w:rsidR="00154878" w:rsidRPr="007C6AFC">
        <w:rPr>
          <w:bCs/>
        </w:rPr>
        <w:t xml:space="preserve"> </w:t>
      </w:r>
      <w:r w:rsidRPr="007C6AFC">
        <w:rPr>
          <w:bCs/>
        </w:rPr>
        <w:t>el</w:t>
      </w:r>
      <w:r w:rsidR="00154878" w:rsidRPr="007C6AFC">
        <w:rPr>
          <w:bCs/>
        </w:rPr>
        <w:t xml:space="preserve"> </w:t>
      </w:r>
      <w:r w:rsidRPr="007C6AFC">
        <w:rPr>
          <w:bCs/>
        </w:rPr>
        <w:t>razonamiento</w:t>
      </w:r>
      <w:r w:rsidR="00154878" w:rsidRPr="007C6AFC">
        <w:rPr>
          <w:bCs/>
        </w:rPr>
        <w:t xml:space="preserve"> </w:t>
      </w:r>
      <w:r w:rsidRPr="007C6AFC">
        <w:rPr>
          <w:bCs/>
        </w:rPr>
        <w:t>lógico,</w:t>
      </w:r>
      <w:r w:rsidR="00154878" w:rsidRPr="007C6AFC">
        <w:rPr>
          <w:bCs/>
        </w:rPr>
        <w:t xml:space="preserve"> </w:t>
      </w:r>
      <w:r w:rsidRPr="007C6AFC">
        <w:rPr>
          <w:bCs/>
        </w:rPr>
        <w:t>la</w:t>
      </w:r>
      <w:r w:rsidR="00154878" w:rsidRPr="007C6AFC">
        <w:rPr>
          <w:bCs/>
        </w:rPr>
        <w:t xml:space="preserve"> </w:t>
      </w:r>
      <w:r w:rsidRPr="007C6AFC">
        <w:rPr>
          <w:bCs/>
        </w:rPr>
        <w:t>comprensión</w:t>
      </w:r>
      <w:r w:rsidR="00154878" w:rsidRPr="007C6AFC">
        <w:rPr>
          <w:bCs/>
        </w:rPr>
        <w:t xml:space="preserve"> </w:t>
      </w:r>
      <w:r w:rsidRPr="007C6AFC">
        <w:rPr>
          <w:bCs/>
        </w:rPr>
        <w:t>de</w:t>
      </w:r>
      <w:r w:rsidR="00154878" w:rsidRPr="007C6AFC">
        <w:rPr>
          <w:bCs/>
        </w:rPr>
        <w:t xml:space="preserve"> </w:t>
      </w:r>
      <w:r w:rsidRPr="007C6AFC">
        <w:rPr>
          <w:bCs/>
        </w:rPr>
        <w:t>puntos</w:t>
      </w:r>
      <w:r w:rsidR="00154878" w:rsidRPr="007C6AFC">
        <w:rPr>
          <w:bCs/>
        </w:rPr>
        <w:t xml:space="preserve"> </w:t>
      </w:r>
      <w:r w:rsidRPr="007C6AFC">
        <w:rPr>
          <w:bCs/>
        </w:rPr>
        <w:t>de</w:t>
      </w:r>
      <w:r w:rsidR="00154878" w:rsidRPr="007C6AFC">
        <w:rPr>
          <w:bCs/>
        </w:rPr>
        <w:t xml:space="preserve"> </w:t>
      </w:r>
      <w:r w:rsidRPr="007C6AFC">
        <w:rPr>
          <w:bCs/>
        </w:rPr>
        <w:t>vista</w:t>
      </w:r>
      <w:r w:rsidR="00154878" w:rsidRPr="007C6AFC">
        <w:rPr>
          <w:bCs/>
        </w:rPr>
        <w:t xml:space="preserve"> </w:t>
      </w:r>
      <w:r w:rsidRPr="007C6AFC">
        <w:rPr>
          <w:bCs/>
        </w:rPr>
        <w:t>opuestos,</w:t>
      </w:r>
      <w:r w:rsidR="00154878" w:rsidRPr="007C6AFC">
        <w:rPr>
          <w:bCs/>
        </w:rPr>
        <w:t xml:space="preserve"> </w:t>
      </w:r>
      <w:r w:rsidRPr="007C6AFC">
        <w:rPr>
          <w:bCs/>
        </w:rPr>
        <w:t>la</w:t>
      </w:r>
      <w:r w:rsidR="00154878" w:rsidRPr="007C6AFC">
        <w:rPr>
          <w:bCs/>
        </w:rPr>
        <w:t xml:space="preserve"> </w:t>
      </w:r>
      <w:r w:rsidRPr="007C6AFC">
        <w:rPr>
          <w:bCs/>
        </w:rPr>
        <w:t>organización</w:t>
      </w:r>
      <w:r w:rsidR="00154878" w:rsidRPr="007C6AFC">
        <w:rPr>
          <w:bCs/>
        </w:rPr>
        <w:t xml:space="preserve"> </w:t>
      </w:r>
      <w:r w:rsidRPr="007C6AFC">
        <w:rPr>
          <w:bCs/>
        </w:rPr>
        <w:t>del</w:t>
      </w:r>
      <w:r w:rsidR="00154878" w:rsidRPr="007C6AFC">
        <w:rPr>
          <w:bCs/>
        </w:rPr>
        <w:t xml:space="preserve"> </w:t>
      </w:r>
      <w:r w:rsidRPr="007C6AFC">
        <w:rPr>
          <w:bCs/>
        </w:rPr>
        <w:t>pensamiento,</w:t>
      </w:r>
      <w:r w:rsidR="00154878" w:rsidRPr="007C6AFC">
        <w:rPr>
          <w:bCs/>
        </w:rPr>
        <w:t xml:space="preserve"> </w:t>
      </w:r>
      <w:r w:rsidRPr="007C6AFC">
        <w:rPr>
          <w:bCs/>
        </w:rPr>
        <w:t>la</w:t>
      </w:r>
      <w:r w:rsidR="00154878" w:rsidRPr="007C6AFC">
        <w:rPr>
          <w:bCs/>
        </w:rPr>
        <w:t xml:space="preserve"> </w:t>
      </w:r>
      <w:r w:rsidRPr="007C6AFC">
        <w:rPr>
          <w:bCs/>
        </w:rPr>
        <w:t>propia</w:t>
      </w:r>
      <w:r w:rsidR="00154878" w:rsidRPr="007C6AFC">
        <w:rPr>
          <w:bCs/>
        </w:rPr>
        <w:t xml:space="preserve"> </w:t>
      </w:r>
      <w:r w:rsidRPr="007C6AFC">
        <w:rPr>
          <w:bCs/>
        </w:rPr>
        <w:t>comunicación</w:t>
      </w:r>
      <w:r w:rsidR="00154878" w:rsidRPr="007C6AFC">
        <w:rPr>
          <w:bCs/>
        </w:rPr>
        <w:t xml:space="preserve"> </w:t>
      </w:r>
      <w:r w:rsidRPr="007C6AFC">
        <w:rPr>
          <w:bCs/>
        </w:rPr>
        <w:t>de</w:t>
      </w:r>
      <w:r w:rsidR="00154878" w:rsidRPr="007C6AFC">
        <w:rPr>
          <w:bCs/>
        </w:rPr>
        <w:t xml:space="preserve"> </w:t>
      </w:r>
      <w:r w:rsidRPr="007C6AFC">
        <w:rPr>
          <w:bCs/>
        </w:rPr>
        <w:t>ideas</w:t>
      </w:r>
      <w:r w:rsidR="00154878" w:rsidRPr="007C6AFC">
        <w:rPr>
          <w:bCs/>
        </w:rPr>
        <w:t xml:space="preserve"> </w:t>
      </w:r>
      <w:r w:rsidRPr="007C6AFC">
        <w:rPr>
          <w:bCs/>
        </w:rPr>
        <w:t>y</w:t>
      </w:r>
      <w:r w:rsidR="00154878" w:rsidRPr="007C6AFC">
        <w:rPr>
          <w:bCs/>
        </w:rPr>
        <w:t xml:space="preserve"> </w:t>
      </w:r>
      <w:r w:rsidRPr="007C6AFC">
        <w:rPr>
          <w:bCs/>
        </w:rPr>
        <w:t>el</w:t>
      </w:r>
      <w:r w:rsidR="00154878" w:rsidRPr="007C6AFC">
        <w:rPr>
          <w:bCs/>
        </w:rPr>
        <w:t xml:space="preserve"> </w:t>
      </w:r>
      <w:r w:rsidRPr="007C6AFC">
        <w:rPr>
          <w:bCs/>
        </w:rPr>
        <w:t>trabajo</w:t>
      </w:r>
      <w:r w:rsidR="00154878" w:rsidRPr="007C6AFC">
        <w:rPr>
          <w:bCs/>
        </w:rPr>
        <w:t xml:space="preserve"> </w:t>
      </w:r>
      <w:r w:rsidRPr="007C6AFC">
        <w:rPr>
          <w:bCs/>
        </w:rPr>
        <w:t>en</w:t>
      </w:r>
      <w:r w:rsidR="00154878" w:rsidRPr="007C6AFC">
        <w:rPr>
          <w:bCs/>
        </w:rPr>
        <w:t xml:space="preserve"> </w:t>
      </w:r>
      <w:r w:rsidRPr="007C6AFC">
        <w:rPr>
          <w:bCs/>
        </w:rPr>
        <w:t>equipo.</w:t>
      </w:r>
    </w:p>
    <w:p w14:paraId="2BC3CA81" w14:textId="2BE2D9A0" w:rsidR="00B77AE2" w:rsidRPr="007C6AFC" w:rsidRDefault="00B77AE2" w:rsidP="007C6AFC">
      <w:pPr>
        <w:jc w:val="left"/>
        <w:rPr>
          <w:b/>
          <w:bCs/>
        </w:rPr>
      </w:pPr>
      <w:r w:rsidRPr="007C6AFC">
        <w:t>Toda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documentación</w:t>
      </w:r>
      <w:r w:rsidR="00154878" w:rsidRPr="007C6AFC">
        <w:t xml:space="preserve"> </w:t>
      </w:r>
      <w:r w:rsidRPr="007C6AFC">
        <w:t>que</w:t>
      </w:r>
      <w:r w:rsidR="00154878" w:rsidRPr="007C6AFC">
        <w:t xml:space="preserve"> </w:t>
      </w:r>
      <w:r w:rsidRPr="007C6AFC">
        <w:t>los</w:t>
      </w:r>
      <w:r w:rsidR="00154878" w:rsidRPr="007C6AFC">
        <w:t xml:space="preserve"> </w:t>
      </w:r>
      <w:r w:rsidRPr="007C6AFC">
        <w:t>profesores</w:t>
      </w:r>
      <w:r w:rsidR="00154878" w:rsidRPr="007C6AFC">
        <w:t xml:space="preserve"> </w:t>
      </w:r>
      <w:r w:rsidRPr="007C6AFC">
        <w:t>entreguen</w:t>
      </w:r>
      <w:r w:rsidR="00154878" w:rsidRPr="007C6AFC">
        <w:t xml:space="preserve"> </w:t>
      </w:r>
      <w:r w:rsidRPr="007C6AFC">
        <w:t>será</w:t>
      </w:r>
      <w:r w:rsidR="00154878" w:rsidRPr="007C6AFC">
        <w:t xml:space="preserve"> </w:t>
      </w:r>
      <w:r w:rsidRPr="007C6AFC">
        <w:t>facilitada</w:t>
      </w:r>
      <w:r w:rsidR="00154878" w:rsidRPr="007C6AFC">
        <w:t xml:space="preserve"> </w:t>
      </w:r>
      <w:r w:rsidRPr="007C6AFC">
        <w:t>a</w:t>
      </w:r>
      <w:r w:rsidR="00154878" w:rsidRPr="007C6AFC">
        <w:t xml:space="preserve"> </w:t>
      </w:r>
      <w:r w:rsidRPr="007C6AFC">
        <w:t>los</w:t>
      </w:r>
      <w:r w:rsidR="00154878" w:rsidRPr="007C6AFC">
        <w:t xml:space="preserve"> </w:t>
      </w:r>
      <w:r w:rsidRPr="007C6AFC">
        <w:t>alumnos</w:t>
      </w:r>
      <w:r w:rsidR="00154878" w:rsidRPr="007C6AFC">
        <w:t xml:space="preserve"> </w:t>
      </w:r>
      <w:r w:rsidRPr="007C6AFC">
        <w:t>a</w:t>
      </w:r>
      <w:r w:rsidR="00154878" w:rsidRPr="007C6AFC">
        <w:t xml:space="preserve"> </w:t>
      </w:r>
      <w:r w:rsidRPr="007C6AFC">
        <w:t>través</w:t>
      </w:r>
      <w:r w:rsidR="00154878" w:rsidRPr="007C6AFC">
        <w:t xml:space="preserve"> </w:t>
      </w:r>
      <w:r w:rsidRPr="007C6AFC">
        <w:t>del</w:t>
      </w:r>
      <w:r w:rsidR="00154878" w:rsidRPr="007C6AFC">
        <w:t xml:space="preserve"> </w:t>
      </w:r>
      <w:r w:rsidRPr="007C6AFC">
        <w:t>Campus</w:t>
      </w:r>
      <w:r w:rsidR="00154878" w:rsidRPr="007C6AFC">
        <w:t xml:space="preserve"> </w:t>
      </w:r>
      <w:r w:rsidRPr="007C6AFC">
        <w:t>Virtual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Escuela:</w:t>
      </w:r>
      <w:r w:rsidR="00154878" w:rsidRPr="007C6AFC">
        <w:t xml:space="preserve"> </w:t>
      </w:r>
      <w:hyperlink r:id="rId76" w:history="1">
        <w:r w:rsidRPr="007C6AFC">
          <w:rPr>
            <w:rStyle w:val="Hipervnculo"/>
          </w:rPr>
          <w:t>https://portal.once.es/campusvirtualfisio/</w:t>
        </w:r>
      </w:hyperlink>
    </w:p>
    <w:p w14:paraId="5B265F75" w14:textId="7ECD2E8F" w:rsidR="00B77AE2" w:rsidRPr="007C6AFC" w:rsidRDefault="00B77AE2" w:rsidP="007C6AFC">
      <w:pPr>
        <w:jc w:val="left"/>
        <w:rPr>
          <w:b/>
        </w:rPr>
      </w:pPr>
      <w:r w:rsidRPr="007C6AFC">
        <w:rPr>
          <w:b/>
        </w:rPr>
        <w:t>CRITERIOS</w:t>
      </w:r>
      <w:r w:rsidR="00154878" w:rsidRPr="007C6AFC">
        <w:rPr>
          <w:b/>
        </w:rPr>
        <w:t xml:space="preserve"> </w:t>
      </w:r>
      <w:r w:rsidRPr="007C6AFC">
        <w:rPr>
          <w:b/>
        </w:rPr>
        <w:t>DE</w:t>
      </w:r>
      <w:r w:rsidR="00154878" w:rsidRPr="007C6AFC">
        <w:rPr>
          <w:b/>
        </w:rPr>
        <w:t xml:space="preserve"> </w:t>
      </w:r>
      <w:r w:rsidRPr="007C6AFC">
        <w:rPr>
          <w:b/>
        </w:rPr>
        <w:t>EVALUACIÓN</w:t>
      </w:r>
    </w:p>
    <w:p w14:paraId="6A28FDEB" w14:textId="5EF0C24C" w:rsidR="00B77AE2" w:rsidRPr="007C6AFC" w:rsidRDefault="00B77AE2" w:rsidP="007C6AFC">
      <w:pPr>
        <w:jc w:val="left"/>
      </w:pPr>
      <w:r w:rsidRPr="007C6AFC">
        <w:t>Para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obtención</w:t>
      </w:r>
      <w:r w:rsidR="00154878" w:rsidRPr="007C6AFC">
        <w:t xml:space="preserve"> </w:t>
      </w:r>
      <w:r w:rsidRPr="007C6AFC">
        <w:t>del</w:t>
      </w:r>
      <w:r w:rsidR="00154878" w:rsidRPr="007C6AFC">
        <w:t xml:space="preserve"> </w:t>
      </w:r>
      <w:r w:rsidRPr="007C6AFC">
        <w:t>certificado</w:t>
      </w:r>
      <w:r w:rsidR="00154878" w:rsidRPr="007C6AFC">
        <w:t xml:space="preserve"> </w:t>
      </w:r>
      <w:r w:rsidRPr="007C6AFC">
        <w:t>es</w:t>
      </w:r>
      <w:r w:rsidR="00154878" w:rsidRPr="007C6AFC">
        <w:t xml:space="preserve"> </w:t>
      </w:r>
      <w:r w:rsidRPr="007C6AFC">
        <w:t>obligatoria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asistencia,</w:t>
      </w:r>
      <w:r w:rsidR="00154878" w:rsidRPr="007C6AFC">
        <w:t xml:space="preserve"> </w:t>
      </w:r>
      <w:r w:rsidRPr="007C6AFC">
        <w:t>teniendo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r w:rsidRPr="007C6AFC">
        <w:t>alumno</w:t>
      </w:r>
      <w:r w:rsidR="00154878" w:rsidRPr="007C6AFC">
        <w:t xml:space="preserve"> </w:t>
      </w:r>
      <w:r w:rsidRPr="007C6AFC">
        <w:t>que</w:t>
      </w:r>
      <w:r w:rsidR="00154878" w:rsidRPr="007C6AFC">
        <w:t xml:space="preserve"> </w:t>
      </w:r>
      <w:r w:rsidRPr="007C6AFC">
        <w:t>cursar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r w:rsidRPr="007C6AFC">
        <w:t>100%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las</w:t>
      </w:r>
      <w:r w:rsidR="00154878" w:rsidRPr="007C6AFC">
        <w:t xml:space="preserve"> </w:t>
      </w:r>
      <w:r w:rsidRPr="007C6AFC">
        <w:t>horas</w:t>
      </w:r>
      <w:r w:rsidR="00154878" w:rsidRPr="007C6AFC">
        <w:t xml:space="preserve"> </w:t>
      </w:r>
      <w:r w:rsidRPr="007C6AFC">
        <w:t>totales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clase.</w:t>
      </w:r>
    </w:p>
    <w:p w14:paraId="41A20839" w14:textId="0C3EE83E" w:rsidR="00B77AE2" w:rsidRPr="007C6AFC" w:rsidRDefault="00B77AE2" w:rsidP="007C6AFC">
      <w:pPr>
        <w:jc w:val="left"/>
      </w:pPr>
      <w:r w:rsidRPr="007C6AFC">
        <w:t>La</w:t>
      </w:r>
      <w:r w:rsidR="00154878" w:rsidRPr="007C6AFC">
        <w:t xml:space="preserve"> </w:t>
      </w:r>
      <w:r w:rsidRPr="007C6AFC">
        <w:t>evaluación</w:t>
      </w:r>
      <w:r w:rsidR="00154878" w:rsidRPr="007C6AFC">
        <w:t xml:space="preserve"> </w:t>
      </w:r>
      <w:r w:rsidRPr="007C6AFC">
        <w:t>se</w:t>
      </w:r>
      <w:r w:rsidR="00154878" w:rsidRPr="007C6AFC">
        <w:t xml:space="preserve"> </w:t>
      </w:r>
      <w:r w:rsidRPr="007C6AFC">
        <w:t>llevará</w:t>
      </w:r>
      <w:r w:rsidR="00154878" w:rsidRPr="007C6AFC">
        <w:t xml:space="preserve"> </w:t>
      </w:r>
      <w:r w:rsidRPr="007C6AFC">
        <w:t>a</w:t>
      </w:r>
      <w:r w:rsidR="00154878" w:rsidRPr="007C6AFC">
        <w:t xml:space="preserve"> </w:t>
      </w:r>
      <w:r w:rsidRPr="007C6AFC">
        <w:t>cabo</w:t>
      </w:r>
      <w:r w:rsidR="00154878" w:rsidRPr="007C6AFC">
        <w:t xml:space="preserve"> </w:t>
      </w:r>
      <w:r w:rsidRPr="007C6AFC">
        <w:t>mediante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resolución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una</w:t>
      </w:r>
      <w:r w:rsidR="00154878" w:rsidRPr="007C6AFC">
        <w:t xml:space="preserve"> </w:t>
      </w:r>
      <w:r w:rsidRPr="007C6AFC">
        <w:t>tarea,</w:t>
      </w:r>
      <w:r w:rsidR="00154878" w:rsidRPr="007C6AFC">
        <w:t xml:space="preserve"> </w:t>
      </w:r>
      <w:r w:rsidRPr="007C6AFC">
        <w:t>al</w:t>
      </w:r>
      <w:r w:rsidR="00154878" w:rsidRPr="007C6AFC">
        <w:t xml:space="preserve"> </w:t>
      </w:r>
      <w:r w:rsidRPr="007C6AFC">
        <w:t>finalizar</w:t>
      </w:r>
      <w:r w:rsidR="00154878" w:rsidRPr="007C6AFC">
        <w:t xml:space="preserve"> </w:t>
      </w:r>
      <w:r w:rsidRPr="007C6AFC">
        <w:t>el</w:t>
      </w:r>
      <w:r w:rsidR="00154878" w:rsidRPr="007C6AFC">
        <w:t xml:space="preserve"> </w:t>
      </w:r>
      <w:r w:rsidRPr="007C6AFC">
        <w:t>curso.</w:t>
      </w:r>
    </w:p>
    <w:p w14:paraId="5511E493" w14:textId="77777777" w:rsidR="00B77AE2" w:rsidRPr="007C6AFC" w:rsidRDefault="00B77AE2" w:rsidP="007C6AFC">
      <w:pPr>
        <w:jc w:val="left"/>
        <w:rPr>
          <w:b/>
        </w:rPr>
      </w:pPr>
      <w:r w:rsidRPr="007C6AFC">
        <w:rPr>
          <w:b/>
        </w:rPr>
        <w:t>ACREDITACIÓN</w:t>
      </w:r>
    </w:p>
    <w:p w14:paraId="2A7AAF2C" w14:textId="104194EE" w:rsidR="00B77AE2" w:rsidRPr="007C6AFC" w:rsidRDefault="00B77AE2" w:rsidP="007C6AFC">
      <w:pPr>
        <w:jc w:val="left"/>
      </w:pPr>
      <w:r w:rsidRPr="007C6AFC">
        <w:t>Para</w:t>
      </w:r>
      <w:r w:rsidR="00154878" w:rsidRPr="007C6AFC">
        <w:t xml:space="preserve"> </w:t>
      </w:r>
      <w:r w:rsidRPr="007C6AFC">
        <w:t>esta</w:t>
      </w:r>
      <w:r w:rsidR="00154878" w:rsidRPr="007C6AFC">
        <w:t xml:space="preserve"> </w:t>
      </w:r>
      <w:r w:rsidRPr="007C6AFC">
        <w:t>actividad</w:t>
      </w:r>
      <w:r w:rsidR="00154878" w:rsidRPr="007C6AFC">
        <w:t xml:space="preserve"> </w:t>
      </w:r>
      <w:r w:rsidRPr="007C6AFC">
        <w:t>docente</w:t>
      </w:r>
      <w:r w:rsidR="00154878" w:rsidRPr="007C6AFC">
        <w:t xml:space="preserve"> </w:t>
      </w:r>
      <w:r w:rsidRPr="007C6AFC">
        <w:t>se</w:t>
      </w:r>
      <w:r w:rsidR="00154878" w:rsidRPr="007C6AFC">
        <w:t xml:space="preserve"> </w:t>
      </w:r>
      <w:r w:rsidRPr="007C6AFC">
        <w:t>ha</w:t>
      </w:r>
      <w:r w:rsidR="00154878" w:rsidRPr="007C6AFC">
        <w:t xml:space="preserve"> </w:t>
      </w:r>
      <w:r w:rsidRPr="007C6AFC">
        <w:t>solicitado,</w:t>
      </w:r>
      <w:r w:rsidR="00154878" w:rsidRPr="007C6AFC">
        <w:t xml:space="preserve"> </w:t>
      </w:r>
      <w:r w:rsidRPr="007C6AFC">
        <w:t>ante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Comisión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Formación</w:t>
      </w:r>
      <w:r w:rsidR="00154878" w:rsidRPr="007C6AFC">
        <w:t xml:space="preserve"> </w:t>
      </w:r>
      <w:r w:rsidRPr="007C6AFC">
        <w:t>Continuada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las</w:t>
      </w:r>
      <w:r w:rsidR="00154878" w:rsidRPr="007C6AFC">
        <w:t xml:space="preserve"> </w:t>
      </w:r>
      <w:r w:rsidRPr="007C6AFC">
        <w:t>Profesiones</w:t>
      </w:r>
      <w:r w:rsidR="00154878" w:rsidRPr="007C6AFC">
        <w:t xml:space="preserve"> </w:t>
      </w:r>
      <w:r w:rsidRPr="007C6AFC">
        <w:t>Sanitarias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Comunidad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Madrid-Sistema</w:t>
      </w:r>
      <w:r w:rsidR="00154878" w:rsidRPr="007C6AFC">
        <w:t xml:space="preserve"> </w:t>
      </w:r>
      <w:r w:rsidRPr="007C6AFC">
        <w:t>Nacional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Salud,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acreditación</w:t>
      </w:r>
      <w:r w:rsidR="00154878" w:rsidRPr="007C6AFC">
        <w:t xml:space="preserve"> </w:t>
      </w:r>
      <w:r w:rsidRPr="007C6AFC">
        <w:t>para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obtención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los</w:t>
      </w:r>
      <w:r w:rsidR="00154878" w:rsidRPr="007C6AFC">
        <w:t xml:space="preserve"> </w:t>
      </w:r>
      <w:r w:rsidRPr="007C6AFC">
        <w:t>créditos</w:t>
      </w:r>
      <w:r w:rsidR="00154878" w:rsidRPr="007C6AFC">
        <w:t xml:space="preserve"> </w:t>
      </w:r>
      <w:r w:rsidRPr="007C6AFC">
        <w:t>correspondientes</w:t>
      </w:r>
      <w:r w:rsidR="00154878" w:rsidRPr="007C6AFC">
        <w:t xml:space="preserve"> </w:t>
      </w:r>
      <w:r w:rsidRPr="007C6AFC">
        <w:t>como</w:t>
      </w:r>
      <w:r w:rsidR="00154878" w:rsidRPr="007C6AFC">
        <w:t xml:space="preserve"> </w:t>
      </w:r>
      <w:r w:rsidRPr="007C6AFC">
        <w:t>formación</w:t>
      </w:r>
      <w:r w:rsidR="00154878" w:rsidRPr="007C6AFC">
        <w:t xml:space="preserve"> </w:t>
      </w:r>
      <w:r w:rsidRPr="007C6AFC">
        <w:t>continuada</w:t>
      </w:r>
      <w:r w:rsidR="00154878" w:rsidRPr="007C6AFC">
        <w:t xml:space="preserve"> </w:t>
      </w:r>
      <w:r w:rsidRPr="007C6AFC">
        <w:t>para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profesión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Fisioterapeuta.</w:t>
      </w:r>
    </w:p>
    <w:p w14:paraId="52F61F69" w14:textId="016A248E" w:rsidR="00B77AE2" w:rsidRPr="007C6AFC" w:rsidRDefault="00B77AE2" w:rsidP="007C6AFC">
      <w:pPr>
        <w:ind w:right="82"/>
        <w:jc w:val="left"/>
        <w:rPr>
          <w:b/>
          <w:bCs/>
        </w:rPr>
      </w:pPr>
      <w:r w:rsidRPr="007C6AFC">
        <w:rPr>
          <w:b/>
          <w:bCs/>
        </w:rPr>
        <w:t>FECHAS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Y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HORARIO</w:t>
      </w:r>
    </w:p>
    <w:p w14:paraId="471FD563" w14:textId="77777777" w:rsidR="00B77AE2" w:rsidRPr="007650DE" w:rsidRDefault="00B77AE2" w:rsidP="007C6AFC">
      <w:pPr>
        <w:jc w:val="left"/>
      </w:pPr>
      <w:r w:rsidRPr="007650DE">
        <w:t>Fechas:</w:t>
      </w:r>
    </w:p>
    <w:p w14:paraId="2B4A136E" w14:textId="77411627" w:rsidR="00B77AE2" w:rsidRPr="007C6AFC" w:rsidRDefault="00B77AE2" w:rsidP="00A14F6B">
      <w:pPr>
        <w:pStyle w:val="Prrafodelista"/>
        <w:keepLines w:val="0"/>
        <w:widowControl/>
        <w:numPr>
          <w:ilvl w:val="0"/>
          <w:numId w:val="74"/>
        </w:numPr>
        <w:tabs>
          <w:tab w:val="clear" w:pos="709"/>
        </w:tabs>
        <w:snapToGrid/>
        <w:spacing w:after="160"/>
        <w:ind w:right="82"/>
        <w:contextualSpacing/>
        <w:rPr>
          <w:szCs w:val="24"/>
        </w:rPr>
      </w:pPr>
      <w:r w:rsidRPr="007C6AFC">
        <w:rPr>
          <w:szCs w:val="24"/>
        </w:rPr>
        <w:t>Viernes,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15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noviembre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2024,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8:30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h.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16:30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h.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(Virtual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Sincrónico)</w:t>
      </w:r>
    </w:p>
    <w:p w14:paraId="53D81BFB" w14:textId="7D9D8FF8" w:rsidR="00B77AE2" w:rsidRPr="007C6AFC" w:rsidRDefault="00B77AE2" w:rsidP="00A14F6B">
      <w:pPr>
        <w:pStyle w:val="Prrafodelista"/>
        <w:keepLines w:val="0"/>
        <w:widowControl/>
        <w:numPr>
          <w:ilvl w:val="0"/>
          <w:numId w:val="74"/>
        </w:numPr>
        <w:tabs>
          <w:tab w:val="clear" w:pos="709"/>
        </w:tabs>
        <w:snapToGrid/>
        <w:spacing w:after="160"/>
        <w:ind w:right="82"/>
        <w:contextualSpacing/>
        <w:rPr>
          <w:szCs w:val="24"/>
        </w:rPr>
      </w:pPr>
      <w:r w:rsidRPr="007C6AFC">
        <w:rPr>
          <w:szCs w:val="24"/>
        </w:rPr>
        <w:t>Viernes,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22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noviembre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2024,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9:00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h.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16:30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h.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(Presencial)</w:t>
      </w:r>
    </w:p>
    <w:p w14:paraId="24B64ECB" w14:textId="17B29881" w:rsidR="00B77AE2" w:rsidRPr="007C6AFC" w:rsidRDefault="00B77AE2" w:rsidP="00A14F6B">
      <w:pPr>
        <w:pStyle w:val="Prrafodelista"/>
        <w:keepLines w:val="0"/>
        <w:widowControl/>
        <w:numPr>
          <w:ilvl w:val="0"/>
          <w:numId w:val="74"/>
        </w:numPr>
        <w:tabs>
          <w:tab w:val="clear" w:pos="709"/>
        </w:tabs>
        <w:snapToGrid/>
        <w:spacing w:after="160"/>
        <w:ind w:right="82"/>
        <w:contextualSpacing/>
        <w:rPr>
          <w:szCs w:val="24"/>
        </w:rPr>
      </w:pPr>
      <w:r w:rsidRPr="007C6AFC">
        <w:rPr>
          <w:szCs w:val="24"/>
        </w:rPr>
        <w:t>Sábado,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23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noviembre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2024,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9:00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h.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16:30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h.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(Presencial)</w:t>
      </w:r>
    </w:p>
    <w:p w14:paraId="00F976B9" w14:textId="21659CC3" w:rsidR="00B77AE2" w:rsidRPr="007C6AFC" w:rsidRDefault="00B77AE2" w:rsidP="00A14F6B">
      <w:pPr>
        <w:pStyle w:val="Prrafodelista"/>
        <w:keepLines w:val="0"/>
        <w:widowControl/>
        <w:numPr>
          <w:ilvl w:val="0"/>
          <w:numId w:val="74"/>
        </w:numPr>
        <w:tabs>
          <w:tab w:val="clear" w:pos="709"/>
        </w:tabs>
        <w:snapToGrid/>
        <w:spacing w:after="160"/>
        <w:ind w:right="82"/>
        <w:contextualSpacing/>
        <w:rPr>
          <w:szCs w:val="24"/>
        </w:rPr>
      </w:pPr>
      <w:r w:rsidRPr="007C6AFC">
        <w:rPr>
          <w:szCs w:val="24"/>
        </w:rPr>
        <w:t>Viernes,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29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noviembre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2024,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de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8:30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h.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a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18:30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h.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(Virtual</w:t>
      </w:r>
      <w:r w:rsidR="00154878" w:rsidRPr="007C6AFC">
        <w:rPr>
          <w:szCs w:val="24"/>
        </w:rPr>
        <w:t xml:space="preserve"> </w:t>
      </w:r>
      <w:r w:rsidRPr="007C6AFC">
        <w:rPr>
          <w:szCs w:val="24"/>
        </w:rPr>
        <w:t>Sincrónico)</w:t>
      </w:r>
    </w:p>
    <w:p w14:paraId="7543F170" w14:textId="729135F4" w:rsidR="00B77AE2" w:rsidRPr="007C6AFC" w:rsidRDefault="00B77AE2" w:rsidP="007C6AFC">
      <w:pPr>
        <w:ind w:right="82"/>
        <w:jc w:val="left"/>
        <w:rPr>
          <w:b/>
          <w:bCs/>
        </w:rPr>
      </w:pPr>
      <w:r w:rsidRPr="007C6AFC">
        <w:rPr>
          <w:b/>
          <w:bCs/>
        </w:rPr>
        <w:t>LUGAR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DE</w:t>
      </w:r>
      <w:r w:rsidR="00154878" w:rsidRPr="007C6AFC">
        <w:rPr>
          <w:b/>
          <w:bCs/>
        </w:rPr>
        <w:t xml:space="preserve"> </w:t>
      </w:r>
      <w:r w:rsidRPr="007C6AFC">
        <w:rPr>
          <w:b/>
          <w:bCs/>
        </w:rPr>
        <w:t>CELEBRACIÓN</w:t>
      </w:r>
    </w:p>
    <w:p w14:paraId="4A925D62" w14:textId="2B444627" w:rsidR="00B77AE2" w:rsidRPr="007C6AFC" w:rsidRDefault="00B77AE2" w:rsidP="007650DE">
      <w:pPr>
        <w:ind w:left="284"/>
        <w:jc w:val="left"/>
      </w:pPr>
      <w:r w:rsidRPr="007C6AFC">
        <w:t>Escuela</w:t>
      </w:r>
      <w:r w:rsidR="00154878" w:rsidRPr="007C6AFC">
        <w:t xml:space="preserve"> </w:t>
      </w:r>
      <w:r w:rsidRPr="007C6AFC">
        <w:t>Universitaria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Fisioterapia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la</w:t>
      </w:r>
      <w:r w:rsidR="00154878" w:rsidRPr="007C6AFC">
        <w:t xml:space="preserve"> </w:t>
      </w:r>
      <w:r w:rsidRPr="007C6AFC">
        <w:t>ONCE-UAM</w:t>
      </w:r>
    </w:p>
    <w:p w14:paraId="6C1550A4" w14:textId="15877D62" w:rsidR="00B77AE2" w:rsidRPr="007C6AFC" w:rsidRDefault="00B77AE2" w:rsidP="007650DE">
      <w:pPr>
        <w:ind w:left="284"/>
        <w:jc w:val="left"/>
      </w:pPr>
      <w:r w:rsidRPr="007C6AFC">
        <w:t>Calle</w:t>
      </w:r>
      <w:r w:rsidR="00154878" w:rsidRPr="007C6AFC">
        <w:t xml:space="preserve"> </w:t>
      </w:r>
      <w:r w:rsidRPr="007C6AFC">
        <w:t>Nuria</w:t>
      </w:r>
      <w:r w:rsidR="00154878" w:rsidRPr="007C6AFC">
        <w:t xml:space="preserve"> </w:t>
      </w:r>
      <w:r w:rsidRPr="007C6AFC">
        <w:t>42,</w:t>
      </w:r>
      <w:r w:rsidR="00154878" w:rsidRPr="007C6AFC">
        <w:t xml:space="preserve"> </w:t>
      </w:r>
      <w:r w:rsidRPr="007C6AFC">
        <w:t>28034</w:t>
      </w:r>
      <w:r w:rsidR="00154878" w:rsidRPr="007C6AFC">
        <w:t xml:space="preserve"> </w:t>
      </w:r>
      <w:r w:rsidRPr="007C6AFC">
        <w:t>Madrid</w:t>
      </w:r>
      <w:r w:rsidR="00154878" w:rsidRPr="007C6AFC">
        <w:t xml:space="preserve"> </w:t>
      </w:r>
    </w:p>
    <w:p w14:paraId="5124C75F" w14:textId="77777777" w:rsidR="00B77AE2" w:rsidRPr="007C6AFC" w:rsidRDefault="00B77AE2" w:rsidP="007C6AFC">
      <w:pPr>
        <w:ind w:right="82"/>
        <w:jc w:val="left"/>
        <w:rPr>
          <w:b/>
          <w:bCs/>
        </w:rPr>
      </w:pPr>
      <w:r w:rsidRPr="007C6AFC">
        <w:rPr>
          <w:b/>
          <w:bCs/>
        </w:rPr>
        <w:t>COORDINADOR</w:t>
      </w:r>
    </w:p>
    <w:p w14:paraId="57F61F39" w14:textId="77777777" w:rsidR="007650DE" w:rsidRDefault="00B77AE2" w:rsidP="007650DE">
      <w:pPr>
        <w:ind w:left="284"/>
        <w:jc w:val="left"/>
        <w:sectPr w:rsidR="007650DE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 w:rsidRPr="007C6AFC">
        <w:t>D.</w:t>
      </w:r>
      <w:r w:rsidR="00154878" w:rsidRPr="007C6AFC">
        <w:t xml:space="preserve"> </w:t>
      </w:r>
      <w:r w:rsidRPr="007C6AFC">
        <w:t>João</w:t>
      </w:r>
      <w:r w:rsidR="00154878" w:rsidRPr="007C6AFC">
        <w:t xml:space="preserve"> </w:t>
      </w:r>
      <w:r w:rsidRPr="007C6AFC">
        <w:t>Miguel</w:t>
      </w:r>
      <w:r w:rsidR="00154878" w:rsidRPr="007C6AFC">
        <w:t xml:space="preserve"> </w:t>
      </w:r>
      <w:r w:rsidRPr="007C6AFC">
        <w:t>Mota</w:t>
      </w:r>
      <w:r w:rsidR="00154878" w:rsidRPr="007C6AFC">
        <w:t xml:space="preserve"> </w:t>
      </w:r>
      <w:r w:rsidRPr="007C6AFC">
        <w:t>de</w:t>
      </w:r>
      <w:r w:rsidR="00154878" w:rsidRPr="007C6AFC">
        <w:t xml:space="preserve"> </w:t>
      </w:r>
      <w:r w:rsidRPr="007C6AFC">
        <w:t>Sousa</w:t>
      </w:r>
    </w:p>
    <w:p w14:paraId="22E85113" w14:textId="3BA3EEB4" w:rsidR="000C0AED" w:rsidRPr="0047090C" w:rsidRDefault="000C0AED" w:rsidP="000C24B6">
      <w:pPr>
        <w:pStyle w:val="Ttulo"/>
      </w:pPr>
      <w:bookmarkStart w:id="501" w:name="_ANEXO_XXXV_2"/>
      <w:bookmarkStart w:id="502" w:name="_Toc213062561"/>
      <w:bookmarkStart w:id="503" w:name="ANEXO_XXXV"/>
      <w:bookmarkEnd w:id="501"/>
      <w:r w:rsidRPr="0047090C">
        <w:lastRenderedPageBreak/>
        <w:t>ANEXO</w:t>
      </w:r>
      <w:r w:rsidR="00154878">
        <w:t xml:space="preserve"> </w:t>
      </w:r>
      <w:r w:rsidR="00B77AE2" w:rsidRPr="0047090C">
        <w:t>XXXV</w:t>
      </w:r>
      <w:bookmarkEnd w:id="502"/>
    </w:p>
    <w:bookmarkEnd w:id="503"/>
    <w:p w14:paraId="1B1C8023" w14:textId="30152EDB" w:rsidR="000C0AED" w:rsidRPr="00AB5673" w:rsidRDefault="000C0AED" w:rsidP="005E0991">
      <w:pPr>
        <w:pStyle w:val="NormalNegritacentrada"/>
        <w:rPr>
          <w:lang w:val="en-US"/>
        </w:rPr>
      </w:pPr>
      <w:proofErr w:type="spellStart"/>
      <w:r w:rsidRPr="00AB5673">
        <w:rPr>
          <w:lang w:val="en-US"/>
        </w:rPr>
        <w:t>CURSO</w:t>
      </w:r>
      <w:proofErr w:type="spellEnd"/>
      <w:r w:rsidR="00154878">
        <w:rPr>
          <w:lang w:val="en-US"/>
        </w:rPr>
        <w:t xml:space="preserve"> </w:t>
      </w:r>
      <w:r w:rsidRPr="00AB5673">
        <w:rPr>
          <w:lang w:val="en-US"/>
        </w:rPr>
        <w:t>THERAPEUTIC</w:t>
      </w:r>
      <w:r w:rsidR="00154878">
        <w:rPr>
          <w:lang w:val="en-US"/>
        </w:rPr>
        <w:t xml:space="preserve"> </w:t>
      </w:r>
      <w:r w:rsidRPr="00AB5673">
        <w:rPr>
          <w:lang w:val="en-US"/>
        </w:rPr>
        <w:t>MOVEMENT</w:t>
      </w:r>
      <w:r w:rsidR="00154878">
        <w:rPr>
          <w:lang w:val="en-US"/>
        </w:rPr>
        <w:t xml:space="preserve"> </w:t>
      </w:r>
      <w:r w:rsidRPr="00AB5673">
        <w:rPr>
          <w:lang w:val="en-US"/>
        </w:rPr>
        <w:t>AND</w:t>
      </w:r>
      <w:r w:rsidR="00154878">
        <w:rPr>
          <w:lang w:val="en-US"/>
        </w:rPr>
        <w:t xml:space="preserve"> </w:t>
      </w:r>
      <w:r w:rsidRPr="00AB5673">
        <w:rPr>
          <w:lang w:val="en-US"/>
        </w:rPr>
        <w:t>EXERCISE</w:t>
      </w:r>
    </w:p>
    <w:p w14:paraId="17C12212" w14:textId="1D4A635C" w:rsidR="003C09D6" w:rsidRDefault="003C09D6" w:rsidP="003C09D6">
      <w:pPr>
        <w:spacing w:line="360" w:lineRule="auto"/>
        <w:jc w:val="center"/>
        <w:rPr>
          <w:b/>
          <w:bCs/>
        </w:rPr>
      </w:pPr>
      <w:r w:rsidRPr="00E21CEF">
        <w:rPr>
          <w:b/>
          <w:bCs/>
        </w:rPr>
        <w:t>Un</w:t>
      </w:r>
      <w:r w:rsidR="00154878">
        <w:rPr>
          <w:b/>
          <w:bCs/>
        </w:rPr>
        <w:t xml:space="preserve"> </w:t>
      </w:r>
      <w:r w:rsidRPr="00E21CEF">
        <w:rPr>
          <w:b/>
          <w:bCs/>
        </w:rPr>
        <w:t>enfoque</w:t>
      </w:r>
      <w:r w:rsidR="00154878">
        <w:rPr>
          <w:b/>
          <w:bCs/>
        </w:rPr>
        <w:t xml:space="preserve"> </w:t>
      </w:r>
      <w:r w:rsidRPr="00E21CEF">
        <w:rPr>
          <w:b/>
          <w:bCs/>
        </w:rPr>
        <w:t>activo</w:t>
      </w:r>
      <w:r w:rsidR="00154878">
        <w:rPr>
          <w:b/>
          <w:bCs/>
        </w:rPr>
        <w:t xml:space="preserve"> </w:t>
      </w:r>
      <w:r w:rsidRPr="00E21CEF">
        <w:rPr>
          <w:b/>
          <w:bCs/>
        </w:rPr>
        <w:t>para</w:t>
      </w:r>
      <w:r w:rsidR="00154878">
        <w:rPr>
          <w:b/>
          <w:bCs/>
        </w:rPr>
        <w:t xml:space="preserve"> </w:t>
      </w:r>
      <w:r w:rsidRPr="00E21CEF">
        <w:rPr>
          <w:b/>
          <w:bCs/>
        </w:rPr>
        <w:t>la</w:t>
      </w:r>
      <w:r w:rsidR="00154878">
        <w:rPr>
          <w:b/>
          <w:bCs/>
        </w:rPr>
        <w:t xml:space="preserve"> </w:t>
      </w:r>
      <w:r w:rsidRPr="00E21CEF">
        <w:rPr>
          <w:b/>
          <w:bCs/>
        </w:rPr>
        <w:t>rehabilitación</w:t>
      </w:r>
      <w:r w:rsidR="00154878">
        <w:rPr>
          <w:b/>
          <w:bCs/>
        </w:rPr>
        <w:t xml:space="preserve"> </w:t>
      </w:r>
      <w:r w:rsidRPr="00E21CEF">
        <w:rPr>
          <w:b/>
          <w:bCs/>
        </w:rPr>
        <w:t>de</w:t>
      </w:r>
      <w:r w:rsidR="00154878">
        <w:rPr>
          <w:b/>
          <w:bCs/>
        </w:rPr>
        <w:t xml:space="preserve"> </w:t>
      </w:r>
      <w:r w:rsidRPr="00E21CEF">
        <w:rPr>
          <w:b/>
          <w:bCs/>
        </w:rPr>
        <w:t>la</w:t>
      </w:r>
      <w:r w:rsidR="00154878">
        <w:rPr>
          <w:b/>
          <w:bCs/>
        </w:rPr>
        <w:t xml:space="preserve"> </w:t>
      </w:r>
      <w:r w:rsidRPr="00E21CEF">
        <w:rPr>
          <w:b/>
          <w:bCs/>
        </w:rPr>
        <w:t>espalda</w:t>
      </w:r>
    </w:p>
    <w:p w14:paraId="6744C376" w14:textId="7D966661" w:rsidR="003C09D6" w:rsidRPr="00330C41" w:rsidRDefault="003C09D6" w:rsidP="003C09D6">
      <w:pPr>
        <w:jc w:val="center"/>
        <w:rPr>
          <w:b/>
        </w:rPr>
      </w:pPr>
      <w:r w:rsidRPr="00330C41">
        <w:rPr>
          <w:b/>
        </w:rPr>
        <w:t>Curso</w:t>
      </w:r>
      <w:r w:rsidR="00154878">
        <w:rPr>
          <w:b/>
        </w:rPr>
        <w:t xml:space="preserve"> </w:t>
      </w:r>
      <w:r w:rsidRPr="00330C41">
        <w:rPr>
          <w:b/>
        </w:rPr>
        <w:t>académico</w:t>
      </w:r>
      <w:r w:rsidR="00154878">
        <w:rPr>
          <w:b/>
        </w:rPr>
        <w:t xml:space="preserve"> </w:t>
      </w:r>
      <w:r w:rsidRPr="00330C41">
        <w:rPr>
          <w:b/>
        </w:rPr>
        <w:t>202</w:t>
      </w:r>
      <w:r>
        <w:rPr>
          <w:b/>
        </w:rPr>
        <w:t>4</w:t>
      </w:r>
      <w:r w:rsidR="00154878">
        <w:rPr>
          <w:b/>
        </w:rPr>
        <w:t xml:space="preserve"> </w:t>
      </w:r>
      <w:r w:rsidRPr="00330C41">
        <w:rPr>
          <w:b/>
        </w:rPr>
        <w:t>-</w:t>
      </w:r>
      <w:r w:rsidR="00154878">
        <w:rPr>
          <w:b/>
        </w:rPr>
        <w:t xml:space="preserve"> </w:t>
      </w:r>
      <w:r w:rsidRPr="00330C41">
        <w:rPr>
          <w:b/>
        </w:rPr>
        <w:t>202</w:t>
      </w:r>
      <w:r>
        <w:rPr>
          <w:b/>
        </w:rPr>
        <w:t>5</w:t>
      </w:r>
    </w:p>
    <w:p w14:paraId="54354AFC" w14:textId="77777777" w:rsidR="003C09D6" w:rsidRPr="00330C41" w:rsidRDefault="003C09D6" w:rsidP="003C09D6">
      <w:pPr>
        <w:spacing w:line="360" w:lineRule="auto"/>
        <w:rPr>
          <w:b/>
          <w:bCs/>
        </w:rPr>
      </w:pPr>
      <w:r w:rsidRPr="00330C41">
        <w:rPr>
          <w:b/>
          <w:bCs/>
        </w:rPr>
        <w:t>INTRODUCCIÓN</w:t>
      </w:r>
    </w:p>
    <w:p w14:paraId="1B8A8502" w14:textId="250C3559" w:rsidR="003C09D6" w:rsidRPr="007650DE" w:rsidRDefault="003C09D6" w:rsidP="007650DE">
      <w:pPr>
        <w:jc w:val="left"/>
      </w:pPr>
      <w:r w:rsidRPr="007650DE">
        <w:t>La</w:t>
      </w:r>
      <w:r w:rsidR="00154878" w:rsidRPr="007650DE">
        <w:t xml:space="preserve"> </w:t>
      </w:r>
      <w:r w:rsidRPr="007650DE">
        <w:t>práctica</w:t>
      </w:r>
      <w:r w:rsidR="00154878" w:rsidRPr="007650DE">
        <w:t xml:space="preserve"> </w:t>
      </w:r>
      <w:r w:rsidRPr="007650DE">
        <w:t>clínica</w:t>
      </w:r>
      <w:r w:rsidR="00154878" w:rsidRPr="007650DE">
        <w:t xml:space="preserve"> </w:t>
      </w:r>
      <w:r w:rsidRPr="007650DE">
        <w:t>moderna</w:t>
      </w:r>
      <w:r w:rsidR="00154878" w:rsidRPr="007650DE">
        <w:t xml:space="preserve"> </w:t>
      </w:r>
      <w:r w:rsidRPr="007650DE">
        <w:t>requiere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fisioterapeutas</w:t>
      </w:r>
      <w:r w:rsidR="00154878" w:rsidRPr="007650DE">
        <w:t xml:space="preserve"> </w:t>
      </w:r>
      <w:r w:rsidRPr="007650DE">
        <w:t>reúnan</w:t>
      </w:r>
      <w:r w:rsidR="00154878" w:rsidRPr="007650DE">
        <w:t xml:space="preserve"> </w:t>
      </w:r>
      <w:r w:rsidRPr="007650DE">
        <w:t>muchos</w:t>
      </w:r>
      <w:r w:rsidR="00154878" w:rsidRPr="007650DE">
        <w:t xml:space="preserve"> </w:t>
      </w:r>
      <w:r w:rsidRPr="007650DE">
        <w:t>elementos</w:t>
      </w:r>
      <w:r w:rsidR="00154878" w:rsidRPr="007650DE">
        <w:t xml:space="preserve"> </w:t>
      </w:r>
      <w:r w:rsidRPr="007650DE">
        <w:t>distintos,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una</w:t>
      </w:r>
      <w:r w:rsidR="00154878" w:rsidRPr="007650DE">
        <w:t xml:space="preserve"> </w:t>
      </w:r>
      <w:r w:rsidRPr="007650DE">
        <w:t>amplia</w:t>
      </w:r>
      <w:r w:rsidR="00154878" w:rsidRPr="007650DE">
        <w:t xml:space="preserve"> </w:t>
      </w:r>
      <w:r w:rsidRPr="007650DE">
        <w:t>gama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áreas.</w:t>
      </w:r>
      <w:r w:rsidR="00154878" w:rsidRPr="007650DE">
        <w:t xml:space="preserve"> </w:t>
      </w:r>
      <w:r w:rsidRPr="007650DE">
        <w:t>Esto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menudo</w:t>
      </w:r>
      <w:r w:rsidR="00154878" w:rsidRPr="007650DE">
        <w:t xml:space="preserve"> </w:t>
      </w:r>
      <w:r w:rsidRPr="007650DE">
        <w:t>puede</w:t>
      </w:r>
      <w:r w:rsidR="00154878" w:rsidRPr="007650DE">
        <w:t xml:space="preserve"> </w:t>
      </w:r>
      <w:r w:rsidRPr="007650DE">
        <w:t>resultar</w:t>
      </w:r>
      <w:r w:rsidR="00154878" w:rsidRPr="007650DE">
        <w:t xml:space="preserve"> </w:t>
      </w:r>
      <w:r w:rsidRPr="007650DE">
        <w:t>confuso,</w:t>
      </w:r>
      <w:r w:rsidR="00154878" w:rsidRPr="007650DE">
        <w:t xml:space="preserve"> </w:t>
      </w:r>
      <w:r w:rsidRPr="007650DE">
        <w:t>abrumador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hacer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muchos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sientan</w:t>
      </w:r>
      <w:r w:rsidR="00154878" w:rsidRPr="007650DE">
        <w:t xml:space="preserve"> </w:t>
      </w:r>
      <w:r w:rsidRPr="007650DE">
        <w:t>poco</w:t>
      </w:r>
      <w:r w:rsidR="00154878" w:rsidRPr="007650DE">
        <w:t xml:space="preserve"> </w:t>
      </w:r>
      <w:r w:rsidRPr="007650DE">
        <w:t>preparados,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función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sus</w:t>
      </w:r>
      <w:r w:rsidR="00154878" w:rsidRPr="007650DE">
        <w:t xml:space="preserve"> </w:t>
      </w:r>
      <w:r w:rsidRPr="007650DE">
        <w:t>estudios</w:t>
      </w:r>
      <w:r w:rsidR="00154878" w:rsidRPr="007650DE">
        <w:t xml:space="preserve"> </w:t>
      </w:r>
      <w:r w:rsidRPr="007650DE">
        <w:t>previos.</w:t>
      </w:r>
    </w:p>
    <w:p w14:paraId="2C1D60F0" w14:textId="0002114F" w:rsidR="003C09D6" w:rsidRPr="007650DE" w:rsidRDefault="003C09D6" w:rsidP="007650DE">
      <w:pPr>
        <w:jc w:val="left"/>
      </w:pPr>
      <w:r w:rsidRPr="007650DE">
        <w:t>Este</w:t>
      </w:r>
      <w:r w:rsidR="00154878" w:rsidRPr="007650DE">
        <w:t xml:space="preserve"> </w:t>
      </w:r>
      <w:r w:rsidRPr="007650DE">
        <w:t>curso</w:t>
      </w:r>
      <w:r w:rsidR="00154878" w:rsidRPr="007650DE">
        <w:t xml:space="preserve"> </w:t>
      </w:r>
      <w:r w:rsidRPr="007650DE">
        <w:t>busca</w:t>
      </w:r>
      <w:r w:rsidR="00154878" w:rsidRPr="007650DE">
        <w:t xml:space="preserve"> </w:t>
      </w:r>
      <w:r w:rsidRPr="007650DE">
        <w:t>reunir</w:t>
      </w:r>
      <w:r w:rsidR="00154878" w:rsidRPr="007650DE">
        <w:t xml:space="preserve"> </w:t>
      </w:r>
      <w:r w:rsidRPr="007650DE">
        <w:t>estos</w:t>
      </w:r>
      <w:r w:rsidR="00154878" w:rsidRPr="007650DE">
        <w:t xml:space="preserve"> </w:t>
      </w:r>
      <w:r w:rsidRPr="007650DE">
        <w:t>elementos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marco</w:t>
      </w:r>
      <w:r w:rsidR="00154878" w:rsidRPr="007650DE">
        <w:t xml:space="preserve"> </w:t>
      </w:r>
      <w:r w:rsidRPr="007650DE">
        <w:t>cohesivo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basado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evidencia,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brinde</w:t>
      </w:r>
      <w:r w:rsidR="00154878" w:rsidRPr="007650DE">
        <w:t xml:space="preserve"> </w:t>
      </w:r>
      <w:r w:rsidRPr="007650DE">
        <w:t>habilidades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razonamiento</w:t>
      </w:r>
      <w:r w:rsidR="00154878" w:rsidRPr="007650DE">
        <w:t xml:space="preserve"> </w:t>
      </w:r>
      <w:r w:rsidRPr="007650DE">
        <w:t>clínico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reducir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confusión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carga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menudo</w:t>
      </w:r>
      <w:r w:rsidR="00154878" w:rsidRPr="007650DE">
        <w:t xml:space="preserve"> </w:t>
      </w:r>
      <w:r w:rsidRPr="007650DE">
        <w:t>están</w:t>
      </w:r>
      <w:r w:rsidR="00154878" w:rsidRPr="007650DE">
        <w:t xml:space="preserve"> </w:t>
      </w:r>
      <w:r w:rsidRPr="007650DE">
        <w:t>presentes.</w:t>
      </w:r>
      <w:r w:rsidR="00154878" w:rsidRPr="007650DE">
        <w:t xml:space="preserve"> </w:t>
      </w:r>
      <w:r w:rsidRPr="007650DE">
        <w:t>¡Esto</w:t>
      </w:r>
      <w:r w:rsidR="00154878" w:rsidRPr="007650DE">
        <w:t xml:space="preserve"> </w:t>
      </w:r>
      <w:r w:rsidRPr="007650DE">
        <w:t>permite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tanto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fisioterapeutas</w:t>
      </w:r>
      <w:r w:rsidR="00154878" w:rsidRPr="007650DE">
        <w:t xml:space="preserve"> </w:t>
      </w:r>
      <w:r w:rsidRPr="007650DE">
        <w:t>recién</w:t>
      </w:r>
      <w:r w:rsidR="00154878" w:rsidRPr="007650DE">
        <w:t xml:space="preserve"> </w:t>
      </w:r>
      <w:r w:rsidRPr="007650DE">
        <w:t>graduados</w:t>
      </w:r>
      <w:r w:rsidR="00154878" w:rsidRPr="007650DE">
        <w:t xml:space="preserve"> </w:t>
      </w:r>
      <w:r w:rsidRPr="007650DE">
        <w:t>como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más</w:t>
      </w:r>
      <w:r w:rsidR="00154878" w:rsidRPr="007650DE">
        <w:t xml:space="preserve"> </w:t>
      </w:r>
      <w:r w:rsidRPr="007650DE">
        <w:t>experimentados</w:t>
      </w:r>
      <w:r w:rsidR="00154878" w:rsidRPr="007650DE">
        <w:t xml:space="preserve"> </w:t>
      </w:r>
      <w:r w:rsidRPr="007650DE">
        <w:t>tengan</w:t>
      </w:r>
      <w:r w:rsidR="00154878" w:rsidRPr="007650DE">
        <w:t xml:space="preserve"> </w:t>
      </w:r>
      <w:r w:rsidRPr="007650DE">
        <w:t>más</w:t>
      </w:r>
      <w:r w:rsidR="00154878" w:rsidRPr="007650DE">
        <w:t xml:space="preserve"> </w:t>
      </w:r>
      <w:r w:rsidRPr="007650DE">
        <w:t>confianza,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relajen</w:t>
      </w:r>
      <w:r w:rsidR="00154878" w:rsidRPr="007650DE">
        <w:t xml:space="preserve"> </w:t>
      </w:r>
      <w:r w:rsidRPr="007650DE">
        <w:t>y,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última</w:t>
      </w:r>
      <w:r w:rsidR="00154878" w:rsidRPr="007650DE">
        <w:t xml:space="preserve"> </w:t>
      </w:r>
      <w:r w:rsidRPr="007650DE">
        <w:t>instancia,</w:t>
      </w:r>
      <w:r w:rsidR="00154878" w:rsidRPr="007650DE">
        <w:t xml:space="preserve"> </w:t>
      </w:r>
      <w:r w:rsidRPr="007650DE">
        <w:t>estén</w:t>
      </w:r>
      <w:r w:rsidR="00154878" w:rsidRPr="007650DE">
        <w:t xml:space="preserve"> </w:t>
      </w:r>
      <w:r w:rsidRPr="007650DE">
        <w:t>más</w:t>
      </w:r>
      <w:r w:rsidR="00154878" w:rsidRPr="007650DE">
        <w:t xml:space="preserve"> </w:t>
      </w:r>
      <w:r w:rsidRPr="007650DE">
        <w:t>preparados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este</w:t>
      </w:r>
      <w:r w:rsidR="00154878" w:rsidRPr="007650DE">
        <w:t xml:space="preserve"> </w:t>
      </w:r>
      <w:r w:rsidRPr="007650DE">
        <w:t>desafío!</w:t>
      </w:r>
    </w:p>
    <w:p w14:paraId="7E1CAE67" w14:textId="6197AA97" w:rsidR="003C09D6" w:rsidRPr="007650DE" w:rsidRDefault="003C09D6" w:rsidP="007650DE">
      <w:pPr>
        <w:jc w:val="left"/>
      </w:pPr>
      <w:r w:rsidRPr="007650DE">
        <w:t>Nos</w:t>
      </w:r>
      <w:r w:rsidR="00154878" w:rsidRPr="007650DE">
        <w:t xml:space="preserve"> </w:t>
      </w:r>
      <w:r w:rsidRPr="007650DE">
        <w:t>alejamos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modelo</w:t>
      </w:r>
      <w:r w:rsidR="00154878" w:rsidRPr="007650DE">
        <w:t xml:space="preserve"> </w:t>
      </w:r>
      <w:r w:rsidRPr="007650DE">
        <w:t>biomédico,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ha</w:t>
      </w:r>
      <w:r w:rsidR="00154878" w:rsidRPr="007650DE">
        <w:t xml:space="preserve"> </w:t>
      </w:r>
      <w:r w:rsidRPr="007650DE">
        <w:t>fallado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muchos</w:t>
      </w:r>
      <w:r w:rsidR="00154878" w:rsidRPr="007650DE">
        <w:t xml:space="preserve"> </w:t>
      </w:r>
      <w:r w:rsidRPr="007650DE">
        <w:t>pacientes,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nos</w:t>
      </w:r>
      <w:r w:rsidR="00154878" w:rsidRPr="007650DE">
        <w:t xml:space="preserve"> </w:t>
      </w:r>
      <w:r w:rsidRPr="007650DE">
        <w:t>dirigimos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enfoque</w:t>
      </w:r>
      <w:r w:rsidR="00154878" w:rsidRPr="007650DE">
        <w:t xml:space="preserve"> </w:t>
      </w:r>
      <w:r w:rsidRPr="007650DE">
        <w:t>biopsicosocial</w:t>
      </w:r>
      <w:r w:rsidR="00154878" w:rsidRPr="007650DE">
        <w:t xml:space="preserve"> </w:t>
      </w:r>
      <w:r w:rsidRPr="007650DE">
        <w:t>más</w:t>
      </w:r>
      <w:r w:rsidR="00154878" w:rsidRPr="007650DE">
        <w:t xml:space="preserve"> </w:t>
      </w:r>
      <w:r w:rsidRPr="007650DE">
        <w:t>integral.</w:t>
      </w:r>
      <w:r w:rsidR="00154878" w:rsidRPr="007650DE">
        <w:t xml:space="preserve"> </w:t>
      </w:r>
      <w:r w:rsidRPr="007650DE">
        <w:t>Este</w:t>
      </w:r>
      <w:r w:rsidR="00154878" w:rsidRPr="007650DE">
        <w:t xml:space="preserve"> </w:t>
      </w:r>
      <w:r w:rsidRPr="007650DE">
        <w:t>curso</w:t>
      </w:r>
      <w:r w:rsidR="00154878" w:rsidRPr="007650DE">
        <w:t xml:space="preserve"> </w:t>
      </w:r>
      <w:r w:rsidRPr="007650DE">
        <w:t>incorpora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ciencia</w:t>
      </w:r>
      <w:r w:rsidR="00154878" w:rsidRPr="007650DE">
        <w:t xml:space="preserve"> </w:t>
      </w:r>
      <w:r w:rsidRPr="007650DE">
        <w:t>moderna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dolor,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psicología,</w:t>
      </w:r>
      <w:r w:rsidR="00154878" w:rsidRPr="007650DE">
        <w:t xml:space="preserve"> </w:t>
      </w:r>
      <w:r w:rsidRPr="007650DE">
        <w:t>las</w:t>
      </w:r>
      <w:r w:rsidR="00154878" w:rsidRPr="007650DE">
        <w:t xml:space="preserve"> </w:t>
      </w:r>
      <w:r w:rsidRPr="007650DE">
        <w:t>habilidades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comunicación,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prescripción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ejercicios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principios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aprendizaje</w:t>
      </w:r>
      <w:r w:rsidR="00154878" w:rsidRPr="007650DE">
        <w:t xml:space="preserve"> </w:t>
      </w:r>
      <w:r w:rsidRPr="007650DE">
        <w:t>motor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movimiento,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cubrir</w:t>
      </w:r>
      <w:r w:rsidR="00154878" w:rsidRPr="007650DE">
        <w:t xml:space="preserve"> </w:t>
      </w:r>
      <w:r w:rsidRPr="007650DE">
        <w:t>todas</w:t>
      </w:r>
      <w:r w:rsidR="00154878" w:rsidRPr="007650DE">
        <w:t xml:space="preserve"> </w:t>
      </w:r>
      <w:r w:rsidRPr="007650DE">
        <w:t>las</w:t>
      </w:r>
      <w:r w:rsidR="00154878" w:rsidRPr="007650DE">
        <w:t xml:space="preserve"> </w:t>
      </w:r>
      <w:r w:rsidRPr="007650DE">
        <w:t>bases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necesitan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enfoque</w:t>
      </w:r>
      <w:r w:rsidR="00154878" w:rsidRPr="007650DE">
        <w:t xml:space="preserve"> </w:t>
      </w:r>
      <w:r w:rsidRPr="007650DE">
        <w:t>activo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rehabilitación,</w:t>
      </w:r>
      <w:r w:rsidR="00154878" w:rsidRPr="007650DE">
        <w:t xml:space="preserve"> </w:t>
      </w:r>
      <w:r w:rsidRPr="007650DE">
        <w:t>centrado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paciente.</w:t>
      </w:r>
      <w:r w:rsidR="00154878" w:rsidRPr="007650DE">
        <w:t xml:space="preserve"> </w:t>
      </w:r>
      <w:r w:rsidRPr="007650DE">
        <w:t>Este</w:t>
      </w:r>
      <w:r w:rsidR="00154878" w:rsidRPr="007650DE">
        <w:t xml:space="preserve"> </w:t>
      </w:r>
      <w:r w:rsidRPr="007650DE">
        <w:t>curso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compone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tareas</w:t>
      </w:r>
      <w:r w:rsidR="00154878" w:rsidRPr="007650DE">
        <w:t xml:space="preserve"> </w:t>
      </w:r>
      <w:r w:rsidRPr="007650DE">
        <w:t>interactivas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resolución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problemas,</w:t>
      </w:r>
      <w:r w:rsidR="00154878" w:rsidRPr="007650DE">
        <w:t xml:space="preserve"> </w:t>
      </w:r>
      <w:r w:rsidRPr="007650DE">
        <w:t>discusiones</w:t>
      </w:r>
      <w:r w:rsidR="00154878" w:rsidRPr="007650DE">
        <w:t xml:space="preserve"> </w:t>
      </w:r>
      <w:r w:rsidRPr="007650DE">
        <w:t>grupales,</w:t>
      </w:r>
      <w:r w:rsidR="00154878" w:rsidRPr="007650DE">
        <w:t xml:space="preserve"> </w:t>
      </w:r>
      <w:r w:rsidRPr="007650DE">
        <w:t>estudios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casos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grupos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tareas</w:t>
      </w:r>
      <w:r w:rsidR="00154878" w:rsidRPr="007650DE">
        <w:t xml:space="preserve"> </w:t>
      </w:r>
      <w:r w:rsidRPr="007650DE">
        <w:t>prácticas</w:t>
      </w:r>
      <w:r w:rsidR="00154878" w:rsidRPr="007650DE">
        <w:t xml:space="preserve"> </w:t>
      </w:r>
      <w:r w:rsidRPr="007650DE">
        <w:t>basadas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movimiento,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realmente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pueda</w:t>
      </w:r>
      <w:r w:rsidR="00154878" w:rsidRPr="007650DE">
        <w:t xml:space="preserve"> </w:t>
      </w:r>
      <w:r w:rsidRPr="007650DE">
        <w:t>“sentir"</w:t>
      </w:r>
      <w:r w:rsidR="00154878" w:rsidRPr="007650DE">
        <w:t xml:space="preserve"> </w:t>
      </w:r>
      <w:r w:rsidRPr="007650DE">
        <w:t>lo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sentirá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paciente.</w:t>
      </w:r>
    </w:p>
    <w:p w14:paraId="2D5B8FBE" w14:textId="7D1E026A" w:rsidR="003C09D6" w:rsidRPr="007650DE" w:rsidRDefault="003C09D6" w:rsidP="007650DE">
      <w:pPr>
        <w:jc w:val="left"/>
      </w:pPr>
      <w:r w:rsidRPr="007650DE">
        <w:t>Esté</w:t>
      </w:r>
      <w:r w:rsidR="00154878" w:rsidRPr="007650DE">
        <w:t xml:space="preserve"> </w:t>
      </w:r>
      <w:r w:rsidRPr="007650DE">
        <w:t>preparado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discutir,</w:t>
      </w:r>
      <w:r w:rsidR="00154878" w:rsidRPr="007650DE">
        <w:t xml:space="preserve"> </w:t>
      </w:r>
      <w:r w:rsidRPr="007650DE">
        <w:t>moverse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tal</w:t>
      </w:r>
      <w:r w:rsidR="00154878" w:rsidRPr="007650DE">
        <w:t xml:space="preserve"> </w:t>
      </w:r>
      <w:r w:rsidRPr="007650DE">
        <w:t>vez</w:t>
      </w:r>
      <w:r w:rsidR="00154878" w:rsidRPr="007650DE">
        <w:t xml:space="preserve"> </w:t>
      </w:r>
      <w:r w:rsidRPr="007650DE">
        <w:t>incluso</w:t>
      </w:r>
      <w:r w:rsidR="00154878" w:rsidRPr="007650DE">
        <w:t xml:space="preserve"> </w:t>
      </w:r>
      <w:r w:rsidRPr="007650DE">
        <w:t>desafiar</w:t>
      </w:r>
      <w:r w:rsidR="00154878" w:rsidRPr="007650DE">
        <w:t xml:space="preserve"> </w:t>
      </w:r>
      <w:r w:rsidRPr="007650DE">
        <w:t>sus</w:t>
      </w:r>
      <w:r w:rsidR="00154878" w:rsidRPr="007650DE">
        <w:t xml:space="preserve"> </w:t>
      </w:r>
      <w:r w:rsidRPr="007650DE">
        <w:t>prejuicios.</w:t>
      </w:r>
      <w:r w:rsidR="00154878" w:rsidRPr="007650DE">
        <w:t xml:space="preserve"> </w:t>
      </w:r>
      <w:r w:rsidRPr="007650DE">
        <w:t>No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trata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montón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ejercicios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podrías</w:t>
      </w:r>
      <w:r w:rsidR="00154878" w:rsidRPr="007650DE">
        <w:t xml:space="preserve"> </w:t>
      </w:r>
      <w:r w:rsidRPr="007650DE">
        <w:t>haber</w:t>
      </w:r>
      <w:r w:rsidR="00154878" w:rsidRPr="007650DE">
        <w:t xml:space="preserve"> </w:t>
      </w:r>
      <w:r w:rsidRPr="007650DE">
        <w:t>visto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YouTube,</w:t>
      </w:r>
      <w:r w:rsidR="00154878" w:rsidRPr="007650DE">
        <w:t xml:space="preserve"> </w:t>
      </w:r>
      <w:r w:rsidRPr="007650DE">
        <w:t>sino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comprender</w:t>
      </w:r>
      <w:r w:rsidR="00154878" w:rsidRPr="007650DE">
        <w:t xml:space="preserve"> </w:t>
      </w:r>
      <w:r w:rsidRPr="007650DE">
        <w:t>mejor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investigación,</w:t>
      </w:r>
      <w:r w:rsidR="00154878" w:rsidRPr="007650DE">
        <w:t xml:space="preserve"> </w:t>
      </w:r>
      <w:r w:rsidRPr="007650DE">
        <w:t>mejorar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comunicación,</w:t>
      </w:r>
      <w:r w:rsidR="00154878" w:rsidRPr="007650DE">
        <w:t xml:space="preserve"> </w:t>
      </w:r>
      <w:r w:rsidRPr="007650DE">
        <w:t>mejorar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razonamiento</w:t>
      </w:r>
      <w:r w:rsidR="00154878" w:rsidRPr="007650DE">
        <w:t xml:space="preserve"> </w:t>
      </w:r>
      <w:r w:rsidRPr="007650DE">
        <w:t>clínico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eliminar</w:t>
      </w:r>
      <w:r w:rsidR="00154878" w:rsidRPr="007650DE">
        <w:t xml:space="preserve"> </w:t>
      </w:r>
      <w:r w:rsidRPr="007650DE">
        <w:t>lo</w:t>
      </w:r>
      <w:r w:rsidR="00154878" w:rsidRPr="007650DE">
        <w:t xml:space="preserve"> </w:t>
      </w:r>
      <w:r w:rsidRPr="007650DE">
        <w:t>innecesario.</w:t>
      </w:r>
      <w:r w:rsidR="00154878" w:rsidRPr="007650DE">
        <w:t xml:space="preserve"> </w:t>
      </w:r>
      <w:r w:rsidRPr="007650DE">
        <w:t>Va</w:t>
      </w:r>
      <w:r w:rsidR="00154878" w:rsidRPr="007650DE">
        <w:t xml:space="preserve"> </w:t>
      </w:r>
      <w:r w:rsidRPr="007650DE">
        <w:t>mucho</w:t>
      </w:r>
      <w:r w:rsidR="00154878" w:rsidRPr="007650DE">
        <w:t xml:space="preserve"> </w:t>
      </w:r>
      <w:r w:rsidRPr="007650DE">
        <w:t>más</w:t>
      </w:r>
      <w:r w:rsidR="00154878" w:rsidRPr="007650DE">
        <w:t xml:space="preserve"> </w:t>
      </w:r>
      <w:r w:rsidRPr="007650DE">
        <w:t>allá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simples</w:t>
      </w:r>
      <w:r w:rsidR="00154878" w:rsidRPr="007650DE">
        <w:t xml:space="preserve"> </w:t>
      </w:r>
      <w:r w:rsidRPr="007650DE">
        <w:t>series,</w:t>
      </w:r>
      <w:r w:rsidR="00154878" w:rsidRPr="007650DE">
        <w:t xml:space="preserve"> </w:t>
      </w:r>
      <w:r w:rsidRPr="007650DE">
        <w:t>repeticiones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técnicas</w:t>
      </w:r>
      <w:r w:rsidR="00154878" w:rsidRPr="007650DE">
        <w:t xml:space="preserve"> </w:t>
      </w:r>
      <w:r w:rsidRPr="007650DE">
        <w:t>que,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todos</w:t>
      </w:r>
      <w:r w:rsidR="00154878" w:rsidRPr="007650DE">
        <w:t xml:space="preserve"> </w:t>
      </w:r>
      <w:r w:rsidRPr="007650DE">
        <w:t>modos,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menudo</w:t>
      </w:r>
      <w:r w:rsidR="00154878" w:rsidRPr="007650DE">
        <w:t xml:space="preserve"> </w:t>
      </w:r>
      <w:r w:rsidRPr="007650DE">
        <w:t>no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aplican</w:t>
      </w:r>
      <w:r w:rsidR="00154878" w:rsidRPr="007650DE">
        <w:t xml:space="preserve"> </w:t>
      </w:r>
      <w:r w:rsidRPr="007650DE">
        <w:t>bien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tratar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personas</w:t>
      </w:r>
      <w:r w:rsidR="00154878" w:rsidRPr="007650DE">
        <w:t xml:space="preserve"> </w:t>
      </w:r>
      <w:r w:rsidRPr="007650DE">
        <w:t>con</w:t>
      </w:r>
      <w:r w:rsidR="00154878" w:rsidRPr="007650DE">
        <w:t xml:space="preserve"> </w:t>
      </w:r>
      <w:r w:rsidRPr="007650DE">
        <w:t>dolor.</w:t>
      </w:r>
    </w:p>
    <w:p w14:paraId="2CA63C46" w14:textId="643305A6" w:rsidR="003C09D6" w:rsidRPr="007650DE" w:rsidRDefault="003C09D6" w:rsidP="007650DE">
      <w:pPr>
        <w:jc w:val="left"/>
      </w:pPr>
      <w:r w:rsidRPr="007650DE">
        <w:t>Este</w:t>
      </w:r>
      <w:r w:rsidR="00154878" w:rsidRPr="007650DE">
        <w:t xml:space="preserve"> </w:t>
      </w:r>
      <w:r w:rsidRPr="007650DE">
        <w:t>curso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ha</w:t>
      </w:r>
      <w:r w:rsidR="00154878" w:rsidRPr="007650DE">
        <w:t xml:space="preserve"> </w:t>
      </w:r>
      <w:r w:rsidRPr="007650DE">
        <w:t>impartido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5</w:t>
      </w:r>
      <w:r w:rsidR="00154878" w:rsidRPr="007650DE">
        <w:t xml:space="preserve"> </w:t>
      </w:r>
      <w:r w:rsidRPr="007650DE">
        <w:t>continentes,</w:t>
      </w:r>
      <w:r w:rsidR="00154878" w:rsidRPr="007650DE">
        <w:t xml:space="preserve"> </w:t>
      </w:r>
      <w:r w:rsidRPr="007650DE">
        <w:t>más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30</w:t>
      </w:r>
      <w:r w:rsidR="00154878" w:rsidRPr="007650DE">
        <w:t xml:space="preserve"> </w:t>
      </w:r>
      <w:r w:rsidRPr="007650DE">
        <w:t>países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cientos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fisioterapeutas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entrenadores</w:t>
      </w:r>
      <w:r w:rsidR="00154878" w:rsidRPr="007650DE">
        <w:t xml:space="preserve"> </w:t>
      </w:r>
      <w:r w:rsidRPr="007650DE">
        <w:t>con</w:t>
      </w:r>
      <w:r w:rsidR="00154878" w:rsidRPr="007650DE">
        <w:t xml:space="preserve"> </w:t>
      </w:r>
      <w:r w:rsidRPr="007650DE">
        <w:t>una</w:t>
      </w:r>
      <w:r w:rsidR="00154878" w:rsidRPr="007650DE">
        <w:t xml:space="preserve"> </w:t>
      </w:r>
      <w:r w:rsidRPr="007650DE">
        <w:t>gran</w:t>
      </w:r>
      <w:r w:rsidR="00154878" w:rsidRPr="007650DE">
        <w:t xml:space="preserve"> </w:t>
      </w:r>
      <w:r w:rsidRPr="007650DE">
        <w:t>cantidad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debates,</w:t>
      </w:r>
      <w:r w:rsidR="00154878" w:rsidRPr="007650DE">
        <w:t xml:space="preserve"> </w:t>
      </w:r>
      <w:r w:rsidRPr="007650DE">
        <w:t>risas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experiencias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movimiento.</w:t>
      </w:r>
    </w:p>
    <w:p w14:paraId="73A39E63" w14:textId="77777777" w:rsidR="003C09D6" w:rsidRPr="007650DE" w:rsidRDefault="003C09D6" w:rsidP="007650DE">
      <w:pPr>
        <w:jc w:val="left"/>
        <w:rPr>
          <w:b/>
          <w:bCs/>
        </w:rPr>
      </w:pPr>
      <w:r w:rsidRPr="007650DE">
        <w:rPr>
          <w:b/>
          <w:bCs/>
        </w:rPr>
        <w:t>MODALIDAD</w:t>
      </w:r>
    </w:p>
    <w:p w14:paraId="670026F6" w14:textId="41BF5907" w:rsidR="003C09D6" w:rsidRPr="007650DE" w:rsidRDefault="003C09D6" w:rsidP="007650DE">
      <w:pPr>
        <w:jc w:val="left"/>
      </w:pPr>
      <w:r w:rsidRPr="007650DE">
        <w:t>Presencial.</w:t>
      </w:r>
      <w:r w:rsidR="00154878" w:rsidRPr="007650DE">
        <w:t xml:space="preserve"> </w:t>
      </w:r>
      <w:r w:rsidRPr="007650DE">
        <w:t>Este</w:t>
      </w:r>
      <w:r w:rsidR="00154878" w:rsidRPr="007650DE">
        <w:t xml:space="preserve"> </w:t>
      </w:r>
      <w:r w:rsidRPr="007650DE">
        <w:t>curso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realizará</w:t>
      </w:r>
      <w:r w:rsidR="00154878" w:rsidRPr="007650DE">
        <w:t xml:space="preserve"> </w:t>
      </w:r>
      <w:r w:rsidRPr="007650DE">
        <w:t>íntegramente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formato</w:t>
      </w:r>
      <w:r w:rsidR="00154878" w:rsidRPr="007650DE">
        <w:t xml:space="preserve"> </w:t>
      </w:r>
      <w:r w:rsidRPr="007650DE">
        <w:t>presencial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las</w:t>
      </w:r>
      <w:r w:rsidR="00154878" w:rsidRPr="007650DE">
        <w:t xml:space="preserve"> </w:t>
      </w:r>
      <w:r w:rsidRPr="007650DE">
        <w:t>instalaciones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Escuela</w:t>
      </w:r>
      <w:r w:rsidR="00154878" w:rsidRPr="007650DE">
        <w:t xml:space="preserve"> </w:t>
      </w:r>
      <w:r w:rsidRPr="007650DE">
        <w:t>Universitaria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Fisioterapia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ONCE.</w:t>
      </w:r>
    </w:p>
    <w:p w14:paraId="0BE3A248" w14:textId="28D5D4AC" w:rsidR="003C09D6" w:rsidRPr="007650DE" w:rsidRDefault="003C09D6" w:rsidP="007650DE">
      <w:pPr>
        <w:jc w:val="left"/>
      </w:pPr>
      <w:r w:rsidRPr="007650DE">
        <w:lastRenderedPageBreak/>
        <w:t>El</w:t>
      </w:r>
      <w:r w:rsidR="00154878" w:rsidRPr="007650DE">
        <w:t xml:space="preserve"> </w:t>
      </w:r>
      <w:r w:rsidRPr="007650DE">
        <w:t>curso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imparte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formato</w:t>
      </w:r>
      <w:r w:rsidR="00154878" w:rsidRPr="007650DE">
        <w:t xml:space="preserve"> </w:t>
      </w:r>
      <w:r w:rsidRPr="007650DE">
        <w:t>presencial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inglés,</w:t>
      </w:r>
      <w:r w:rsidR="00154878" w:rsidRPr="007650DE">
        <w:t xml:space="preserve"> </w:t>
      </w:r>
      <w:r w:rsidRPr="007650DE">
        <w:t>con</w:t>
      </w:r>
      <w:r w:rsidR="00154878" w:rsidRPr="007650DE">
        <w:t xml:space="preserve"> </w:t>
      </w:r>
      <w:r w:rsidRPr="007650DE">
        <w:t>traducción</w:t>
      </w:r>
      <w:r w:rsidR="00154878" w:rsidRPr="007650DE">
        <w:t xml:space="preserve"> </w:t>
      </w:r>
      <w:r w:rsidRPr="007650DE">
        <w:t>consecutiva</w:t>
      </w:r>
      <w:r w:rsidR="00154878" w:rsidRPr="007650DE">
        <w:t xml:space="preserve"> </w:t>
      </w:r>
      <w:r w:rsidRPr="007650DE">
        <w:t>al</w:t>
      </w:r>
      <w:r w:rsidR="00154878" w:rsidRPr="007650DE">
        <w:t xml:space="preserve"> </w:t>
      </w:r>
      <w:r w:rsidRPr="007650DE">
        <w:t>español.</w:t>
      </w:r>
    </w:p>
    <w:p w14:paraId="3313C211" w14:textId="4CF85972" w:rsidR="003C09D6" w:rsidRPr="007650DE" w:rsidRDefault="003C09D6" w:rsidP="007650DE">
      <w:pPr>
        <w:jc w:val="left"/>
        <w:rPr>
          <w:b/>
          <w:bCs/>
        </w:rPr>
      </w:pPr>
      <w:r w:rsidRPr="007650DE">
        <w:rPr>
          <w:b/>
          <w:bCs/>
        </w:rPr>
        <w:t>EQUIPO</w:t>
      </w:r>
      <w:r w:rsidR="00154878" w:rsidRPr="007650DE">
        <w:rPr>
          <w:b/>
          <w:bCs/>
        </w:rPr>
        <w:t xml:space="preserve"> </w:t>
      </w:r>
      <w:r w:rsidRPr="007650DE">
        <w:rPr>
          <w:b/>
          <w:bCs/>
        </w:rPr>
        <w:t>DOCENTE</w:t>
      </w:r>
    </w:p>
    <w:p w14:paraId="1808CC50" w14:textId="5B37B876" w:rsidR="003C09D6" w:rsidRPr="007650DE" w:rsidRDefault="003C09D6" w:rsidP="007650DE">
      <w:pPr>
        <w:jc w:val="left"/>
      </w:pPr>
      <w:r w:rsidRPr="007650DE">
        <w:rPr>
          <w:b/>
          <w:bCs/>
          <w:u w:val="single"/>
        </w:rPr>
        <w:t>Ben</w:t>
      </w:r>
      <w:r w:rsidR="00154878" w:rsidRPr="007650DE">
        <w:rPr>
          <w:b/>
          <w:bCs/>
          <w:u w:val="single"/>
        </w:rPr>
        <w:t xml:space="preserve"> </w:t>
      </w:r>
      <w:proofErr w:type="spellStart"/>
      <w:r w:rsidRPr="007650DE">
        <w:rPr>
          <w:b/>
          <w:bCs/>
          <w:u w:val="single"/>
        </w:rPr>
        <w:t>Cormack</w:t>
      </w:r>
      <w:proofErr w:type="spellEnd"/>
      <w:r w:rsidR="00154878" w:rsidRPr="007650DE">
        <w:t xml:space="preserve"> </w:t>
      </w:r>
    </w:p>
    <w:p w14:paraId="2492CD24" w14:textId="4C79FFB8" w:rsidR="003C09D6" w:rsidRPr="007650DE" w:rsidRDefault="003C09D6" w:rsidP="007650DE">
      <w:pPr>
        <w:jc w:val="left"/>
      </w:pPr>
      <w:r w:rsidRPr="007650DE">
        <w:t>Terapeuta</w:t>
      </w:r>
      <w:r w:rsidR="00154878" w:rsidRPr="007650DE">
        <w:t xml:space="preserve"> </w:t>
      </w:r>
      <w:r w:rsidRPr="007650DE">
        <w:t>musculoesquelético</w:t>
      </w:r>
      <w:r w:rsidR="00154878" w:rsidRPr="007650DE">
        <w:t xml:space="preserve"> </w:t>
      </w:r>
      <w:r w:rsidRPr="007650DE">
        <w:t>con</w:t>
      </w:r>
      <w:r w:rsidR="00154878" w:rsidRPr="007650DE">
        <w:t xml:space="preserve"> </w:t>
      </w:r>
      <w:r w:rsidRPr="007650DE">
        <w:t>una</w:t>
      </w:r>
      <w:r w:rsidR="00154878" w:rsidRPr="007650DE">
        <w:t xml:space="preserve"> </w:t>
      </w:r>
      <w:r w:rsidRPr="007650DE">
        <w:t>formación</w:t>
      </w:r>
      <w:r w:rsidR="00154878" w:rsidRPr="007650DE">
        <w:t xml:space="preserve"> </w:t>
      </w:r>
      <w:r w:rsidRPr="007650DE">
        <w:t>clínica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terapia</w:t>
      </w:r>
      <w:r w:rsidR="00154878" w:rsidRPr="007650DE">
        <w:t xml:space="preserve"> </w:t>
      </w:r>
      <w:r w:rsidRPr="007650DE">
        <w:t>deportiva</w:t>
      </w:r>
      <w:r w:rsidR="00154878" w:rsidRPr="007650DE">
        <w:t xml:space="preserve"> </w:t>
      </w:r>
      <w:r w:rsidRPr="007650DE">
        <w:t>(</w:t>
      </w:r>
      <w:proofErr w:type="spellStart"/>
      <w:r w:rsidRPr="007650DE">
        <w:t>GST</w:t>
      </w:r>
      <w:proofErr w:type="spellEnd"/>
      <w:r w:rsidR="00154878" w:rsidRPr="007650DE">
        <w:t xml:space="preserve"> </w:t>
      </w:r>
      <w:r w:rsidRPr="007650DE">
        <w:t>-</w:t>
      </w:r>
      <w:r w:rsidR="00154878" w:rsidRPr="007650DE">
        <w:t xml:space="preserve"> </w:t>
      </w:r>
      <w:r w:rsidRPr="007650DE">
        <w:t>London</w:t>
      </w:r>
      <w:r w:rsidR="00154878" w:rsidRPr="007650DE">
        <w:t xml:space="preserve"> </w:t>
      </w:r>
      <w:proofErr w:type="spellStart"/>
      <w:r w:rsidRPr="007650DE">
        <w:t>Metropolitan</w:t>
      </w:r>
      <w:proofErr w:type="spellEnd"/>
      <w:r w:rsidRPr="007650DE">
        <w:t>),</w:t>
      </w:r>
      <w:r w:rsidR="00154878" w:rsidRPr="007650DE">
        <w:t xml:space="preserve"> </w:t>
      </w:r>
      <w:r w:rsidRPr="007650DE">
        <w:t>rehabilitación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ejercicio,</w:t>
      </w:r>
      <w:r w:rsidR="00154878" w:rsidRPr="007650DE">
        <w:t xml:space="preserve"> </w:t>
      </w:r>
      <w:r w:rsidRPr="007650DE">
        <w:t>con</w:t>
      </w:r>
      <w:r w:rsidR="00154878" w:rsidRPr="007650DE">
        <w:t xml:space="preserve"> </w:t>
      </w:r>
      <w:r w:rsidRPr="007650DE">
        <w:t>más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15</w:t>
      </w:r>
      <w:r w:rsidR="00154878" w:rsidRPr="007650DE">
        <w:t xml:space="preserve"> </w:t>
      </w:r>
      <w:r w:rsidRPr="007650DE">
        <w:t>años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experiencia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interés</w:t>
      </w:r>
      <w:r w:rsidR="00154878" w:rsidRPr="007650DE">
        <w:t xml:space="preserve"> </w:t>
      </w:r>
      <w:r w:rsidRPr="007650DE">
        <w:t>especial</w:t>
      </w:r>
      <w:r w:rsidR="00154878" w:rsidRPr="007650DE">
        <w:t xml:space="preserve"> </w:t>
      </w:r>
      <w:r w:rsidRPr="007650DE">
        <w:t>por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su</w:t>
      </w:r>
      <w:r w:rsidR="00154878" w:rsidRPr="007650DE">
        <w:t xml:space="preserve"> </w:t>
      </w:r>
      <w:r w:rsidRPr="007650DE">
        <w:t>relación</w:t>
      </w:r>
      <w:r w:rsidR="00154878" w:rsidRPr="007650DE">
        <w:t xml:space="preserve"> </w:t>
      </w:r>
      <w:r w:rsidRPr="007650DE">
        <w:t>con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movimiento.</w:t>
      </w:r>
      <w:r w:rsidR="00154878" w:rsidRPr="007650DE">
        <w:t xml:space="preserve"> </w:t>
      </w:r>
    </w:p>
    <w:p w14:paraId="2ED49AC5" w14:textId="223E072B" w:rsidR="003C09D6" w:rsidRPr="007650DE" w:rsidRDefault="003C09D6" w:rsidP="007650DE">
      <w:pPr>
        <w:jc w:val="left"/>
      </w:pPr>
      <w:r w:rsidRPr="007650DE">
        <w:t>Es</w:t>
      </w:r>
      <w:r w:rsidR="00154878" w:rsidRPr="007650DE">
        <w:t xml:space="preserve"> </w:t>
      </w:r>
      <w:r w:rsidRPr="007650DE">
        <w:t>ponente</w:t>
      </w:r>
      <w:r w:rsidR="00154878" w:rsidRPr="007650DE">
        <w:t xml:space="preserve"> </w:t>
      </w:r>
      <w:r w:rsidRPr="007650DE">
        <w:t>internacional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imparte</w:t>
      </w:r>
      <w:r w:rsidR="00154878" w:rsidRPr="007650DE">
        <w:t xml:space="preserve"> </w:t>
      </w:r>
      <w:r w:rsidRPr="007650DE">
        <w:t>conferencias,</w:t>
      </w:r>
      <w:r w:rsidR="00154878" w:rsidRPr="007650DE">
        <w:t xml:space="preserve"> </w:t>
      </w:r>
      <w:r w:rsidRPr="007650DE">
        <w:t>presentaciones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cursos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todo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mundo</w:t>
      </w:r>
      <w:r w:rsidR="00154878" w:rsidRPr="007650DE">
        <w:t xml:space="preserve"> </w:t>
      </w:r>
      <w:r w:rsidRPr="007650DE">
        <w:t>especializado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enfoque</w:t>
      </w:r>
      <w:r w:rsidR="00154878" w:rsidRPr="007650DE">
        <w:t xml:space="preserve"> </w:t>
      </w:r>
      <w:r w:rsidRPr="007650DE">
        <w:t>basado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movimiento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ejercicio</w:t>
      </w:r>
      <w:r w:rsidR="00154878" w:rsidRPr="007650DE">
        <w:t xml:space="preserve"> </w:t>
      </w:r>
      <w:r w:rsidRPr="007650DE">
        <w:t>con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fuerte</w:t>
      </w:r>
      <w:r w:rsidR="00154878" w:rsidRPr="007650DE">
        <w:t xml:space="preserve"> </w:t>
      </w:r>
      <w:r w:rsidRPr="007650DE">
        <w:t>componente</w:t>
      </w:r>
      <w:r w:rsidR="00154878" w:rsidRPr="007650DE">
        <w:t xml:space="preserve"> </w:t>
      </w:r>
      <w:r w:rsidRPr="007650DE">
        <w:t>educativo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enfoque</w:t>
      </w:r>
      <w:r w:rsidR="00154878" w:rsidRPr="007650DE">
        <w:t xml:space="preserve"> </w:t>
      </w:r>
      <w:r w:rsidRPr="007650DE">
        <w:t>centrado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paciente.</w:t>
      </w:r>
      <w:r w:rsidR="00154878" w:rsidRPr="007650DE">
        <w:t xml:space="preserve"> </w:t>
      </w:r>
      <w:r w:rsidRPr="007650DE">
        <w:t>Además,</w:t>
      </w:r>
      <w:r w:rsidR="00154878" w:rsidRPr="007650DE">
        <w:t xml:space="preserve"> </w:t>
      </w:r>
      <w:r w:rsidRPr="007650DE">
        <w:t>es</w:t>
      </w:r>
      <w:r w:rsidR="00154878" w:rsidRPr="007650DE">
        <w:t xml:space="preserve"> </w:t>
      </w:r>
      <w:r w:rsidRPr="007650DE">
        <w:t>director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empresa:</w:t>
      </w:r>
      <w:r w:rsidR="00154878" w:rsidRPr="007650DE">
        <w:t xml:space="preserve"> </w:t>
      </w:r>
      <w:proofErr w:type="spellStart"/>
      <w:r w:rsidRPr="007650DE">
        <w:t>Cor-Kinetic</w:t>
      </w:r>
      <w:proofErr w:type="spellEnd"/>
      <w:r w:rsidRPr="007650DE">
        <w:t>.</w:t>
      </w:r>
    </w:p>
    <w:p w14:paraId="64F78BEA" w14:textId="2FE2DAEF" w:rsidR="003C09D6" w:rsidRPr="007650DE" w:rsidRDefault="003C09D6" w:rsidP="007650DE">
      <w:pPr>
        <w:jc w:val="left"/>
      </w:pPr>
      <w:r w:rsidRPr="007650DE">
        <w:rPr>
          <w:b/>
          <w:bCs/>
        </w:rPr>
        <w:t>OBJETIVOS</w:t>
      </w:r>
      <w:r w:rsidR="00154878" w:rsidRPr="007650DE">
        <w:rPr>
          <w:b/>
          <w:bCs/>
        </w:rPr>
        <w:t xml:space="preserve"> </w:t>
      </w:r>
    </w:p>
    <w:p w14:paraId="07BF8C51" w14:textId="50D965DF" w:rsidR="003C09D6" w:rsidRPr="007650DE" w:rsidRDefault="003C09D6" w:rsidP="007650DE">
      <w:pPr>
        <w:pStyle w:val="Lista1"/>
      </w:pPr>
      <w:r w:rsidRPr="007650DE">
        <w:t>Dar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nuevo</w:t>
      </w:r>
      <w:r w:rsidR="00154878" w:rsidRPr="007650DE">
        <w:t xml:space="preserve"> </w:t>
      </w:r>
      <w:r w:rsidRPr="007650DE">
        <w:t>enfoque</w:t>
      </w:r>
      <w:r w:rsidR="00154878" w:rsidRPr="007650DE">
        <w:t xml:space="preserve"> </w:t>
      </w:r>
      <w:r w:rsidRPr="007650DE">
        <w:t>simplificado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ciencia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dolor.</w:t>
      </w:r>
      <w:r w:rsidR="00154878" w:rsidRPr="007650DE">
        <w:t xml:space="preserve"> </w:t>
      </w:r>
      <w:r w:rsidRPr="007650DE">
        <w:t>Olvídate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las</w:t>
      </w:r>
      <w:r w:rsidR="00154878" w:rsidRPr="007650DE">
        <w:t xml:space="preserve"> </w:t>
      </w:r>
      <w:r w:rsidRPr="007650DE">
        <w:t>complejas</w:t>
      </w:r>
      <w:r w:rsidR="00154878" w:rsidRPr="007650DE">
        <w:t xml:space="preserve"> </w:t>
      </w:r>
      <w:r w:rsidRPr="007650DE">
        <w:t>explicaciones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neurociencia</w:t>
      </w:r>
    </w:p>
    <w:p w14:paraId="5A76C003" w14:textId="4F8222C7" w:rsidR="003C09D6" w:rsidRPr="007650DE" w:rsidRDefault="003C09D6" w:rsidP="007650DE">
      <w:pPr>
        <w:pStyle w:val="Lista1"/>
      </w:pPr>
      <w:r w:rsidRPr="007650DE">
        <w:t>Facilitar</w:t>
      </w:r>
      <w:r w:rsidR="00154878" w:rsidRPr="007650DE">
        <w:t xml:space="preserve"> </w:t>
      </w:r>
      <w:r w:rsidRPr="007650DE">
        <w:t>estrategias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comunicación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entrevistas</w:t>
      </w:r>
      <w:r w:rsidR="00154878" w:rsidRPr="007650DE">
        <w:t xml:space="preserve"> </w:t>
      </w:r>
      <w:r w:rsidRPr="007650DE">
        <w:t>psicológicamente</w:t>
      </w:r>
      <w:r w:rsidR="00154878" w:rsidRPr="007650DE">
        <w:t xml:space="preserve"> </w:t>
      </w:r>
      <w:r w:rsidRPr="007650DE">
        <w:t>informadas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ayudar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las</w:t>
      </w:r>
      <w:r w:rsidR="00154878" w:rsidRPr="007650DE">
        <w:t xml:space="preserve"> </w:t>
      </w:r>
      <w:r w:rsidRPr="007650DE">
        <w:t>personas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"dar</w:t>
      </w:r>
      <w:r w:rsidR="00154878" w:rsidRPr="007650DE">
        <w:t xml:space="preserve"> </w:t>
      </w:r>
      <w:r w:rsidRPr="007650DE">
        <w:t>sentido"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problemas</w:t>
      </w:r>
      <w:r w:rsidR="00154878" w:rsidRPr="007650DE">
        <w:t xml:space="preserve"> </w:t>
      </w:r>
      <w:r w:rsidRPr="007650DE">
        <w:t>dolorosos.</w:t>
      </w:r>
    </w:p>
    <w:p w14:paraId="18B122F6" w14:textId="501DFF4C" w:rsidR="003C09D6" w:rsidRPr="007650DE" w:rsidRDefault="003C09D6" w:rsidP="007650DE">
      <w:pPr>
        <w:pStyle w:val="Lista1"/>
      </w:pPr>
      <w:r w:rsidRPr="007650DE">
        <w:t>Modelo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"prescripción"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ejercicio</w:t>
      </w:r>
      <w:r w:rsidR="00154878" w:rsidRPr="007650DE">
        <w:t xml:space="preserve"> </w:t>
      </w:r>
      <w:r w:rsidRPr="007650DE">
        <w:t>Biopsicosocial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va</w:t>
      </w:r>
      <w:r w:rsidR="00154878" w:rsidRPr="007650DE">
        <w:t xml:space="preserve"> </w:t>
      </w:r>
      <w:r w:rsidRPr="007650DE">
        <w:t>más</w:t>
      </w:r>
      <w:r w:rsidR="00154878" w:rsidRPr="007650DE">
        <w:t xml:space="preserve"> </w:t>
      </w:r>
      <w:r w:rsidRPr="007650DE">
        <w:t>allá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tejido</w:t>
      </w:r>
    </w:p>
    <w:p w14:paraId="5E96F21C" w14:textId="00F3D05B" w:rsidR="003C09D6" w:rsidRPr="007650DE" w:rsidRDefault="003C09D6" w:rsidP="007650DE">
      <w:pPr>
        <w:pStyle w:val="Lista1"/>
      </w:pPr>
      <w:r w:rsidRPr="007650DE">
        <w:t>Capacitar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profesionales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navegar</w:t>
      </w:r>
      <w:r w:rsidR="00154878" w:rsidRPr="007650DE">
        <w:t xml:space="preserve"> </w:t>
      </w:r>
      <w:r w:rsidRPr="007650DE">
        <w:t>con</w:t>
      </w:r>
      <w:r w:rsidR="00154878" w:rsidRPr="007650DE">
        <w:t xml:space="preserve"> </w:t>
      </w:r>
      <w:r w:rsidRPr="007650DE">
        <w:t>confianza</w:t>
      </w:r>
      <w:r w:rsidR="00154878" w:rsidRPr="007650DE">
        <w:t xml:space="preserve"> </w:t>
      </w:r>
      <w:r w:rsidRPr="007650DE">
        <w:t>por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incertidumbre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diagnóstico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tratamiento.</w:t>
      </w:r>
    </w:p>
    <w:p w14:paraId="5FD30598" w14:textId="033FE485" w:rsidR="003C09D6" w:rsidRPr="007650DE" w:rsidRDefault="003C09D6" w:rsidP="007650DE">
      <w:pPr>
        <w:pStyle w:val="Lista1"/>
      </w:pPr>
      <w:r w:rsidRPr="007650DE">
        <w:t>Apreciar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variabilidad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movimiento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teoría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sistemas</w:t>
      </w:r>
      <w:r w:rsidR="00154878" w:rsidRPr="007650DE">
        <w:t xml:space="preserve"> </w:t>
      </w:r>
      <w:r w:rsidRPr="007650DE">
        <w:t>dinámicos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olvidar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modelos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movimiento/ejercicio</w:t>
      </w:r>
      <w:r w:rsidR="00154878" w:rsidRPr="007650DE">
        <w:t xml:space="preserve"> </w:t>
      </w:r>
      <w:r w:rsidRPr="007650DE">
        <w:t>"buenos/malos"</w:t>
      </w:r>
    </w:p>
    <w:p w14:paraId="3D8A87DD" w14:textId="7B269812" w:rsidR="003C09D6" w:rsidRPr="007650DE" w:rsidRDefault="003C09D6" w:rsidP="007650DE">
      <w:pPr>
        <w:pStyle w:val="Lista1"/>
      </w:pPr>
      <w:r w:rsidRPr="007650DE">
        <w:t>Obtener</w:t>
      </w:r>
      <w:r w:rsidR="00154878" w:rsidRPr="007650DE">
        <w:t xml:space="preserve"> </w:t>
      </w:r>
      <w:r w:rsidRPr="007650DE">
        <w:t>conocimientos</w:t>
      </w:r>
      <w:r w:rsidR="00154878" w:rsidRPr="007650DE">
        <w:t xml:space="preserve"> </w:t>
      </w:r>
      <w:r w:rsidRPr="007650DE">
        <w:t>integrales</w:t>
      </w:r>
      <w:r w:rsidR="00154878" w:rsidRPr="007650DE">
        <w:t xml:space="preserve"> </w:t>
      </w:r>
      <w:r w:rsidRPr="007650DE">
        <w:t>sobre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espalda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ayudarán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comprender,</w:t>
      </w:r>
      <w:r w:rsidR="00154878" w:rsidRPr="007650DE">
        <w:t xml:space="preserve"> </w:t>
      </w:r>
      <w:r w:rsidRPr="007650DE">
        <w:t>explicar,</w:t>
      </w:r>
      <w:r w:rsidR="00154878" w:rsidRPr="007650DE">
        <w:t xml:space="preserve"> </w:t>
      </w:r>
      <w:r w:rsidRPr="007650DE">
        <w:t>evaluar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tratar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espalda</w:t>
      </w:r>
      <w:r w:rsidR="00154878" w:rsidRPr="007650DE">
        <w:t xml:space="preserve"> </w:t>
      </w:r>
      <w:r w:rsidRPr="007650DE">
        <w:t>desde</w:t>
      </w:r>
      <w:r w:rsidR="00154878" w:rsidRPr="007650DE">
        <w:t xml:space="preserve"> </w:t>
      </w:r>
      <w:r w:rsidRPr="007650DE">
        <w:t>una</w:t>
      </w:r>
      <w:r w:rsidR="00154878" w:rsidRPr="007650DE">
        <w:t xml:space="preserve"> </w:t>
      </w:r>
      <w:r w:rsidRPr="007650DE">
        <w:t>posición</w:t>
      </w:r>
      <w:r w:rsidR="00154878" w:rsidRPr="007650DE">
        <w:t xml:space="preserve"> </w:t>
      </w:r>
      <w:r w:rsidRPr="007650DE">
        <w:t>verdaderamente</w:t>
      </w:r>
      <w:r w:rsidR="00154878" w:rsidRPr="007650DE">
        <w:t xml:space="preserve"> </w:t>
      </w:r>
      <w:r w:rsidRPr="007650DE">
        <w:t>basada</w:t>
      </w:r>
      <w:r w:rsidR="00154878" w:rsidRPr="007650DE">
        <w:t xml:space="preserve"> </w:t>
      </w:r>
      <w:r w:rsidRPr="007650DE">
        <w:t>en</w:t>
      </w:r>
      <w:r w:rsidR="00154878" w:rsidRPr="007650DE">
        <w:t xml:space="preserve"> </w:t>
      </w:r>
      <w:r w:rsidRPr="007650DE">
        <w:t>evidencia.</w:t>
      </w:r>
    </w:p>
    <w:p w14:paraId="068AF57E" w14:textId="3861B01D" w:rsidR="003C09D6" w:rsidRPr="007650DE" w:rsidRDefault="003C09D6" w:rsidP="007650DE">
      <w:pPr>
        <w:pStyle w:val="Lista1"/>
      </w:pPr>
      <w:r w:rsidRPr="007650DE">
        <w:t>Aprender</w:t>
      </w:r>
      <w:r w:rsidR="00154878" w:rsidRPr="007650DE">
        <w:t xml:space="preserve"> </w:t>
      </w:r>
      <w:r w:rsidRPr="007650DE">
        <w:t>un</w:t>
      </w:r>
      <w:r w:rsidR="00154878" w:rsidRPr="007650DE">
        <w:t xml:space="preserve"> </w:t>
      </w:r>
      <w:r w:rsidRPr="007650DE">
        <w:t>modelo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dosificación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ejercicio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redefine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ejercicio.</w:t>
      </w:r>
    </w:p>
    <w:p w14:paraId="1BF88BD6" w14:textId="1BD436E7" w:rsidR="003C09D6" w:rsidRPr="007650DE" w:rsidRDefault="003C09D6" w:rsidP="007650DE">
      <w:pPr>
        <w:pStyle w:val="Lista1"/>
      </w:pPr>
      <w:r w:rsidRPr="007650DE">
        <w:t>Estrategias</w:t>
      </w:r>
      <w:r w:rsidR="00154878" w:rsidRPr="007650DE">
        <w:t xml:space="preserve"> </w:t>
      </w:r>
      <w:r w:rsidRPr="007650DE">
        <w:t>sencillas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listas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usar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casos</w:t>
      </w:r>
      <w:r w:rsidR="00154878" w:rsidRPr="007650DE">
        <w:t xml:space="preserve"> </w:t>
      </w:r>
      <w:r w:rsidRPr="007650DE">
        <w:t>comunes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espalda.</w:t>
      </w:r>
    </w:p>
    <w:p w14:paraId="23BA9EAB" w14:textId="77777777" w:rsidR="003C09D6" w:rsidRPr="007650DE" w:rsidRDefault="003C09D6" w:rsidP="007650DE">
      <w:pPr>
        <w:jc w:val="left"/>
        <w:rPr>
          <w:b/>
          <w:bCs/>
        </w:rPr>
      </w:pPr>
      <w:r w:rsidRPr="007650DE">
        <w:rPr>
          <w:b/>
          <w:bCs/>
        </w:rPr>
        <w:t>CONTENIDOS</w:t>
      </w:r>
    </w:p>
    <w:p w14:paraId="4965C8A8" w14:textId="46231C1B" w:rsidR="003C09D6" w:rsidRPr="007650DE" w:rsidRDefault="003C09D6" w:rsidP="007650DE">
      <w:pPr>
        <w:pStyle w:val="Lista1"/>
      </w:pPr>
      <w:r w:rsidRPr="007650DE">
        <w:t>Conceptos</w:t>
      </w:r>
      <w:r w:rsidR="00154878" w:rsidRPr="007650DE">
        <w:t xml:space="preserve"> </w:t>
      </w:r>
      <w:r w:rsidRPr="007650DE">
        <w:t>clave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curso</w:t>
      </w:r>
      <w:r w:rsidR="00154878" w:rsidRPr="007650DE">
        <w:t xml:space="preserve"> </w:t>
      </w:r>
      <w:r w:rsidRPr="007650DE">
        <w:t>e</w:t>
      </w:r>
      <w:r w:rsidR="00154878" w:rsidRPr="007650DE">
        <w:t xml:space="preserve"> </w:t>
      </w:r>
      <w:r w:rsidRPr="007650DE">
        <w:t>introducción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comprensión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lumbar.</w:t>
      </w:r>
    </w:p>
    <w:p w14:paraId="60CFBA42" w14:textId="61F3B15E" w:rsidR="003C09D6" w:rsidRPr="007650DE" w:rsidRDefault="003C09D6" w:rsidP="007650DE">
      <w:pPr>
        <w:pStyle w:val="Lista1"/>
      </w:pPr>
      <w:r w:rsidRPr="007650DE">
        <w:t>La</w:t>
      </w:r>
      <w:r w:rsidR="00154878" w:rsidRPr="007650DE">
        <w:t xml:space="preserve"> </w:t>
      </w:r>
      <w:r w:rsidRPr="007650DE">
        <w:t>ciencia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modelo</w:t>
      </w:r>
      <w:r w:rsidR="00154878" w:rsidRPr="007650DE">
        <w:t xml:space="preserve"> </w:t>
      </w:r>
      <w:r w:rsidRPr="007650DE">
        <w:t>biopsicosocial</w:t>
      </w:r>
      <w:r w:rsidR="00154878" w:rsidRPr="007650DE">
        <w:t xml:space="preserve"> </w:t>
      </w:r>
      <w:r w:rsidRPr="007650DE">
        <w:t>actual.</w:t>
      </w:r>
    </w:p>
    <w:p w14:paraId="1C295F07" w14:textId="330C838D" w:rsidR="003C09D6" w:rsidRPr="007650DE" w:rsidRDefault="003C09D6" w:rsidP="007650DE">
      <w:pPr>
        <w:pStyle w:val="Lista1"/>
      </w:pPr>
      <w:r w:rsidRPr="007650DE">
        <w:t>La</w:t>
      </w:r>
      <w:r w:rsidR="00154878" w:rsidRPr="007650DE">
        <w:t xml:space="preserve"> </w:t>
      </w:r>
      <w:r w:rsidRPr="007650DE">
        <w:t>entrevista</w:t>
      </w:r>
      <w:r w:rsidR="00154878" w:rsidRPr="007650DE">
        <w:t xml:space="preserve"> </w:t>
      </w:r>
      <w:r w:rsidRPr="007650DE">
        <w:t>clínica.</w:t>
      </w:r>
      <w:r w:rsidR="00154878" w:rsidRPr="007650DE">
        <w:t xml:space="preserve"> </w:t>
      </w:r>
      <w:r w:rsidRPr="007650DE">
        <w:t>Mejorar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comunicación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análisis</w:t>
      </w:r>
      <w:r w:rsidR="00154878" w:rsidRPr="007650DE">
        <w:t xml:space="preserve"> </w:t>
      </w:r>
      <w:r w:rsidRPr="007650DE">
        <w:t>subjetivo.</w:t>
      </w:r>
    </w:p>
    <w:p w14:paraId="7A2F5C57" w14:textId="3BAB1189" w:rsidR="003C09D6" w:rsidRPr="007650DE" w:rsidRDefault="003C09D6" w:rsidP="007650DE">
      <w:pPr>
        <w:pStyle w:val="Lista1"/>
      </w:pPr>
      <w:r w:rsidRPr="007650DE">
        <w:t>Dolor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ejercicio.</w:t>
      </w:r>
      <w:r w:rsidR="00154878" w:rsidRPr="007650DE">
        <w:t xml:space="preserve"> </w:t>
      </w:r>
      <w:r w:rsidRPr="007650DE">
        <w:t>¿Cómo</w:t>
      </w:r>
      <w:r w:rsidR="00154878" w:rsidRPr="007650DE">
        <w:t xml:space="preserve"> </w:t>
      </w:r>
      <w:r w:rsidRPr="007650DE">
        <w:t>ayuda/no</w:t>
      </w:r>
      <w:r w:rsidR="00154878" w:rsidRPr="007650DE">
        <w:t xml:space="preserve"> </w:t>
      </w:r>
      <w:r w:rsidRPr="007650DE">
        <w:t>ayuda?</w:t>
      </w:r>
    </w:p>
    <w:p w14:paraId="05F67CC8" w14:textId="60169038" w:rsidR="003C09D6" w:rsidRPr="007650DE" w:rsidRDefault="003C09D6" w:rsidP="007650DE">
      <w:pPr>
        <w:pStyle w:val="Lista1"/>
      </w:pPr>
      <w:r w:rsidRPr="007650DE">
        <w:t>¿Qué</w:t>
      </w:r>
      <w:r w:rsidR="00154878" w:rsidRPr="007650DE">
        <w:t xml:space="preserve"> </w:t>
      </w:r>
      <w:r w:rsidRPr="007650DE">
        <w:t>quieres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haga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ejercicio/movimiento?</w:t>
      </w:r>
      <w:r w:rsidR="00154878" w:rsidRPr="007650DE">
        <w:t xml:space="preserve"> </w:t>
      </w:r>
      <w:r w:rsidRPr="007650DE">
        <w:t>Herramientas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razonamiento</w:t>
      </w:r>
      <w:r w:rsidR="00154878" w:rsidRPr="007650DE">
        <w:t xml:space="preserve"> </w:t>
      </w:r>
      <w:r w:rsidRPr="007650DE">
        <w:t>clínico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clínica.</w:t>
      </w:r>
    </w:p>
    <w:p w14:paraId="5C1DABD8" w14:textId="60290A1E" w:rsidR="003C09D6" w:rsidRPr="007650DE" w:rsidRDefault="003C09D6" w:rsidP="007650DE">
      <w:pPr>
        <w:pStyle w:val="Lista1"/>
      </w:pPr>
      <w:r w:rsidRPr="007650DE">
        <w:t>Dosificación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ejercicio: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secreto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éxito.</w:t>
      </w:r>
    </w:p>
    <w:p w14:paraId="7956573B" w14:textId="48BCDA58" w:rsidR="003C09D6" w:rsidRPr="007650DE" w:rsidRDefault="003C09D6" w:rsidP="007650DE">
      <w:pPr>
        <w:pStyle w:val="Lista1"/>
      </w:pPr>
      <w:r w:rsidRPr="007650DE">
        <w:t>Snacks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movimiento.</w:t>
      </w:r>
    </w:p>
    <w:p w14:paraId="005D6381" w14:textId="4F6C2C9A" w:rsidR="003C09D6" w:rsidRPr="007650DE" w:rsidRDefault="003C09D6" w:rsidP="007650DE">
      <w:pPr>
        <w:pStyle w:val="Lista1"/>
      </w:pPr>
      <w:r w:rsidRPr="007650DE">
        <w:lastRenderedPageBreak/>
        <w:t>Entendiendo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lumbar.</w:t>
      </w:r>
    </w:p>
    <w:p w14:paraId="19BF0317" w14:textId="3711A147" w:rsidR="003C09D6" w:rsidRPr="007650DE" w:rsidRDefault="003C09D6" w:rsidP="007650DE">
      <w:pPr>
        <w:pStyle w:val="Lista1"/>
      </w:pPr>
      <w:r w:rsidRPr="007650DE">
        <w:t>Dolor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espalda</w:t>
      </w:r>
      <w:r w:rsidR="00154878" w:rsidRPr="007650DE">
        <w:t xml:space="preserve"> </w:t>
      </w:r>
      <w:r w:rsidRPr="007650DE">
        <w:t>grave</w:t>
      </w:r>
      <w:r w:rsidR="00154878" w:rsidRPr="007650DE">
        <w:t xml:space="preserve"> </w:t>
      </w:r>
      <w:r w:rsidRPr="007650DE">
        <w:t>(señales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alerta),</w:t>
      </w:r>
      <w:r w:rsidR="00154878" w:rsidRPr="007650DE">
        <w:t xml:space="preserve"> </w:t>
      </w:r>
      <w:r w:rsidRPr="007650DE">
        <w:t>específico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no</w:t>
      </w:r>
      <w:r w:rsidR="00154878" w:rsidRPr="007650DE">
        <w:t xml:space="preserve"> </w:t>
      </w:r>
      <w:r w:rsidRPr="007650DE">
        <w:t>específico.</w:t>
      </w:r>
      <w:r w:rsidR="00154878" w:rsidRPr="007650DE">
        <w:t xml:space="preserve"> </w:t>
      </w:r>
      <w:r w:rsidRPr="007650DE">
        <w:t>¿Cuál</w:t>
      </w:r>
      <w:r w:rsidR="00154878" w:rsidRPr="007650DE">
        <w:t xml:space="preserve"> </w:t>
      </w:r>
      <w:r w:rsidRPr="007650DE">
        <w:t>es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diferencia?</w:t>
      </w:r>
    </w:p>
    <w:p w14:paraId="4FE637D0" w14:textId="08791977" w:rsidR="003C09D6" w:rsidRPr="007650DE" w:rsidRDefault="003C09D6" w:rsidP="007650DE">
      <w:pPr>
        <w:pStyle w:val="Lista1"/>
      </w:pPr>
      <w:r w:rsidRPr="007650DE">
        <w:t>Evaluación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espalda</w:t>
      </w:r>
      <w:r w:rsidR="00154878" w:rsidRPr="007650DE">
        <w:t xml:space="preserve"> </w:t>
      </w:r>
      <w:r w:rsidRPr="007650DE">
        <w:t>(Subjetivo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objetivo).</w:t>
      </w:r>
    </w:p>
    <w:p w14:paraId="4DF80015" w14:textId="71C686AB" w:rsidR="003C09D6" w:rsidRPr="007650DE" w:rsidRDefault="003C09D6" w:rsidP="007650DE">
      <w:pPr>
        <w:pStyle w:val="Lista1"/>
      </w:pPr>
      <w:r w:rsidRPr="007650DE">
        <w:t>Tratamiento</w:t>
      </w:r>
      <w:r w:rsidR="00154878" w:rsidRPr="007650DE">
        <w:t xml:space="preserve"> </w:t>
      </w:r>
      <w:r w:rsidRPr="007650DE">
        <w:t>(Taller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asesoramiento,</w:t>
      </w:r>
      <w:r w:rsidR="00154878" w:rsidRPr="007650DE">
        <w:t xml:space="preserve"> </w:t>
      </w:r>
      <w:r w:rsidRPr="007650DE">
        <w:t>educación</w:t>
      </w:r>
      <w:r w:rsidR="00154878" w:rsidRPr="007650DE">
        <w:t xml:space="preserve"> </w:t>
      </w:r>
      <w:r w:rsidRPr="007650DE">
        <w:t>y</w:t>
      </w:r>
      <w:r w:rsidR="00154878" w:rsidRPr="007650DE">
        <w:t xml:space="preserve"> </w:t>
      </w:r>
      <w:r w:rsidRPr="007650DE">
        <w:t>ejercicio).</w:t>
      </w:r>
    </w:p>
    <w:p w14:paraId="21075EAE" w14:textId="1E3CE938" w:rsidR="003C09D6" w:rsidRPr="007650DE" w:rsidRDefault="003C09D6" w:rsidP="007650DE">
      <w:pPr>
        <w:pStyle w:val="Lista1"/>
      </w:pPr>
      <w:r w:rsidRPr="007650DE">
        <w:t>Ejercicio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dolor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espalda.</w:t>
      </w:r>
    </w:p>
    <w:p w14:paraId="673791D9" w14:textId="1F991BA7" w:rsidR="003C09D6" w:rsidRPr="007650DE" w:rsidRDefault="003C09D6" w:rsidP="007650DE">
      <w:pPr>
        <w:jc w:val="left"/>
        <w:rPr>
          <w:b/>
          <w:bCs/>
        </w:rPr>
      </w:pPr>
      <w:r w:rsidRPr="007650DE">
        <w:rPr>
          <w:b/>
          <w:bCs/>
        </w:rPr>
        <w:t>MÉTODOS</w:t>
      </w:r>
      <w:r w:rsidR="00154878" w:rsidRPr="007650DE">
        <w:rPr>
          <w:b/>
          <w:bCs/>
        </w:rPr>
        <w:t xml:space="preserve"> </w:t>
      </w:r>
      <w:r w:rsidRPr="007650DE">
        <w:rPr>
          <w:b/>
          <w:bCs/>
        </w:rPr>
        <w:t>DOCENTES</w:t>
      </w:r>
    </w:p>
    <w:p w14:paraId="59E32260" w14:textId="6DB0576E" w:rsidR="003C09D6" w:rsidRPr="007650DE" w:rsidRDefault="003C09D6" w:rsidP="007650DE">
      <w:pPr>
        <w:jc w:val="left"/>
        <w:rPr>
          <w:bCs/>
        </w:rPr>
      </w:pPr>
      <w:r w:rsidRPr="007650DE">
        <w:rPr>
          <w:bCs/>
        </w:rPr>
        <w:t>El</w:t>
      </w:r>
      <w:r w:rsidR="00154878" w:rsidRPr="007650DE">
        <w:rPr>
          <w:bCs/>
        </w:rPr>
        <w:t xml:space="preserve"> </w:t>
      </w:r>
      <w:r w:rsidRPr="007650DE">
        <w:rPr>
          <w:bCs/>
        </w:rPr>
        <w:t>curso</w:t>
      </w:r>
      <w:r w:rsidR="00154878" w:rsidRPr="007650DE">
        <w:rPr>
          <w:bCs/>
        </w:rPr>
        <w:t xml:space="preserve"> </w:t>
      </w:r>
      <w:r w:rsidRPr="007650DE">
        <w:rPr>
          <w:bCs/>
        </w:rPr>
        <w:t>contempla</w:t>
      </w:r>
      <w:r w:rsidR="00154878" w:rsidRPr="007650DE">
        <w:rPr>
          <w:bCs/>
        </w:rPr>
        <w:t xml:space="preserve"> </w:t>
      </w:r>
      <w:r w:rsidRPr="007650DE">
        <w:rPr>
          <w:bCs/>
        </w:rPr>
        <w:t>una</w:t>
      </w:r>
      <w:r w:rsidR="00154878" w:rsidRPr="007650DE">
        <w:rPr>
          <w:bCs/>
        </w:rPr>
        <w:t xml:space="preserve"> </w:t>
      </w:r>
      <w:r w:rsidRPr="007650DE">
        <w:rPr>
          <w:b/>
        </w:rPr>
        <w:t>parte</w:t>
      </w:r>
      <w:r w:rsidR="00154878" w:rsidRPr="007650DE">
        <w:rPr>
          <w:b/>
        </w:rPr>
        <w:t xml:space="preserve"> </w:t>
      </w:r>
      <w:r w:rsidRPr="007650DE">
        <w:rPr>
          <w:b/>
        </w:rPr>
        <w:t>teórica</w:t>
      </w:r>
      <w:r w:rsidR="00154878" w:rsidRPr="007650DE">
        <w:rPr>
          <w:b/>
        </w:rPr>
        <w:t xml:space="preserve"> </w:t>
      </w:r>
      <w:r w:rsidRPr="007650DE">
        <w:rPr>
          <w:b/>
        </w:rPr>
        <w:t>(40%),</w:t>
      </w:r>
      <w:r w:rsidR="00154878" w:rsidRPr="007650DE">
        <w:rPr>
          <w:bCs/>
        </w:rPr>
        <w:t xml:space="preserve"> </w:t>
      </w:r>
      <w:r w:rsidRPr="007650DE">
        <w:rPr>
          <w:bCs/>
        </w:rPr>
        <w:t>expuesta</w:t>
      </w:r>
      <w:r w:rsidR="00154878" w:rsidRPr="007650DE">
        <w:rPr>
          <w:bCs/>
        </w:rPr>
        <w:t xml:space="preserve"> </w:t>
      </w:r>
      <w:r w:rsidRPr="007650DE">
        <w:rPr>
          <w:bCs/>
        </w:rPr>
        <w:t>mediante</w:t>
      </w:r>
      <w:r w:rsidR="00154878" w:rsidRPr="007650DE">
        <w:rPr>
          <w:bCs/>
        </w:rPr>
        <w:t xml:space="preserve"> </w:t>
      </w:r>
      <w:r w:rsidRPr="007650DE">
        <w:rPr>
          <w:bCs/>
        </w:rPr>
        <w:t>clase</w:t>
      </w:r>
      <w:r w:rsidR="00154878" w:rsidRPr="007650DE">
        <w:rPr>
          <w:bCs/>
        </w:rPr>
        <w:t xml:space="preserve"> </w:t>
      </w:r>
      <w:r w:rsidRPr="007650DE">
        <w:rPr>
          <w:bCs/>
        </w:rPr>
        <w:t>magistral</w:t>
      </w:r>
      <w:r w:rsidR="00154878" w:rsidRPr="007650DE">
        <w:rPr>
          <w:bCs/>
        </w:rPr>
        <w:t xml:space="preserve"> </w:t>
      </w:r>
      <w:r w:rsidRPr="007650DE">
        <w:rPr>
          <w:bCs/>
        </w:rPr>
        <w:t>por</w:t>
      </w:r>
      <w:r w:rsidR="00154878" w:rsidRPr="007650DE">
        <w:rPr>
          <w:bCs/>
        </w:rPr>
        <w:t xml:space="preserve"> </w:t>
      </w:r>
      <w:r w:rsidRPr="007650DE">
        <w:rPr>
          <w:bCs/>
        </w:rPr>
        <w:t>parte</w:t>
      </w:r>
      <w:r w:rsidR="00154878" w:rsidRPr="007650DE">
        <w:rPr>
          <w:bCs/>
        </w:rPr>
        <w:t xml:space="preserve"> </w:t>
      </w:r>
      <w:r w:rsidRPr="007650DE">
        <w:rPr>
          <w:bCs/>
        </w:rPr>
        <w:t>del</w:t>
      </w:r>
      <w:r w:rsidR="00154878" w:rsidRPr="007650DE">
        <w:rPr>
          <w:bCs/>
        </w:rPr>
        <w:t xml:space="preserve"> </w:t>
      </w:r>
      <w:r w:rsidRPr="007650DE">
        <w:rPr>
          <w:bCs/>
        </w:rPr>
        <w:t>docente,</w:t>
      </w:r>
      <w:r w:rsidR="00154878" w:rsidRPr="007650DE">
        <w:rPr>
          <w:bCs/>
        </w:rPr>
        <w:t xml:space="preserve"> </w:t>
      </w:r>
      <w:r w:rsidRPr="007650DE">
        <w:rPr>
          <w:bCs/>
        </w:rPr>
        <w:t>así</w:t>
      </w:r>
      <w:r w:rsidR="00154878" w:rsidRPr="007650DE">
        <w:rPr>
          <w:bCs/>
        </w:rPr>
        <w:t xml:space="preserve"> </w:t>
      </w:r>
      <w:r w:rsidRPr="007650DE">
        <w:rPr>
          <w:bCs/>
        </w:rPr>
        <w:t>como</w:t>
      </w:r>
      <w:r w:rsidR="00154878" w:rsidRPr="007650DE">
        <w:rPr>
          <w:bCs/>
        </w:rPr>
        <w:t xml:space="preserve"> </w:t>
      </w:r>
      <w:r w:rsidRPr="007650DE">
        <w:rPr>
          <w:bCs/>
        </w:rPr>
        <w:t>de</w:t>
      </w:r>
      <w:r w:rsidR="00154878" w:rsidRPr="007650DE">
        <w:rPr>
          <w:bCs/>
        </w:rPr>
        <w:t xml:space="preserve"> </w:t>
      </w:r>
      <w:r w:rsidRPr="007650DE">
        <w:rPr>
          <w:bCs/>
        </w:rPr>
        <w:t>una</w:t>
      </w:r>
      <w:r w:rsidR="00154878" w:rsidRPr="007650DE">
        <w:rPr>
          <w:bCs/>
        </w:rPr>
        <w:t xml:space="preserve"> </w:t>
      </w:r>
      <w:r w:rsidRPr="007650DE">
        <w:rPr>
          <w:b/>
        </w:rPr>
        <w:t>parte</w:t>
      </w:r>
      <w:r w:rsidR="00154878" w:rsidRPr="007650DE">
        <w:rPr>
          <w:b/>
        </w:rPr>
        <w:t xml:space="preserve"> </w:t>
      </w:r>
      <w:r w:rsidRPr="007650DE">
        <w:rPr>
          <w:b/>
        </w:rPr>
        <w:t>práctica</w:t>
      </w:r>
      <w:r w:rsidR="00154878" w:rsidRPr="007650DE">
        <w:rPr>
          <w:b/>
        </w:rPr>
        <w:t xml:space="preserve"> </w:t>
      </w:r>
      <w:r w:rsidRPr="007650DE">
        <w:rPr>
          <w:b/>
        </w:rPr>
        <w:t>(30</w:t>
      </w:r>
      <w:r w:rsidRPr="007650DE">
        <w:rPr>
          <w:bCs/>
        </w:rPr>
        <w:t>%)</w:t>
      </w:r>
      <w:r w:rsidR="00154878" w:rsidRPr="007650DE">
        <w:rPr>
          <w:bCs/>
        </w:rPr>
        <w:t xml:space="preserve"> </w:t>
      </w:r>
      <w:r w:rsidRPr="007650DE">
        <w:rPr>
          <w:bCs/>
        </w:rPr>
        <w:t>que</w:t>
      </w:r>
      <w:r w:rsidR="00154878" w:rsidRPr="007650DE">
        <w:rPr>
          <w:bCs/>
        </w:rPr>
        <w:t xml:space="preserve"> </w:t>
      </w:r>
      <w:r w:rsidRPr="007650DE">
        <w:rPr>
          <w:bCs/>
        </w:rPr>
        <w:t>garantiza</w:t>
      </w:r>
      <w:r w:rsidR="00154878" w:rsidRPr="007650DE">
        <w:rPr>
          <w:bCs/>
        </w:rPr>
        <w:t xml:space="preserve"> </w:t>
      </w:r>
      <w:r w:rsidRPr="007650DE">
        <w:rPr>
          <w:bCs/>
        </w:rPr>
        <w:t>un</w:t>
      </w:r>
      <w:r w:rsidR="00154878" w:rsidRPr="007650DE">
        <w:rPr>
          <w:bCs/>
        </w:rPr>
        <w:t xml:space="preserve"> </w:t>
      </w:r>
      <w:r w:rsidRPr="007650DE">
        <w:rPr>
          <w:bCs/>
        </w:rPr>
        <w:t>verdadero</w:t>
      </w:r>
      <w:r w:rsidR="00154878" w:rsidRPr="007650DE">
        <w:rPr>
          <w:bCs/>
        </w:rPr>
        <w:t xml:space="preserve"> </w:t>
      </w:r>
      <w:r w:rsidRPr="007650DE">
        <w:rPr>
          <w:bCs/>
        </w:rPr>
        <w:t>aprendizaje</w:t>
      </w:r>
      <w:r w:rsidR="00154878" w:rsidRPr="007650DE">
        <w:rPr>
          <w:bCs/>
        </w:rPr>
        <w:t xml:space="preserve"> </w:t>
      </w:r>
      <w:r w:rsidRPr="007650DE">
        <w:rPr>
          <w:bCs/>
        </w:rPr>
        <w:t>activo</w:t>
      </w:r>
      <w:r w:rsidR="00154878" w:rsidRPr="007650DE">
        <w:rPr>
          <w:bCs/>
        </w:rPr>
        <w:t xml:space="preserve"> </w:t>
      </w:r>
      <w:r w:rsidRPr="007650DE">
        <w:rPr>
          <w:bCs/>
        </w:rPr>
        <w:t>y</w:t>
      </w:r>
      <w:r w:rsidR="00154878" w:rsidRPr="007650DE">
        <w:rPr>
          <w:bCs/>
        </w:rPr>
        <w:t xml:space="preserve"> </w:t>
      </w:r>
      <w:r w:rsidRPr="007650DE">
        <w:rPr>
          <w:bCs/>
        </w:rPr>
        <w:t>participativo,</w:t>
      </w:r>
      <w:r w:rsidR="00154878" w:rsidRPr="007650DE">
        <w:rPr>
          <w:bCs/>
        </w:rPr>
        <w:t xml:space="preserve"> </w:t>
      </w:r>
      <w:r w:rsidRPr="007650DE">
        <w:rPr>
          <w:bCs/>
        </w:rPr>
        <w:t>centrado</w:t>
      </w:r>
      <w:r w:rsidR="00154878" w:rsidRPr="007650DE">
        <w:rPr>
          <w:bCs/>
        </w:rPr>
        <w:t xml:space="preserve"> </w:t>
      </w:r>
      <w:r w:rsidRPr="007650DE">
        <w:rPr>
          <w:bCs/>
        </w:rPr>
        <w:t>en</w:t>
      </w:r>
      <w:r w:rsidR="00154878" w:rsidRPr="007650DE">
        <w:rPr>
          <w:bCs/>
        </w:rPr>
        <w:t xml:space="preserve"> </w:t>
      </w:r>
      <w:r w:rsidRPr="007650DE">
        <w:rPr>
          <w:bCs/>
        </w:rPr>
        <w:t>la</w:t>
      </w:r>
      <w:r w:rsidR="00154878" w:rsidRPr="007650DE">
        <w:rPr>
          <w:bCs/>
        </w:rPr>
        <w:t xml:space="preserve"> </w:t>
      </w:r>
      <w:r w:rsidRPr="007650DE">
        <w:rPr>
          <w:bCs/>
        </w:rPr>
        <w:t>transmisión</w:t>
      </w:r>
      <w:r w:rsidR="00154878" w:rsidRPr="007650DE">
        <w:rPr>
          <w:bCs/>
        </w:rPr>
        <w:t xml:space="preserve"> </w:t>
      </w:r>
      <w:r w:rsidRPr="007650DE">
        <w:rPr>
          <w:bCs/>
        </w:rPr>
        <w:t>del</w:t>
      </w:r>
      <w:r w:rsidR="00154878" w:rsidRPr="007650DE">
        <w:rPr>
          <w:bCs/>
        </w:rPr>
        <w:t xml:space="preserve"> </w:t>
      </w:r>
      <w:r w:rsidRPr="007650DE">
        <w:rPr>
          <w:bCs/>
        </w:rPr>
        <w:t>conocimiento.</w:t>
      </w:r>
      <w:r w:rsidR="00154878" w:rsidRPr="007650DE">
        <w:rPr>
          <w:bCs/>
        </w:rPr>
        <w:t xml:space="preserve"> </w:t>
      </w:r>
      <w:r w:rsidRPr="007650DE">
        <w:rPr>
          <w:bCs/>
        </w:rPr>
        <w:t>Además,</w:t>
      </w:r>
      <w:r w:rsidR="00154878" w:rsidRPr="007650DE">
        <w:rPr>
          <w:bCs/>
        </w:rPr>
        <w:t xml:space="preserve"> </w:t>
      </w:r>
      <w:r w:rsidRPr="007650DE">
        <w:rPr>
          <w:bCs/>
        </w:rPr>
        <w:t>el</w:t>
      </w:r>
      <w:r w:rsidR="00154878" w:rsidRPr="007650DE">
        <w:rPr>
          <w:bCs/>
        </w:rPr>
        <w:t xml:space="preserve"> </w:t>
      </w:r>
      <w:r w:rsidRPr="007650DE">
        <w:rPr>
          <w:bCs/>
        </w:rPr>
        <w:t>curso</w:t>
      </w:r>
      <w:r w:rsidR="00154878" w:rsidRPr="007650DE">
        <w:rPr>
          <w:bCs/>
        </w:rPr>
        <w:t xml:space="preserve"> </w:t>
      </w:r>
      <w:r w:rsidRPr="007650DE">
        <w:rPr>
          <w:bCs/>
        </w:rPr>
        <w:t>está</w:t>
      </w:r>
      <w:r w:rsidR="00154878" w:rsidRPr="007650DE">
        <w:rPr>
          <w:bCs/>
        </w:rPr>
        <w:t xml:space="preserve"> </w:t>
      </w:r>
      <w:r w:rsidRPr="007650DE">
        <w:rPr>
          <w:bCs/>
        </w:rPr>
        <w:t>diseñado</w:t>
      </w:r>
      <w:r w:rsidR="00154878" w:rsidRPr="007650DE">
        <w:rPr>
          <w:bCs/>
        </w:rPr>
        <w:t xml:space="preserve"> </w:t>
      </w:r>
      <w:r w:rsidRPr="007650DE">
        <w:rPr>
          <w:bCs/>
        </w:rPr>
        <w:t>para</w:t>
      </w:r>
      <w:r w:rsidR="00154878" w:rsidRPr="007650DE">
        <w:rPr>
          <w:bCs/>
        </w:rPr>
        <w:t xml:space="preserve"> </w:t>
      </w:r>
      <w:r w:rsidRPr="007650DE">
        <w:rPr>
          <w:bCs/>
        </w:rPr>
        <w:t>el</w:t>
      </w:r>
      <w:r w:rsidR="00154878" w:rsidRPr="007650DE">
        <w:rPr>
          <w:bCs/>
        </w:rPr>
        <w:t xml:space="preserve"> </w:t>
      </w:r>
      <w:r w:rsidRPr="007650DE">
        <w:rPr>
          <w:b/>
        </w:rPr>
        <w:t>estudio</w:t>
      </w:r>
      <w:r w:rsidR="00154878" w:rsidRPr="007650DE">
        <w:rPr>
          <w:b/>
        </w:rPr>
        <w:t xml:space="preserve"> </w:t>
      </w:r>
      <w:r w:rsidRPr="007650DE">
        <w:rPr>
          <w:b/>
        </w:rPr>
        <w:t>de</w:t>
      </w:r>
      <w:r w:rsidR="00154878" w:rsidRPr="007650DE">
        <w:rPr>
          <w:b/>
        </w:rPr>
        <w:t xml:space="preserve"> </w:t>
      </w:r>
      <w:r w:rsidRPr="007650DE">
        <w:rPr>
          <w:b/>
        </w:rPr>
        <w:t>casos</w:t>
      </w:r>
      <w:r w:rsidR="00154878" w:rsidRPr="007650DE">
        <w:rPr>
          <w:b/>
        </w:rPr>
        <w:t xml:space="preserve"> </w:t>
      </w:r>
      <w:r w:rsidRPr="007650DE">
        <w:rPr>
          <w:b/>
        </w:rPr>
        <w:t>(15%)</w:t>
      </w:r>
      <w:r w:rsidR="00154878" w:rsidRPr="007650DE">
        <w:rPr>
          <w:bCs/>
        </w:rPr>
        <w:t xml:space="preserve"> </w:t>
      </w:r>
      <w:r w:rsidRPr="007650DE">
        <w:rPr>
          <w:bCs/>
        </w:rPr>
        <w:t>que</w:t>
      </w:r>
      <w:r w:rsidR="00154878" w:rsidRPr="007650DE">
        <w:rPr>
          <w:bCs/>
        </w:rPr>
        <w:t xml:space="preserve"> </w:t>
      </w:r>
      <w:r w:rsidRPr="007650DE">
        <w:rPr>
          <w:bCs/>
        </w:rPr>
        <w:t>aporta</w:t>
      </w:r>
      <w:r w:rsidR="00154878" w:rsidRPr="007650DE">
        <w:rPr>
          <w:bCs/>
        </w:rPr>
        <w:t xml:space="preserve"> </w:t>
      </w:r>
      <w:r w:rsidRPr="007650DE">
        <w:rPr>
          <w:bCs/>
        </w:rPr>
        <w:t>datos</w:t>
      </w:r>
      <w:r w:rsidR="00154878" w:rsidRPr="007650DE">
        <w:rPr>
          <w:bCs/>
        </w:rPr>
        <w:t xml:space="preserve"> </w:t>
      </w:r>
      <w:r w:rsidRPr="007650DE">
        <w:rPr>
          <w:bCs/>
        </w:rPr>
        <w:t>para</w:t>
      </w:r>
      <w:r w:rsidR="00154878" w:rsidRPr="007650DE">
        <w:rPr>
          <w:bCs/>
        </w:rPr>
        <w:t xml:space="preserve"> </w:t>
      </w:r>
      <w:r w:rsidRPr="007650DE">
        <w:rPr>
          <w:bCs/>
        </w:rPr>
        <w:t>la</w:t>
      </w:r>
      <w:r w:rsidR="00154878" w:rsidRPr="007650DE">
        <w:rPr>
          <w:bCs/>
        </w:rPr>
        <w:t xml:space="preserve"> </w:t>
      </w:r>
      <w:r w:rsidRPr="007650DE">
        <w:rPr>
          <w:bCs/>
        </w:rPr>
        <w:t>reflexión,</w:t>
      </w:r>
      <w:r w:rsidR="00154878" w:rsidRPr="007650DE">
        <w:rPr>
          <w:bCs/>
        </w:rPr>
        <w:t xml:space="preserve"> </w:t>
      </w:r>
      <w:r w:rsidRPr="007650DE">
        <w:rPr>
          <w:bCs/>
        </w:rPr>
        <w:t>el</w:t>
      </w:r>
      <w:r w:rsidR="00154878" w:rsidRPr="007650DE">
        <w:rPr>
          <w:bCs/>
        </w:rPr>
        <w:t xml:space="preserve"> </w:t>
      </w:r>
      <w:r w:rsidRPr="007650DE">
        <w:rPr>
          <w:bCs/>
        </w:rPr>
        <w:t>análisis</w:t>
      </w:r>
      <w:r w:rsidR="00154878" w:rsidRPr="007650DE">
        <w:rPr>
          <w:bCs/>
        </w:rPr>
        <w:t xml:space="preserve"> </w:t>
      </w:r>
      <w:r w:rsidRPr="007650DE">
        <w:rPr>
          <w:bCs/>
        </w:rPr>
        <w:t>y</w:t>
      </w:r>
      <w:r w:rsidR="00154878" w:rsidRPr="007650DE">
        <w:rPr>
          <w:bCs/>
        </w:rPr>
        <w:t xml:space="preserve"> </w:t>
      </w:r>
      <w:r w:rsidRPr="007650DE">
        <w:rPr>
          <w:bCs/>
        </w:rPr>
        <w:t>la</w:t>
      </w:r>
      <w:r w:rsidR="00154878" w:rsidRPr="007650DE">
        <w:rPr>
          <w:bCs/>
        </w:rPr>
        <w:t xml:space="preserve"> </w:t>
      </w:r>
      <w:r w:rsidRPr="007650DE">
        <w:rPr>
          <w:bCs/>
        </w:rPr>
        <w:t>discusión</w:t>
      </w:r>
      <w:r w:rsidR="00154878" w:rsidRPr="007650DE">
        <w:rPr>
          <w:bCs/>
        </w:rPr>
        <w:t xml:space="preserve"> </w:t>
      </w:r>
      <w:r w:rsidRPr="007650DE">
        <w:rPr>
          <w:bCs/>
        </w:rPr>
        <w:t>para</w:t>
      </w:r>
      <w:r w:rsidR="00154878" w:rsidRPr="007650DE">
        <w:rPr>
          <w:bCs/>
        </w:rPr>
        <w:t xml:space="preserve"> </w:t>
      </w:r>
      <w:r w:rsidRPr="007650DE">
        <w:rPr>
          <w:bCs/>
        </w:rPr>
        <w:t>alcanzar</w:t>
      </w:r>
      <w:r w:rsidR="00154878" w:rsidRPr="007650DE">
        <w:rPr>
          <w:bCs/>
        </w:rPr>
        <w:t xml:space="preserve"> </w:t>
      </w:r>
      <w:r w:rsidRPr="007650DE">
        <w:rPr>
          <w:bCs/>
        </w:rPr>
        <w:t>las</w:t>
      </w:r>
      <w:r w:rsidR="00154878" w:rsidRPr="007650DE">
        <w:rPr>
          <w:bCs/>
        </w:rPr>
        <w:t xml:space="preserve"> </w:t>
      </w:r>
      <w:r w:rsidRPr="007650DE">
        <w:rPr>
          <w:bCs/>
        </w:rPr>
        <w:t>soluciones</w:t>
      </w:r>
      <w:r w:rsidR="00154878" w:rsidRPr="007650DE">
        <w:rPr>
          <w:bCs/>
        </w:rPr>
        <w:t xml:space="preserve"> </w:t>
      </w:r>
      <w:r w:rsidRPr="007650DE">
        <w:rPr>
          <w:bCs/>
        </w:rPr>
        <w:t>a</w:t>
      </w:r>
      <w:r w:rsidR="00154878" w:rsidRPr="007650DE">
        <w:rPr>
          <w:bCs/>
        </w:rPr>
        <w:t xml:space="preserve"> </w:t>
      </w:r>
      <w:r w:rsidRPr="007650DE">
        <w:rPr>
          <w:bCs/>
        </w:rPr>
        <w:t>los</w:t>
      </w:r>
      <w:r w:rsidR="00154878" w:rsidRPr="007650DE">
        <w:rPr>
          <w:bCs/>
        </w:rPr>
        <w:t xml:space="preserve"> </w:t>
      </w:r>
      <w:r w:rsidRPr="007650DE">
        <w:rPr>
          <w:bCs/>
        </w:rPr>
        <w:t>problemas.</w:t>
      </w:r>
      <w:r w:rsidR="00154878" w:rsidRPr="007650DE">
        <w:rPr>
          <w:bCs/>
        </w:rPr>
        <w:t xml:space="preserve"> </w:t>
      </w:r>
      <w:r w:rsidRPr="007650DE">
        <w:rPr>
          <w:bCs/>
        </w:rPr>
        <w:t>Y,</w:t>
      </w:r>
      <w:r w:rsidR="00154878" w:rsidRPr="007650DE">
        <w:rPr>
          <w:bCs/>
        </w:rPr>
        <w:t xml:space="preserve"> </w:t>
      </w:r>
      <w:r w:rsidRPr="007650DE">
        <w:rPr>
          <w:bCs/>
        </w:rPr>
        <w:t>del</w:t>
      </w:r>
      <w:r w:rsidR="00154878" w:rsidRPr="007650DE">
        <w:rPr>
          <w:bCs/>
        </w:rPr>
        <w:t xml:space="preserve"> </w:t>
      </w:r>
      <w:r w:rsidRPr="007650DE">
        <w:rPr>
          <w:bCs/>
        </w:rPr>
        <w:t>mismo</w:t>
      </w:r>
      <w:r w:rsidR="00154878" w:rsidRPr="007650DE">
        <w:rPr>
          <w:bCs/>
        </w:rPr>
        <w:t xml:space="preserve"> </w:t>
      </w:r>
      <w:r w:rsidRPr="007650DE">
        <w:rPr>
          <w:bCs/>
        </w:rPr>
        <w:t>modo,</w:t>
      </w:r>
      <w:r w:rsidR="00154878" w:rsidRPr="007650DE">
        <w:rPr>
          <w:bCs/>
        </w:rPr>
        <w:t xml:space="preserve"> </w:t>
      </w:r>
      <w:r w:rsidRPr="007650DE">
        <w:rPr>
          <w:bCs/>
        </w:rPr>
        <w:t>incluye</w:t>
      </w:r>
      <w:r w:rsidR="00154878" w:rsidRPr="007650DE">
        <w:rPr>
          <w:bCs/>
        </w:rPr>
        <w:t xml:space="preserve"> </w:t>
      </w:r>
      <w:r w:rsidRPr="007650DE">
        <w:rPr>
          <w:bCs/>
        </w:rPr>
        <w:t>espacios</w:t>
      </w:r>
      <w:r w:rsidR="00154878" w:rsidRPr="007650DE">
        <w:rPr>
          <w:bCs/>
        </w:rPr>
        <w:t xml:space="preserve"> </w:t>
      </w:r>
      <w:r w:rsidRPr="007650DE">
        <w:rPr>
          <w:bCs/>
        </w:rPr>
        <w:t>para</w:t>
      </w:r>
      <w:r w:rsidR="00154878" w:rsidRPr="007650DE">
        <w:rPr>
          <w:bCs/>
        </w:rPr>
        <w:t xml:space="preserve"> </w:t>
      </w:r>
      <w:r w:rsidRPr="007650DE">
        <w:rPr>
          <w:bCs/>
        </w:rPr>
        <w:t>la</w:t>
      </w:r>
      <w:r w:rsidR="00154878" w:rsidRPr="007650DE">
        <w:rPr>
          <w:bCs/>
        </w:rPr>
        <w:t xml:space="preserve"> </w:t>
      </w:r>
      <w:r w:rsidRPr="007650DE">
        <w:rPr>
          <w:b/>
        </w:rPr>
        <w:t>discusión</w:t>
      </w:r>
      <w:r w:rsidR="00154878" w:rsidRPr="007650DE">
        <w:rPr>
          <w:b/>
        </w:rPr>
        <w:t xml:space="preserve"> </w:t>
      </w:r>
      <w:r w:rsidRPr="007650DE">
        <w:rPr>
          <w:b/>
        </w:rPr>
        <w:t>y</w:t>
      </w:r>
      <w:r w:rsidR="00154878" w:rsidRPr="007650DE">
        <w:rPr>
          <w:b/>
        </w:rPr>
        <w:t xml:space="preserve"> </w:t>
      </w:r>
      <w:r w:rsidRPr="007650DE">
        <w:rPr>
          <w:b/>
        </w:rPr>
        <w:t>el</w:t>
      </w:r>
      <w:r w:rsidR="00154878" w:rsidRPr="007650DE">
        <w:rPr>
          <w:b/>
        </w:rPr>
        <w:t xml:space="preserve"> </w:t>
      </w:r>
      <w:r w:rsidRPr="007650DE">
        <w:rPr>
          <w:b/>
        </w:rPr>
        <w:t>debate</w:t>
      </w:r>
      <w:r w:rsidR="00154878" w:rsidRPr="007650DE">
        <w:rPr>
          <w:b/>
        </w:rPr>
        <w:t xml:space="preserve"> </w:t>
      </w:r>
      <w:r w:rsidRPr="007650DE">
        <w:rPr>
          <w:b/>
        </w:rPr>
        <w:t>(15%)</w:t>
      </w:r>
      <w:r w:rsidR="00154878" w:rsidRPr="007650DE">
        <w:rPr>
          <w:bCs/>
        </w:rPr>
        <w:t xml:space="preserve"> </w:t>
      </w:r>
      <w:r w:rsidRPr="007650DE">
        <w:rPr>
          <w:bCs/>
        </w:rPr>
        <w:t>que</w:t>
      </w:r>
      <w:r w:rsidR="00154878" w:rsidRPr="007650DE">
        <w:rPr>
          <w:bCs/>
        </w:rPr>
        <w:t xml:space="preserve"> </w:t>
      </w:r>
      <w:r w:rsidRPr="007650DE">
        <w:rPr>
          <w:bCs/>
        </w:rPr>
        <w:t>ayudará</w:t>
      </w:r>
      <w:r w:rsidR="00154878" w:rsidRPr="007650DE">
        <w:rPr>
          <w:bCs/>
        </w:rPr>
        <w:t xml:space="preserve"> </w:t>
      </w:r>
      <w:r w:rsidRPr="007650DE">
        <w:rPr>
          <w:bCs/>
        </w:rPr>
        <w:t>a</w:t>
      </w:r>
      <w:r w:rsidR="00154878" w:rsidRPr="007650DE">
        <w:rPr>
          <w:bCs/>
        </w:rPr>
        <w:t xml:space="preserve"> </w:t>
      </w:r>
      <w:r w:rsidRPr="007650DE">
        <w:rPr>
          <w:bCs/>
        </w:rPr>
        <w:t>promover</w:t>
      </w:r>
      <w:r w:rsidR="00154878" w:rsidRPr="007650DE">
        <w:rPr>
          <w:bCs/>
        </w:rPr>
        <w:t xml:space="preserve"> </w:t>
      </w:r>
      <w:r w:rsidRPr="007650DE">
        <w:rPr>
          <w:bCs/>
        </w:rPr>
        <w:t>el</w:t>
      </w:r>
      <w:r w:rsidR="00154878" w:rsidRPr="007650DE">
        <w:rPr>
          <w:bCs/>
        </w:rPr>
        <w:t xml:space="preserve"> </w:t>
      </w:r>
      <w:r w:rsidRPr="007650DE">
        <w:rPr>
          <w:bCs/>
        </w:rPr>
        <w:t>pensamiento</w:t>
      </w:r>
      <w:r w:rsidR="00154878" w:rsidRPr="007650DE">
        <w:rPr>
          <w:bCs/>
        </w:rPr>
        <w:t xml:space="preserve"> </w:t>
      </w:r>
      <w:r w:rsidRPr="007650DE">
        <w:rPr>
          <w:bCs/>
        </w:rPr>
        <w:t>crítico,</w:t>
      </w:r>
      <w:r w:rsidR="00154878" w:rsidRPr="007650DE">
        <w:rPr>
          <w:bCs/>
        </w:rPr>
        <w:t xml:space="preserve"> </w:t>
      </w:r>
      <w:r w:rsidRPr="007650DE">
        <w:rPr>
          <w:bCs/>
        </w:rPr>
        <w:t>el</w:t>
      </w:r>
      <w:r w:rsidR="00154878" w:rsidRPr="007650DE">
        <w:rPr>
          <w:bCs/>
        </w:rPr>
        <w:t xml:space="preserve"> </w:t>
      </w:r>
      <w:r w:rsidRPr="007650DE">
        <w:rPr>
          <w:bCs/>
        </w:rPr>
        <w:t>razonamiento</w:t>
      </w:r>
      <w:r w:rsidR="00154878" w:rsidRPr="007650DE">
        <w:rPr>
          <w:bCs/>
        </w:rPr>
        <w:t xml:space="preserve"> </w:t>
      </w:r>
      <w:r w:rsidRPr="007650DE">
        <w:rPr>
          <w:bCs/>
        </w:rPr>
        <w:t>lógico,</w:t>
      </w:r>
      <w:r w:rsidR="00154878" w:rsidRPr="007650DE">
        <w:rPr>
          <w:bCs/>
        </w:rPr>
        <w:t xml:space="preserve"> </w:t>
      </w:r>
      <w:r w:rsidRPr="007650DE">
        <w:rPr>
          <w:bCs/>
        </w:rPr>
        <w:t>la</w:t>
      </w:r>
      <w:r w:rsidR="00154878" w:rsidRPr="007650DE">
        <w:rPr>
          <w:bCs/>
        </w:rPr>
        <w:t xml:space="preserve"> </w:t>
      </w:r>
      <w:r w:rsidRPr="007650DE">
        <w:rPr>
          <w:bCs/>
        </w:rPr>
        <w:t>comprensión</w:t>
      </w:r>
      <w:r w:rsidR="00154878" w:rsidRPr="007650DE">
        <w:rPr>
          <w:bCs/>
        </w:rPr>
        <w:t xml:space="preserve"> </w:t>
      </w:r>
      <w:r w:rsidRPr="007650DE">
        <w:rPr>
          <w:bCs/>
        </w:rPr>
        <w:t>de</w:t>
      </w:r>
      <w:r w:rsidR="00154878" w:rsidRPr="007650DE">
        <w:rPr>
          <w:bCs/>
        </w:rPr>
        <w:t xml:space="preserve"> </w:t>
      </w:r>
      <w:r w:rsidRPr="007650DE">
        <w:rPr>
          <w:bCs/>
        </w:rPr>
        <w:t>puntos</w:t>
      </w:r>
      <w:r w:rsidR="00154878" w:rsidRPr="007650DE">
        <w:rPr>
          <w:bCs/>
        </w:rPr>
        <w:t xml:space="preserve"> </w:t>
      </w:r>
      <w:r w:rsidRPr="007650DE">
        <w:rPr>
          <w:bCs/>
        </w:rPr>
        <w:t>de</w:t>
      </w:r>
      <w:r w:rsidR="00154878" w:rsidRPr="007650DE">
        <w:rPr>
          <w:bCs/>
        </w:rPr>
        <w:t xml:space="preserve"> </w:t>
      </w:r>
      <w:r w:rsidRPr="007650DE">
        <w:rPr>
          <w:bCs/>
        </w:rPr>
        <w:t>vista</w:t>
      </w:r>
      <w:r w:rsidR="00154878" w:rsidRPr="007650DE">
        <w:rPr>
          <w:bCs/>
        </w:rPr>
        <w:t xml:space="preserve"> </w:t>
      </w:r>
      <w:r w:rsidRPr="007650DE">
        <w:rPr>
          <w:bCs/>
        </w:rPr>
        <w:t>opuestos,</w:t>
      </w:r>
      <w:r w:rsidR="00154878" w:rsidRPr="007650DE">
        <w:rPr>
          <w:bCs/>
        </w:rPr>
        <w:t xml:space="preserve"> </w:t>
      </w:r>
      <w:r w:rsidRPr="007650DE">
        <w:rPr>
          <w:bCs/>
        </w:rPr>
        <w:t>la</w:t>
      </w:r>
      <w:r w:rsidR="00154878" w:rsidRPr="007650DE">
        <w:rPr>
          <w:bCs/>
        </w:rPr>
        <w:t xml:space="preserve"> </w:t>
      </w:r>
      <w:r w:rsidRPr="007650DE">
        <w:rPr>
          <w:bCs/>
        </w:rPr>
        <w:t>organización</w:t>
      </w:r>
      <w:r w:rsidR="00154878" w:rsidRPr="007650DE">
        <w:rPr>
          <w:bCs/>
        </w:rPr>
        <w:t xml:space="preserve"> </w:t>
      </w:r>
      <w:r w:rsidRPr="007650DE">
        <w:rPr>
          <w:bCs/>
        </w:rPr>
        <w:t>del</w:t>
      </w:r>
      <w:r w:rsidR="00154878" w:rsidRPr="007650DE">
        <w:rPr>
          <w:bCs/>
        </w:rPr>
        <w:t xml:space="preserve"> </w:t>
      </w:r>
      <w:r w:rsidRPr="007650DE">
        <w:rPr>
          <w:bCs/>
        </w:rPr>
        <w:t>pensamiento,</w:t>
      </w:r>
      <w:r w:rsidR="00154878" w:rsidRPr="007650DE">
        <w:rPr>
          <w:bCs/>
        </w:rPr>
        <w:t xml:space="preserve"> </w:t>
      </w:r>
      <w:r w:rsidRPr="007650DE">
        <w:rPr>
          <w:bCs/>
        </w:rPr>
        <w:t>la</w:t>
      </w:r>
      <w:r w:rsidR="00154878" w:rsidRPr="007650DE">
        <w:rPr>
          <w:bCs/>
        </w:rPr>
        <w:t xml:space="preserve"> </w:t>
      </w:r>
      <w:r w:rsidRPr="007650DE">
        <w:rPr>
          <w:bCs/>
        </w:rPr>
        <w:t>propia</w:t>
      </w:r>
      <w:r w:rsidR="00154878" w:rsidRPr="007650DE">
        <w:rPr>
          <w:bCs/>
        </w:rPr>
        <w:t xml:space="preserve"> </w:t>
      </w:r>
      <w:r w:rsidRPr="007650DE">
        <w:rPr>
          <w:bCs/>
        </w:rPr>
        <w:t>comunicación</w:t>
      </w:r>
      <w:r w:rsidR="00154878" w:rsidRPr="007650DE">
        <w:rPr>
          <w:bCs/>
        </w:rPr>
        <w:t xml:space="preserve"> </w:t>
      </w:r>
      <w:r w:rsidRPr="007650DE">
        <w:rPr>
          <w:bCs/>
        </w:rPr>
        <w:t>de</w:t>
      </w:r>
      <w:r w:rsidR="00154878" w:rsidRPr="007650DE">
        <w:rPr>
          <w:bCs/>
        </w:rPr>
        <w:t xml:space="preserve"> </w:t>
      </w:r>
      <w:r w:rsidRPr="007650DE">
        <w:rPr>
          <w:bCs/>
        </w:rPr>
        <w:t>ideas</w:t>
      </w:r>
      <w:r w:rsidR="00154878" w:rsidRPr="007650DE">
        <w:rPr>
          <w:bCs/>
        </w:rPr>
        <w:t xml:space="preserve"> </w:t>
      </w:r>
      <w:r w:rsidRPr="007650DE">
        <w:rPr>
          <w:bCs/>
        </w:rPr>
        <w:t>y</w:t>
      </w:r>
      <w:r w:rsidR="00154878" w:rsidRPr="007650DE">
        <w:rPr>
          <w:bCs/>
        </w:rPr>
        <w:t xml:space="preserve"> </w:t>
      </w:r>
      <w:r w:rsidRPr="007650DE">
        <w:rPr>
          <w:bCs/>
        </w:rPr>
        <w:t>el</w:t>
      </w:r>
      <w:r w:rsidR="00154878" w:rsidRPr="007650DE">
        <w:rPr>
          <w:bCs/>
        </w:rPr>
        <w:t xml:space="preserve"> </w:t>
      </w:r>
      <w:r w:rsidRPr="007650DE">
        <w:rPr>
          <w:bCs/>
        </w:rPr>
        <w:t>trabajo</w:t>
      </w:r>
      <w:r w:rsidR="00154878" w:rsidRPr="007650DE">
        <w:rPr>
          <w:bCs/>
        </w:rPr>
        <w:t xml:space="preserve"> </w:t>
      </w:r>
      <w:r w:rsidRPr="007650DE">
        <w:rPr>
          <w:bCs/>
        </w:rPr>
        <w:t>en</w:t>
      </w:r>
      <w:r w:rsidR="00154878" w:rsidRPr="007650DE">
        <w:rPr>
          <w:bCs/>
        </w:rPr>
        <w:t xml:space="preserve"> </w:t>
      </w:r>
      <w:r w:rsidRPr="007650DE">
        <w:rPr>
          <w:bCs/>
        </w:rPr>
        <w:t>equipo.</w:t>
      </w:r>
    </w:p>
    <w:p w14:paraId="79AA8FF8" w14:textId="491EE2A9" w:rsidR="003C09D6" w:rsidRPr="007650DE" w:rsidRDefault="003C09D6" w:rsidP="007650DE">
      <w:pPr>
        <w:jc w:val="left"/>
        <w:rPr>
          <w:b/>
          <w:bCs/>
        </w:rPr>
      </w:pPr>
      <w:r w:rsidRPr="007650DE">
        <w:t>Toda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documentación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profesores</w:t>
      </w:r>
      <w:r w:rsidR="00154878" w:rsidRPr="007650DE">
        <w:t xml:space="preserve"> </w:t>
      </w:r>
      <w:r w:rsidRPr="007650DE">
        <w:t>entreguen</w:t>
      </w:r>
      <w:r w:rsidR="00154878" w:rsidRPr="007650DE">
        <w:t xml:space="preserve"> </w:t>
      </w:r>
      <w:r w:rsidRPr="007650DE">
        <w:t>será</w:t>
      </w:r>
      <w:r w:rsidR="00154878" w:rsidRPr="007650DE">
        <w:t xml:space="preserve"> </w:t>
      </w:r>
      <w:r w:rsidRPr="007650DE">
        <w:t>facilitada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alumnos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través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Campus</w:t>
      </w:r>
      <w:r w:rsidR="00154878" w:rsidRPr="007650DE">
        <w:t xml:space="preserve"> </w:t>
      </w:r>
      <w:r w:rsidRPr="007650DE">
        <w:t>Virtual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Escuela:</w:t>
      </w:r>
      <w:r w:rsidR="00154878" w:rsidRPr="007650DE">
        <w:t xml:space="preserve"> </w:t>
      </w:r>
      <w:hyperlink r:id="rId77" w:history="1">
        <w:r w:rsidRPr="007650DE">
          <w:rPr>
            <w:rStyle w:val="Hipervnculo"/>
          </w:rPr>
          <w:t>https://portal.once.es/campusvirtualfisio/</w:t>
        </w:r>
      </w:hyperlink>
    </w:p>
    <w:p w14:paraId="0ED1C367" w14:textId="4B1711B1" w:rsidR="003C09D6" w:rsidRPr="007650DE" w:rsidRDefault="003C09D6" w:rsidP="007650DE">
      <w:pPr>
        <w:jc w:val="left"/>
        <w:rPr>
          <w:b/>
        </w:rPr>
      </w:pPr>
      <w:r w:rsidRPr="007650DE">
        <w:rPr>
          <w:b/>
        </w:rPr>
        <w:t>CRITERIOS</w:t>
      </w:r>
      <w:r w:rsidR="00154878" w:rsidRPr="007650DE">
        <w:rPr>
          <w:b/>
        </w:rPr>
        <w:t xml:space="preserve"> </w:t>
      </w:r>
      <w:r w:rsidRPr="007650DE">
        <w:rPr>
          <w:b/>
        </w:rPr>
        <w:t>DE</w:t>
      </w:r>
      <w:r w:rsidR="00154878" w:rsidRPr="007650DE">
        <w:rPr>
          <w:b/>
        </w:rPr>
        <w:t xml:space="preserve"> </w:t>
      </w:r>
      <w:r w:rsidRPr="007650DE">
        <w:rPr>
          <w:b/>
        </w:rPr>
        <w:t>EVALUACIÓN</w:t>
      </w:r>
    </w:p>
    <w:p w14:paraId="2041F2ED" w14:textId="1608B513" w:rsidR="003C09D6" w:rsidRPr="007650DE" w:rsidRDefault="003C09D6" w:rsidP="007650DE">
      <w:pPr>
        <w:jc w:val="left"/>
      </w:pPr>
      <w:r w:rsidRPr="007650DE">
        <w:t>Para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obtención</w:t>
      </w:r>
      <w:r w:rsidR="00154878" w:rsidRPr="007650DE">
        <w:t xml:space="preserve"> </w:t>
      </w:r>
      <w:r w:rsidRPr="007650DE">
        <w:t>del</w:t>
      </w:r>
      <w:r w:rsidR="00154878" w:rsidRPr="007650DE">
        <w:t xml:space="preserve"> </w:t>
      </w:r>
      <w:r w:rsidRPr="007650DE">
        <w:t>certificado</w:t>
      </w:r>
      <w:r w:rsidR="00154878" w:rsidRPr="007650DE">
        <w:t xml:space="preserve"> </w:t>
      </w:r>
      <w:r w:rsidRPr="007650DE">
        <w:t>es</w:t>
      </w:r>
      <w:r w:rsidR="00154878" w:rsidRPr="007650DE">
        <w:t xml:space="preserve"> </w:t>
      </w:r>
      <w:r w:rsidRPr="007650DE">
        <w:t>obligatoria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asistencia,</w:t>
      </w:r>
      <w:r w:rsidR="00154878" w:rsidRPr="007650DE">
        <w:t xml:space="preserve"> </w:t>
      </w:r>
      <w:r w:rsidRPr="007650DE">
        <w:t>teniendo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alumno</w:t>
      </w:r>
      <w:r w:rsidR="00154878" w:rsidRPr="007650DE">
        <w:t xml:space="preserve"> </w:t>
      </w:r>
      <w:r w:rsidRPr="007650DE">
        <w:t>que</w:t>
      </w:r>
      <w:r w:rsidR="00154878" w:rsidRPr="007650DE">
        <w:t xml:space="preserve"> </w:t>
      </w:r>
      <w:r w:rsidRPr="007650DE">
        <w:t>cursar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100%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las</w:t>
      </w:r>
      <w:r w:rsidR="00154878" w:rsidRPr="007650DE">
        <w:t xml:space="preserve"> </w:t>
      </w:r>
      <w:r w:rsidRPr="007650DE">
        <w:t>horas</w:t>
      </w:r>
      <w:r w:rsidR="00154878" w:rsidRPr="007650DE">
        <w:t xml:space="preserve"> </w:t>
      </w:r>
      <w:r w:rsidRPr="007650DE">
        <w:t>totales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clase.</w:t>
      </w:r>
    </w:p>
    <w:p w14:paraId="1D1143E5" w14:textId="314116A5" w:rsidR="003C09D6" w:rsidRPr="007650DE" w:rsidRDefault="003C09D6" w:rsidP="007650DE">
      <w:pPr>
        <w:jc w:val="left"/>
      </w:pPr>
      <w:r w:rsidRPr="007650DE">
        <w:t>La</w:t>
      </w:r>
      <w:r w:rsidR="00154878" w:rsidRPr="007650DE">
        <w:t xml:space="preserve"> </w:t>
      </w:r>
      <w:r w:rsidRPr="007650DE">
        <w:t>evaluación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llevará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cabo</w:t>
      </w:r>
      <w:r w:rsidR="00154878" w:rsidRPr="007650DE">
        <w:t xml:space="preserve"> </w:t>
      </w:r>
      <w:r w:rsidRPr="007650DE">
        <w:t>mediante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resolución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="00F24888" w:rsidRPr="007650DE">
        <w:t>cuestionario</w:t>
      </w:r>
      <w:r w:rsidR="00154878" w:rsidRPr="007650DE">
        <w:t xml:space="preserve"> </w:t>
      </w:r>
      <w:r w:rsidRPr="007650DE">
        <w:t>tipo</w:t>
      </w:r>
      <w:r w:rsidR="00154878" w:rsidRPr="007650DE">
        <w:t xml:space="preserve"> </w:t>
      </w:r>
      <w:r w:rsidRPr="007650DE">
        <w:t>test</w:t>
      </w:r>
      <w:r w:rsidR="00154878" w:rsidRPr="007650DE">
        <w:t xml:space="preserve"> </w:t>
      </w:r>
      <w:r w:rsidRPr="007650DE">
        <w:t>al</w:t>
      </w:r>
      <w:r w:rsidR="00154878" w:rsidRPr="007650DE">
        <w:t xml:space="preserve"> </w:t>
      </w:r>
      <w:r w:rsidRPr="007650DE">
        <w:t>finalizar</w:t>
      </w:r>
      <w:r w:rsidR="00154878" w:rsidRPr="007650DE">
        <w:t xml:space="preserve"> </w:t>
      </w:r>
      <w:r w:rsidRPr="007650DE">
        <w:t>el</w:t>
      </w:r>
      <w:r w:rsidR="00154878" w:rsidRPr="007650DE">
        <w:t xml:space="preserve"> </w:t>
      </w:r>
      <w:r w:rsidRPr="007650DE">
        <w:t>curso.</w:t>
      </w:r>
    </w:p>
    <w:p w14:paraId="03B7E238" w14:textId="77777777" w:rsidR="003C09D6" w:rsidRPr="007650DE" w:rsidRDefault="003C09D6" w:rsidP="007650DE">
      <w:pPr>
        <w:jc w:val="left"/>
        <w:rPr>
          <w:b/>
        </w:rPr>
      </w:pPr>
      <w:r w:rsidRPr="007650DE">
        <w:rPr>
          <w:b/>
        </w:rPr>
        <w:t>ACREDITACIÓN</w:t>
      </w:r>
    </w:p>
    <w:p w14:paraId="406E3857" w14:textId="5B2B06CE" w:rsidR="003C09D6" w:rsidRPr="007650DE" w:rsidRDefault="003C09D6" w:rsidP="007650DE">
      <w:pPr>
        <w:jc w:val="left"/>
      </w:pPr>
      <w:r w:rsidRPr="007650DE">
        <w:t>Para</w:t>
      </w:r>
      <w:r w:rsidR="00154878" w:rsidRPr="007650DE">
        <w:t xml:space="preserve"> </w:t>
      </w:r>
      <w:r w:rsidRPr="007650DE">
        <w:t>esta</w:t>
      </w:r>
      <w:r w:rsidR="00154878" w:rsidRPr="007650DE">
        <w:t xml:space="preserve"> </w:t>
      </w:r>
      <w:r w:rsidRPr="007650DE">
        <w:t>actividad</w:t>
      </w:r>
      <w:r w:rsidR="00154878" w:rsidRPr="007650DE">
        <w:t xml:space="preserve"> </w:t>
      </w:r>
      <w:r w:rsidRPr="007650DE">
        <w:t>docente</w:t>
      </w:r>
      <w:r w:rsidR="00154878" w:rsidRPr="007650DE">
        <w:t xml:space="preserve"> </w:t>
      </w:r>
      <w:r w:rsidRPr="007650DE">
        <w:t>se</w:t>
      </w:r>
      <w:r w:rsidR="00154878" w:rsidRPr="007650DE">
        <w:t xml:space="preserve"> </w:t>
      </w:r>
      <w:r w:rsidRPr="007650DE">
        <w:t>ha</w:t>
      </w:r>
      <w:r w:rsidR="00154878" w:rsidRPr="007650DE">
        <w:t xml:space="preserve"> </w:t>
      </w:r>
      <w:r w:rsidRPr="007650DE">
        <w:t>solicitado,</w:t>
      </w:r>
      <w:r w:rsidR="00154878" w:rsidRPr="007650DE">
        <w:t xml:space="preserve"> </w:t>
      </w:r>
      <w:r w:rsidRPr="007650DE">
        <w:t>ante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Comisión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Formación</w:t>
      </w:r>
      <w:r w:rsidR="00154878" w:rsidRPr="007650DE">
        <w:t xml:space="preserve"> </w:t>
      </w:r>
      <w:r w:rsidRPr="007650DE">
        <w:t>Continuada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las</w:t>
      </w:r>
      <w:r w:rsidR="00154878" w:rsidRPr="007650DE">
        <w:t xml:space="preserve"> </w:t>
      </w:r>
      <w:r w:rsidRPr="007650DE">
        <w:t>Profesiones</w:t>
      </w:r>
      <w:r w:rsidR="00154878" w:rsidRPr="007650DE">
        <w:t xml:space="preserve"> </w:t>
      </w:r>
      <w:r w:rsidRPr="007650DE">
        <w:t>Sanitarias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Comunidad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Madrid-Sistema</w:t>
      </w:r>
      <w:r w:rsidR="00154878" w:rsidRPr="007650DE">
        <w:t xml:space="preserve"> </w:t>
      </w:r>
      <w:r w:rsidRPr="007650DE">
        <w:t>Nacional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Salud,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acreditación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obtención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los</w:t>
      </w:r>
      <w:r w:rsidR="00154878" w:rsidRPr="007650DE">
        <w:t xml:space="preserve"> </w:t>
      </w:r>
      <w:r w:rsidRPr="007650DE">
        <w:t>créditos</w:t>
      </w:r>
      <w:r w:rsidR="00154878" w:rsidRPr="007650DE">
        <w:t xml:space="preserve"> </w:t>
      </w:r>
      <w:r w:rsidRPr="007650DE">
        <w:t>correspondientes</w:t>
      </w:r>
      <w:r w:rsidR="00154878" w:rsidRPr="007650DE">
        <w:t xml:space="preserve"> </w:t>
      </w:r>
      <w:r w:rsidRPr="007650DE">
        <w:t>como</w:t>
      </w:r>
      <w:r w:rsidR="00154878" w:rsidRPr="007650DE">
        <w:t xml:space="preserve"> </w:t>
      </w:r>
      <w:r w:rsidRPr="007650DE">
        <w:t>formación</w:t>
      </w:r>
      <w:r w:rsidR="00154878" w:rsidRPr="007650DE">
        <w:t xml:space="preserve"> </w:t>
      </w:r>
      <w:r w:rsidRPr="007650DE">
        <w:t>continuada</w:t>
      </w:r>
      <w:r w:rsidR="00154878" w:rsidRPr="007650DE">
        <w:t xml:space="preserve"> </w:t>
      </w:r>
      <w:r w:rsidRPr="007650DE">
        <w:t>para</w:t>
      </w:r>
      <w:r w:rsidR="00154878" w:rsidRPr="007650DE">
        <w:t xml:space="preserve"> </w:t>
      </w:r>
      <w:r w:rsidRPr="007650DE">
        <w:t>la</w:t>
      </w:r>
      <w:r w:rsidR="00154878" w:rsidRPr="007650DE">
        <w:t xml:space="preserve"> </w:t>
      </w:r>
      <w:r w:rsidRPr="007650DE">
        <w:t>profesión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Fisioterapeuta.</w:t>
      </w:r>
    </w:p>
    <w:p w14:paraId="36458658" w14:textId="55A47468" w:rsidR="003C09D6" w:rsidRPr="007650DE" w:rsidRDefault="003C09D6" w:rsidP="007650DE">
      <w:pPr>
        <w:ind w:right="82"/>
        <w:jc w:val="left"/>
        <w:rPr>
          <w:b/>
          <w:bCs/>
        </w:rPr>
      </w:pPr>
      <w:r w:rsidRPr="007650DE">
        <w:rPr>
          <w:b/>
          <w:bCs/>
        </w:rPr>
        <w:t>FECHAS</w:t>
      </w:r>
      <w:r w:rsidR="00154878" w:rsidRPr="007650DE">
        <w:rPr>
          <w:b/>
          <w:bCs/>
        </w:rPr>
        <w:t xml:space="preserve"> </w:t>
      </w:r>
      <w:r w:rsidRPr="007650DE">
        <w:rPr>
          <w:b/>
          <w:bCs/>
        </w:rPr>
        <w:t>Y</w:t>
      </w:r>
      <w:r w:rsidR="00154878" w:rsidRPr="007650DE">
        <w:rPr>
          <w:b/>
          <w:bCs/>
        </w:rPr>
        <w:t xml:space="preserve"> </w:t>
      </w:r>
      <w:r w:rsidRPr="007650DE">
        <w:rPr>
          <w:b/>
          <w:bCs/>
        </w:rPr>
        <w:t>HORARIO</w:t>
      </w:r>
    </w:p>
    <w:p w14:paraId="243FAA3F" w14:textId="77777777" w:rsidR="003C09D6" w:rsidRPr="007650DE" w:rsidRDefault="003C09D6" w:rsidP="007650DE">
      <w:pPr>
        <w:jc w:val="left"/>
      </w:pPr>
      <w:r w:rsidRPr="007650DE">
        <w:t>Fechas:</w:t>
      </w:r>
    </w:p>
    <w:p w14:paraId="39730948" w14:textId="5ED782A4" w:rsidR="003C09D6" w:rsidRPr="007650DE" w:rsidRDefault="003C09D6" w:rsidP="007650DE">
      <w:pPr>
        <w:pStyle w:val="Lista1"/>
      </w:pPr>
      <w:r w:rsidRPr="007650DE">
        <w:t>24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enero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2025,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9:00</w:t>
      </w:r>
      <w:r w:rsidR="00154878" w:rsidRPr="007650DE">
        <w:t xml:space="preserve"> </w:t>
      </w:r>
      <w:r w:rsidRPr="007650DE">
        <w:t>h.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17:00</w:t>
      </w:r>
      <w:r w:rsidR="00154878" w:rsidRPr="007650DE">
        <w:t xml:space="preserve"> </w:t>
      </w:r>
      <w:r w:rsidRPr="007650DE">
        <w:t>h.</w:t>
      </w:r>
    </w:p>
    <w:p w14:paraId="0D37D332" w14:textId="181D3D13" w:rsidR="003C09D6" w:rsidRPr="007650DE" w:rsidRDefault="003C09D6" w:rsidP="007650DE">
      <w:pPr>
        <w:pStyle w:val="Lista1"/>
      </w:pPr>
      <w:r w:rsidRPr="007650DE">
        <w:t>25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enero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2025,</w:t>
      </w:r>
      <w:r w:rsidR="00154878" w:rsidRPr="007650DE">
        <w:t xml:space="preserve"> </w:t>
      </w:r>
      <w:r w:rsidRPr="007650DE">
        <w:t>de</w:t>
      </w:r>
      <w:r w:rsidR="00154878" w:rsidRPr="007650DE">
        <w:t xml:space="preserve"> </w:t>
      </w:r>
      <w:r w:rsidRPr="007650DE">
        <w:t>9:00</w:t>
      </w:r>
      <w:r w:rsidR="00154878" w:rsidRPr="007650DE">
        <w:t xml:space="preserve"> </w:t>
      </w:r>
      <w:r w:rsidRPr="007650DE">
        <w:t>h.</w:t>
      </w:r>
      <w:r w:rsidR="00154878" w:rsidRPr="007650DE">
        <w:t xml:space="preserve"> </w:t>
      </w:r>
      <w:r w:rsidRPr="007650DE">
        <w:t>a</w:t>
      </w:r>
      <w:r w:rsidR="00154878" w:rsidRPr="007650DE">
        <w:t xml:space="preserve"> </w:t>
      </w:r>
      <w:r w:rsidRPr="007650DE">
        <w:t>15:00</w:t>
      </w:r>
      <w:r w:rsidR="00154878" w:rsidRPr="007650DE">
        <w:t xml:space="preserve"> </w:t>
      </w:r>
      <w:r w:rsidRPr="007650DE">
        <w:t>h.</w:t>
      </w:r>
    </w:p>
    <w:p w14:paraId="74F561E7" w14:textId="77777777" w:rsidR="003C09D6" w:rsidRDefault="003C09D6" w:rsidP="007650DE">
      <w:pPr>
        <w:keepNext/>
        <w:spacing w:line="360" w:lineRule="auto"/>
        <w:ind w:right="82"/>
        <w:rPr>
          <w:b/>
          <w:bCs/>
        </w:rPr>
      </w:pPr>
      <w:r>
        <w:rPr>
          <w:b/>
          <w:bCs/>
        </w:rPr>
        <w:lastRenderedPageBreak/>
        <w:t>CRONOGRAMA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  <w:tblCaption w:val=" Tabla CRONOGRAMA del curso"/>
      </w:tblPr>
      <w:tblGrid>
        <w:gridCol w:w="1339"/>
        <w:gridCol w:w="1472"/>
        <w:gridCol w:w="4673"/>
        <w:gridCol w:w="1563"/>
      </w:tblGrid>
      <w:tr w:rsidR="003C09D6" w:rsidRPr="00730EF1" w14:paraId="3767BAFB" w14:textId="77777777" w:rsidTr="00C47C8D">
        <w:trPr>
          <w:trHeight w:val="454"/>
        </w:trPr>
        <w:tc>
          <w:tcPr>
            <w:tcW w:w="743" w:type="pc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4B9D594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b/>
                <w:bCs/>
              </w:rPr>
            </w:pPr>
            <w:r w:rsidRPr="00730EF1">
              <w:rPr>
                <w:b/>
                <w:bCs/>
              </w:rPr>
              <w:t>FECHA</w:t>
            </w:r>
          </w:p>
        </w:tc>
        <w:tc>
          <w:tcPr>
            <w:tcW w:w="81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8434F94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b/>
                <w:bCs/>
              </w:rPr>
            </w:pPr>
            <w:r w:rsidRPr="00730EF1">
              <w:rPr>
                <w:b/>
                <w:bCs/>
              </w:rPr>
              <w:t>HORARIO</w:t>
            </w:r>
          </w:p>
        </w:tc>
        <w:tc>
          <w:tcPr>
            <w:tcW w:w="2585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950BF2C" w14:textId="77777777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jc w:val="center"/>
              <w:rPr>
                <w:b/>
                <w:bCs/>
                <w:szCs w:val="24"/>
              </w:rPr>
            </w:pPr>
            <w:r w:rsidRPr="00730EF1">
              <w:rPr>
                <w:b/>
                <w:bCs/>
                <w:szCs w:val="24"/>
              </w:rPr>
              <w:t>CONTENIDO</w:t>
            </w:r>
          </w:p>
        </w:tc>
        <w:tc>
          <w:tcPr>
            <w:tcW w:w="85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9C2F618" w14:textId="77777777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jc w:val="center"/>
              <w:rPr>
                <w:b/>
                <w:bCs/>
                <w:szCs w:val="24"/>
              </w:rPr>
            </w:pPr>
            <w:r w:rsidRPr="00730EF1">
              <w:rPr>
                <w:b/>
                <w:bCs/>
                <w:szCs w:val="24"/>
              </w:rPr>
              <w:t>PROFESOR</w:t>
            </w:r>
          </w:p>
        </w:tc>
      </w:tr>
      <w:tr w:rsidR="003C09D6" w:rsidRPr="00730EF1" w14:paraId="02C7C857" w14:textId="77777777" w:rsidTr="00C47C8D">
        <w:trPr>
          <w:trHeight w:val="454"/>
        </w:trPr>
        <w:tc>
          <w:tcPr>
            <w:tcW w:w="743" w:type="pct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217CF4DE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  <w:r w:rsidRPr="00C47C8D">
              <w:rPr>
                <w:b/>
                <w:bCs/>
                <w:sz w:val="20"/>
                <w:szCs w:val="20"/>
              </w:rPr>
              <w:t>24-01-2025</w:t>
            </w:r>
          </w:p>
        </w:tc>
        <w:tc>
          <w:tcPr>
            <w:tcW w:w="81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1CABFA4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09:00</w:t>
            </w:r>
            <w:r>
              <w:rPr>
                <w:sz w:val="20"/>
                <w:szCs w:val="20"/>
              </w:rPr>
              <w:t>-</w:t>
            </w:r>
            <w:r w:rsidRPr="00730EF1">
              <w:rPr>
                <w:sz w:val="20"/>
                <w:szCs w:val="20"/>
              </w:rPr>
              <w:t>10:00</w:t>
            </w:r>
          </w:p>
        </w:tc>
        <w:tc>
          <w:tcPr>
            <w:tcW w:w="2585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A26CBFE" w14:textId="0D7496F0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Introducción,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conceptos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clave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curso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introducción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la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comprensión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dolor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lumbar</w:t>
            </w:r>
          </w:p>
        </w:tc>
        <w:tc>
          <w:tcPr>
            <w:tcW w:w="856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6CD22C" w14:textId="43CD829E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jc w:val="center"/>
              <w:rPr>
                <w:sz w:val="20"/>
              </w:rPr>
            </w:pPr>
            <w:r w:rsidRPr="00730EF1">
              <w:rPr>
                <w:sz w:val="20"/>
              </w:rPr>
              <w:t>Ben</w:t>
            </w:r>
            <w:r w:rsidR="00154878">
              <w:rPr>
                <w:sz w:val="20"/>
              </w:rPr>
              <w:t xml:space="preserve"> </w:t>
            </w:r>
            <w:proofErr w:type="spellStart"/>
            <w:r w:rsidRPr="00730EF1">
              <w:rPr>
                <w:sz w:val="20"/>
              </w:rPr>
              <w:t>Cormack</w:t>
            </w:r>
            <w:proofErr w:type="spellEnd"/>
          </w:p>
        </w:tc>
      </w:tr>
      <w:tr w:rsidR="003C09D6" w:rsidRPr="00730EF1" w14:paraId="61061BE4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455D69E0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BB3A007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10:00</w:t>
            </w:r>
            <w:r>
              <w:rPr>
                <w:sz w:val="20"/>
                <w:szCs w:val="20"/>
              </w:rPr>
              <w:t>-</w:t>
            </w:r>
            <w:r w:rsidRPr="00730EF1">
              <w:rPr>
                <w:sz w:val="20"/>
                <w:szCs w:val="20"/>
              </w:rPr>
              <w:t>10:45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50EFB5F" w14:textId="54E08E36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La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ciencia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dolor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y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modelo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biopsicosocial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actual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ACE2249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5023A5BF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4268DDB5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0E4776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10.45</w:t>
            </w:r>
            <w:r>
              <w:rPr>
                <w:sz w:val="20"/>
                <w:szCs w:val="20"/>
              </w:rPr>
              <w:t>-</w:t>
            </w:r>
            <w:r w:rsidRPr="00730EF1">
              <w:rPr>
                <w:sz w:val="20"/>
                <w:szCs w:val="20"/>
              </w:rPr>
              <w:t>11:00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AD86A7C" w14:textId="77777777" w:rsidR="003C09D6" w:rsidRPr="00730EF1" w:rsidRDefault="003C09D6" w:rsidP="00C47C8D">
            <w:pPr>
              <w:keepNext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Descanso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B79F11C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C09D6" w:rsidRPr="00730EF1" w14:paraId="0D16970C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029A83C8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CBE38A3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11:00</w:t>
            </w:r>
            <w:r>
              <w:rPr>
                <w:sz w:val="20"/>
                <w:szCs w:val="20"/>
              </w:rPr>
              <w:t>-</w:t>
            </w:r>
            <w:r w:rsidRPr="00730EF1">
              <w:rPr>
                <w:sz w:val="20"/>
                <w:szCs w:val="20"/>
              </w:rPr>
              <w:t>11:30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88FD322" w14:textId="79CF2A6E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La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entrevista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clínica.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Mejorar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la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comunicación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y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análisis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subjetivo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0A38AF5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215330B0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36AD6A1F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5CCFB08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11:30</w:t>
            </w:r>
            <w:r>
              <w:rPr>
                <w:sz w:val="20"/>
                <w:szCs w:val="20"/>
              </w:rPr>
              <w:t>-</w:t>
            </w:r>
            <w:r w:rsidRPr="00730EF1">
              <w:rPr>
                <w:sz w:val="20"/>
                <w:szCs w:val="20"/>
              </w:rPr>
              <w:t>12:30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3C73E98" w14:textId="1A62D713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Dolor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y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ejercicio.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¿Cómo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ayuda/no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ayuda?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DB91B25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0F8BB028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0F7F860A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A45E6A8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12:30</w:t>
            </w:r>
            <w:r>
              <w:rPr>
                <w:sz w:val="20"/>
                <w:szCs w:val="20"/>
              </w:rPr>
              <w:t>-</w:t>
            </w:r>
            <w:r w:rsidRPr="00730EF1">
              <w:rPr>
                <w:sz w:val="20"/>
                <w:szCs w:val="20"/>
              </w:rPr>
              <w:t>13:30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6AE7746" w14:textId="77777777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Descanso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E2293C4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1551E698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7CF19C02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BFB02BE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13:30</w:t>
            </w:r>
            <w:r>
              <w:rPr>
                <w:sz w:val="20"/>
                <w:szCs w:val="20"/>
              </w:rPr>
              <w:t>-</w:t>
            </w:r>
            <w:r w:rsidRPr="00730EF1">
              <w:rPr>
                <w:sz w:val="20"/>
                <w:szCs w:val="20"/>
              </w:rPr>
              <w:t>14:15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7A52357" w14:textId="0180E6A1" w:rsidR="003C09D6" w:rsidRPr="00730EF1" w:rsidRDefault="003C09D6" w:rsidP="00C47C8D">
            <w:pPr>
              <w:keepNext/>
              <w:snapToGri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¿Qué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quieres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que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haga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el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ejercicio/movimiento?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Herramientas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razonamiento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clínico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para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la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clínica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549A529" w14:textId="77777777" w:rsidR="003C09D6" w:rsidRPr="00730EF1" w:rsidRDefault="003C09D6" w:rsidP="00C47C8D">
            <w:pPr>
              <w:keepNext/>
              <w:snapToGri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C09D6" w:rsidRPr="00730EF1" w14:paraId="76C32FC9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020820C0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CDD1CD3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14:15</w:t>
            </w:r>
            <w:r>
              <w:rPr>
                <w:sz w:val="20"/>
                <w:szCs w:val="20"/>
              </w:rPr>
              <w:t>-</w:t>
            </w:r>
            <w:r w:rsidRPr="00730EF1">
              <w:rPr>
                <w:sz w:val="20"/>
                <w:szCs w:val="20"/>
              </w:rPr>
              <w:t>15:00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9A7918A" w14:textId="62FB4464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Clase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práctica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movimiento.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Creando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una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experiencia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movimiento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871F28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5F31DC46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390D29E8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90D74BC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15:00-15:15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44426C4" w14:textId="77777777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Descanso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58FF834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5B4D6788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16DC4D29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C88EEAB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15:15</w:t>
            </w:r>
            <w:r>
              <w:rPr>
                <w:sz w:val="20"/>
                <w:szCs w:val="20"/>
              </w:rPr>
              <w:t>-</w:t>
            </w:r>
            <w:r w:rsidRPr="00730EF1">
              <w:rPr>
                <w:sz w:val="20"/>
                <w:szCs w:val="20"/>
              </w:rPr>
              <w:t>16:00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40CEB7" w14:textId="417EA56C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Dosificación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ejercicio: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secreto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éxito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74709BC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4B474619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389BE5F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65926EB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16:00-17:00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536C821" w14:textId="282AFE8E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Snacks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movimiento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1A8941F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6942A055" w14:textId="77777777" w:rsidTr="00C47C8D">
        <w:trPr>
          <w:trHeight w:val="454"/>
        </w:trPr>
        <w:tc>
          <w:tcPr>
            <w:tcW w:w="743" w:type="pct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14:paraId="085908F3" w14:textId="77777777" w:rsidR="003C09D6" w:rsidRPr="00C47C8D" w:rsidRDefault="003C09D6" w:rsidP="00C47C8D">
            <w:pPr>
              <w:keepNext/>
              <w:spacing w:before="60" w:after="60" w:line="240" w:lineRule="auto"/>
              <w:jc w:val="left"/>
              <w:rPr>
                <w:b/>
                <w:bCs/>
                <w:sz w:val="20"/>
                <w:szCs w:val="20"/>
                <w:lang w:val="es-ES_tradnl"/>
              </w:rPr>
            </w:pPr>
            <w:r w:rsidRPr="00C47C8D">
              <w:rPr>
                <w:b/>
                <w:bCs/>
                <w:sz w:val="20"/>
                <w:szCs w:val="20"/>
              </w:rPr>
              <w:t>25-01-2025</w:t>
            </w:r>
          </w:p>
        </w:tc>
        <w:tc>
          <w:tcPr>
            <w:tcW w:w="81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AB8F9EA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09:00-10:30</w:t>
            </w:r>
          </w:p>
        </w:tc>
        <w:tc>
          <w:tcPr>
            <w:tcW w:w="2585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5586339" w14:textId="329CEE29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Entendiendo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dolor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lumbar</w:t>
            </w:r>
          </w:p>
        </w:tc>
        <w:tc>
          <w:tcPr>
            <w:tcW w:w="856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AE333B0" w14:textId="34891B4F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jc w:val="center"/>
              <w:rPr>
                <w:sz w:val="20"/>
              </w:rPr>
            </w:pPr>
            <w:r w:rsidRPr="00730EF1">
              <w:rPr>
                <w:sz w:val="20"/>
              </w:rPr>
              <w:t>Ben</w:t>
            </w:r>
            <w:r w:rsidR="00154878">
              <w:rPr>
                <w:sz w:val="20"/>
              </w:rPr>
              <w:t xml:space="preserve"> </w:t>
            </w:r>
            <w:proofErr w:type="spellStart"/>
            <w:r w:rsidRPr="00730EF1">
              <w:rPr>
                <w:sz w:val="20"/>
              </w:rPr>
              <w:t>Cormack</w:t>
            </w:r>
            <w:proofErr w:type="spellEnd"/>
          </w:p>
        </w:tc>
      </w:tr>
      <w:tr w:rsidR="003C09D6" w:rsidRPr="00730EF1" w14:paraId="6F08469D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3C0DBBF7" w14:textId="77777777" w:rsidR="003C09D6" w:rsidRPr="00730EF1" w:rsidRDefault="003C09D6" w:rsidP="00C47C8D">
            <w:pPr>
              <w:keepNext/>
              <w:spacing w:before="60" w:after="60" w:line="240" w:lineRule="auto"/>
              <w:jc w:val="left"/>
              <w:rPr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5F0B976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10:30-11:00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F07CFB1" w14:textId="49697123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Dolor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espalda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grave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(señales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alerta),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específico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y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no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específico.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¿Cuál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es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la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diferencia?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9B77B76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4DB0C628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2B89F2B1" w14:textId="77777777" w:rsidR="003C09D6" w:rsidRPr="00730EF1" w:rsidRDefault="003C09D6" w:rsidP="00C47C8D">
            <w:pPr>
              <w:keepNext/>
              <w:spacing w:before="60" w:after="60" w:line="240" w:lineRule="auto"/>
              <w:jc w:val="left"/>
              <w:rPr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6303B4D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11:00-11:15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35FF25B" w14:textId="6FE97162" w:rsidR="003C09D6" w:rsidRPr="00730EF1" w:rsidRDefault="00154878" w:rsidP="00C47C8D">
            <w:pPr>
              <w:keepNext/>
              <w:spacing w:before="60" w:after="6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C09D6" w:rsidRPr="00730EF1">
              <w:rPr>
                <w:sz w:val="20"/>
                <w:szCs w:val="20"/>
              </w:rPr>
              <w:t>Descanso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2E170C9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C09D6" w:rsidRPr="00730EF1" w14:paraId="48E697B4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11AEBF2E" w14:textId="77777777" w:rsidR="003C09D6" w:rsidRPr="00730EF1" w:rsidRDefault="003C09D6" w:rsidP="00C47C8D">
            <w:pPr>
              <w:keepNext/>
              <w:spacing w:before="60" w:after="60" w:line="240" w:lineRule="auto"/>
              <w:jc w:val="left"/>
              <w:rPr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7E90899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11:15-12:30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1FBBAF6" w14:textId="4F746DC0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Taller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evaluación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del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dolor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espalda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(Subjetivo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y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objetivo)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1404010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133AAB95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5156B1D3" w14:textId="77777777" w:rsidR="003C09D6" w:rsidRPr="00730EF1" w:rsidRDefault="003C09D6" w:rsidP="00C47C8D">
            <w:pPr>
              <w:keepNext/>
              <w:spacing w:before="60" w:after="60" w:line="240" w:lineRule="auto"/>
              <w:jc w:val="left"/>
              <w:rPr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5F0D8E7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12:30-13:00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3BDC2F4" w14:textId="40A349F9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Almuerzo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1ECC47D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61E3C64D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4CD52122" w14:textId="77777777" w:rsidR="003C09D6" w:rsidRPr="00730EF1" w:rsidRDefault="003C09D6" w:rsidP="00C47C8D">
            <w:pPr>
              <w:keepNext/>
              <w:spacing w:before="60" w:after="60" w:line="240" w:lineRule="auto"/>
              <w:jc w:val="left"/>
              <w:rPr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765036C" w14:textId="77777777" w:rsidR="003C09D6" w:rsidRPr="00730EF1" w:rsidRDefault="003C09D6" w:rsidP="00C47C8D">
            <w:pPr>
              <w:keepNext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13:00-14:00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941198D" w14:textId="5359AC86" w:rsidR="003C09D6" w:rsidRPr="00730EF1" w:rsidRDefault="003C09D6" w:rsidP="00C47C8D">
            <w:pPr>
              <w:pStyle w:val="Prrafodelista"/>
              <w:keepNext/>
              <w:widowControl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</w:rPr>
            </w:pPr>
            <w:r w:rsidRPr="00730EF1">
              <w:rPr>
                <w:sz w:val="20"/>
              </w:rPr>
              <w:t>Tratamiento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(Taller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de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asesoramiento,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educación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y</w:t>
            </w:r>
            <w:r w:rsidR="00154878">
              <w:rPr>
                <w:sz w:val="20"/>
              </w:rPr>
              <w:t xml:space="preserve"> </w:t>
            </w:r>
            <w:r w:rsidRPr="00730EF1">
              <w:rPr>
                <w:sz w:val="20"/>
              </w:rPr>
              <w:t>ejercicio)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17E35D4" w14:textId="77777777" w:rsidR="003C09D6" w:rsidRPr="00730EF1" w:rsidRDefault="003C09D6" w:rsidP="00C47C8D">
            <w:pPr>
              <w:pStyle w:val="Prrafodelista"/>
              <w:keepNext/>
              <w:widowControl/>
              <w:spacing w:before="60" w:after="60" w:line="240" w:lineRule="auto"/>
              <w:ind w:left="0"/>
              <w:jc w:val="center"/>
              <w:rPr>
                <w:sz w:val="20"/>
              </w:rPr>
            </w:pPr>
          </w:p>
        </w:tc>
      </w:tr>
      <w:tr w:rsidR="003C09D6" w:rsidRPr="00730EF1" w14:paraId="0E3C4092" w14:textId="77777777" w:rsidTr="00C47C8D">
        <w:trPr>
          <w:trHeight w:val="454"/>
        </w:trPr>
        <w:tc>
          <w:tcPr>
            <w:tcW w:w="743" w:type="pct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14:paraId="7A3B7254" w14:textId="77777777" w:rsidR="003C09D6" w:rsidRPr="00730EF1" w:rsidRDefault="003C09D6" w:rsidP="00C47C8D">
            <w:pPr>
              <w:spacing w:before="60" w:after="60" w:line="240" w:lineRule="auto"/>
              <w:jc w:val="left"/>
              <w:rPr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59DFD92" w14:textId="77777777" w:rsidR="003C09D6" w:rsidRPr="00730EF1" w:rsidRDefault="003C09D6" w:rsidP="00C47C8D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14:00-15:00</w:t>
            </w:r>
          </w:p>
        </w:tc>
        <w:tc>
          <w:tcPr>
            <w:tcW w:w="2585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915AA06" w14:textId="323C6D11" w:rsidR="003C09D6" w:rsidRPr="00730EF1" w:rsidRDefault="003C09D6" w:rsidP="00C47C8D">
            <w:pPr>
              <w:snapToGri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730EF1">
              <w:rPr>
                <w:sz w:val="20"/>
                <w:szCs w:val="20"/>
              </w:rPr>
              <w:t>Ejercicio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para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el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dolor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de</w:t>
            </w:r>
            <w:r w:rsidR="00154878">
              <w:rPr>
                <w:sz w:val="20"/>
                <w:szCs w:val="20"/>
              </w:rPr>
              <w:t xml:space="preserve"> </w:t>
            </w:r>
            <w:r w:rsidRPr="00730EF1">
              <w:rPr>
                <w:sz w:val="20"/>
                <w:szCs w:val="20"/>
              </w:rPr>
              <w:t>espalda</w:t>
            </w:r>
          </w:p>
        </w:tc>
        <w:tc>
          <w:tcPr>
            <w:tcW w:w="8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F2875CE" w14:textId="77777777" w:rsidR="003C09D6" w:rsidRPr="00730EF1" w:rsidRDefault="003C09D6" w:rsidP="00C47C8D">
            <w:pPr>
              <w:snapToGri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0A165E3" w14:textId="0173AB9B" w:rsidR="003C09D6" w:rsidRPr="00330C41" w:rsidRDefault="003C09D6" w:rsidP="00C47C8D">
      <w:pPr>
        <w:ind w:right="82"/>
        <w:jc w:val="left"/>
        <w:rPr>
          <w:b/>
          <w:bCs/>
        </w:rPr>
      </w:pPr>
      <w:r w:rsidRPr="00330C41">
        <w:rPr>
          <w:b/>
          <w:bCs/>
        </w:rPr>
        <w:t>LUGAR</w:t>
      </w:r>
      <w:r w:rsidR="00154878">
        <w:rPr>
          <w:b/>
          <w:bCs/>
        </w:rPr>
        <w:t xml:space="preserve"> </w:t>
      </w:r>
      <w:r w:rsidRPr="00330C41">
        <w:rPr>
          <w:b/>
          <w:bCs/>
        </w:rPr>
        <w:t>DE</w:t>
      </w:r>
      <w:r w:rsidR="00154878">
        <w:rPr>
          <w:b/>
          <w:bCs/>
        </w:rPr>
        <w:t xml:space="preserve"> </w:t>
      </w:r>
      <w:r w:rsidRPr="00330C41">
        <w:rPr>
          <w:b/>
          <w:bCs/>
        </w:rPr>
        <w:t>CELEBRACIÓN</w:t>
      </w:r>
    </w:p>
    <w:p w14:paraId="6ACE71A1" w14:textId="5E9C0551" w:rsidR="003C09D6" w:rsidRPr="00E21CEF" w:rsidRDefault="003C09D6" w:rsidP="00C47C8D">
      <w:pPr>
        <w:jc w:val="left"/>
      </w:pPr>
      <w:r w:rsidRPr="00E21CEF">
        <w:t>Escuela</w:t>
      </w:r>
      <w:r w:rsidR="00154878">
        <w:t xml:space="preserve"> </w:t>
      </w:r>
      <w:r w:rsidRPr="00E21CEF">
        <w:t>Universitaria</w:t>
      </w:r>
      <w:r w:rsidR="00154878">
        <w:t xml:space="preserve"> </w:t>
      </w:r>
      <w:r w:rsidRPr="00E21CEF">
        <w:t>de</w:t>
      </w:r>
      <w:r w:rsidR="00154878">
        <w:t xml:space="preserve"> </w:t>
      </w:r>
      <w:r w:rsidRPr="00E21CEF">
        <w:t>Fisioterapia</w:t>
      </w:r>
      <w:r w:rsidR="00154878">
        <w:t xml:space="preserve"> </w:t>
      </w:r>
      <w:r w:rsidRPr="00E21CEF">
        <w:t>de</w:t>
      </w:r>
      <w:r w:rsidR="00154878">
        <w:t xml:space="preserve"> </w:t>
      </w:r>
      <w:r w:rsidRPr="00E21CEF">
        <w:t>la</w:t>
      </w:r>
      <w:r w:rsidR="00154878">
        <w:t xml:space="preserve"> </w:t>
      </w:r>
      <w:r w:rsidRPr="00E21CEF">
        <w:t>ONCE</w:t>
      </w:r>
      <w:r>
        <w:t>-</w:t>
      </w:r>
      <w:r w:rsidRPr="00E21CEF">
        <w:t>UAM</w:t>
      </w:r>
    </w:p>
    <w:p w14:paraId="0CEA2839" w14:textId="7CABBF0A" w:rsidR="003C09D6" w:rsidRPr="00E21CEF" w:rsidRDefault="003C09D6" w:rsidP="00C47C8D">
      <w:pPr>
        <w:jc w:val="left"/>
      </w:pPr>
      <w:r w:rsidRPr="00E21CEF">
        <w:t>Calle</w:t>
      </w:r>
      <w:r w:rsidR="00154878">
        <w:t xml:space="preserve"> </w:t>
      </w:r>
      <w:r w:rsidRPr="00E21CEF">
        <w:t>Nuria</w:t>
      </w:r>
      <w:r w:rsidR="00154878">
        <w:t xml:space="preserve"> </w:t>
      </w:r>
      <w:r w:rsidRPr="00E21CEF">
        <w:t>42,</w:t>
      </w:r>
      <w:r w:rsidR="00154878">
        <w:t xml:space="preserve"> </w:t>
      </w:r>
      <w:r w:rsidRPr="00E21CEF">
        <w:t>28034</w:t>
      </w:r>
      <w:r w:rsidR="00154878">
        <w:t xml:space="preserve"> </w:t>
      </w:r>
      <w:r w:rsidRPr="00E21CEF">
        <w:t>Madrid</w:t>
      </w:r>
      <w:r w:rsidR="00154878">
        <w:t xml:space="preserve"> </w:t>
      </w:r>
    </w:p>
    <w:p w14:paraId="776EA791" w14:textId="77777777" w:rsidR="003C09D6" w:rsidRPr="005A6B75" w:rsidRDefault="003C09D6" w:rsidP="00C47C8D">
      <w:pPr>
        <w:ind w:right="82"/>
        <w:jc w:val="left"/>
        <w:rPr>
          <w:b/>
          <w:bCs/>
        </w:rPr>
      </w:pPr>
      <w:r w:rsidRPr="005A6B75">
        <w:rPr>
          <w:b/>
          <w:bCs/>
        </w:rPr>
        <w:t>COORDINADOR</w:t>
      </w:r>
    </w:p>
    <w:p w14:paraId="2F629736" w14:textId="77777777" w:rsidR="00C47C8D" w:rsidRDefault="003C09D6" w:rsidP="00C47C8D">
      <w:pPr>
        <w:ind w:left="709"/>
        <w:sectPr w:rsidR="00C47C8D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>
        <w:t>D.</w:t>
      </w:r>
      <w:r w:rsidR="00154878">
        <w:t xml:space="preserve"> </w:t>
      </w:r>
      <w:r w:rsidRPr="00E21CEF">
        <w:t>João</w:t>
      </w:r>
      <w:r w:rsidR="00154878">
        <w:t xml:space="preserve"> </w:t>
      </w:r>
      <w:r w:rsidRPr="00E21CEF">
        <w:t>Miguel</w:t>
      </w:r>
      <w:r w:rsidR="00154878">
        <w:t xml:space="preserve"> </w:t>
      </w:r>
      <w:r w:rsidRPr="00E21CEF">
        <w:t>Mota</w:t>
      </w:r>
      <w:r w:rsidR="00154878">
        <w:t xml:space="preserve"> </w:t>
      </w:r>
      <w:r w:rsidRPr="00E21CEF">
        <w:t>de</w:t>
      </w:r>
      <w:r w:rsidR="00154878">
        <w:t xml:space="preserve"> </w:t>
      </w:r>
      <w:r w:rsidRPr="00E21CEF">
        <w:t>Sousa</w:t>
      </w:r>
    </w:p>
    <w:p w14:paraId="5489E271" w14:textId="0EBD1BA7" w:rsidR="00AB07A8" w:rsidRPr="00677C45" w:rsidRDefault="00AB07A8" w:rsidP="000C24B6">
      <w:pPr>
        <w:pStyle w:val="Ttulo"/>
        <w:rPr>
          <w:rFonts w:eastAsia="Times New Roman"/>
          <w:lang w:val="es-ES"/>
        </w:rPr>
      </w:pPr>
      <w:bookmarkStart w:id="504" w:name="_ANEXO_XXX_1"/>
      <w:bookmarkStart w:id="505" w:name="_Toc180666191"/>
      <w:bookmarkStart w:id="506" w:name="ANEXO_XXXVI"/>
      <w:bookmarkStart w:id="507" w:name="_Toc213062562"/>
      <w:bookmarkEnd w:id="504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XX</w:t>
      </w:r>
      <w:bookmarkEnd w:id="470"/>
      <w:r w:rsidRPr="00677C45">
        <w:rPr>
          <w:lang w:val="es-ES"/>
        </w:rPr>
        <w:t>X</w:t>
      </w:r>
      <w:bookmarkEnd w:id="491"/>
      <w:bookmarkEnd w:id="492"/>
      <w:bookmarkEnd w:id="493"/>
      <w:r w:rsidR="00F53F50" w:rsidRPr="00677C45">
        <w:rPr>
          <w:lang w:val="es-ES"/>
        </w:rPr>
        <w:t>V</w:t>
      </w:r>
      <w:r w:rsidR="00732B7A" w:rsidRPr="00677C45">
        <w:rPr>
          <w:lang w:val="es-ES"/>
        </w:rPr>
        <w:t>I</w:t>
      </w:r>
      <w:bookmarkEnd w:id="505"/>
      <w:bookmarkEnd w:id="506"/>
      <w:bookmarkEnd w:id="507"/>
    </w:p>
    <w:p w14:paraId="0989353E" w14:textId="5668B584" w:rsidR="00682416" w:rsidRPr="00F625B2" w:rsidRDefault="00682416" w:rsidP="00682416">
      <w:pPr>
        <w:spacing w:after="160" w:line="259" w:lineRule="auto"/>
        <w:jc w:val="center"/>
        <w:rPr>
          <w:b/>
          <w:lang w:eastAsia="en-US"/>
        </w:rPr>
      </w:pPr>
      <w:bookmarkStart w:id="508" w:name="_Toc22719815"/>
      <w:bookmarkStart w:id="509" w:name="_Toc86318053"/>
      <w:bookmarkStart w:id="510" w:name="_Toc86156010"/>
      <w:bookmarkStart w:id="511" w:name="_Toc86139731"/>
      <w:bookmarkStart w:id="512" w:name="_Toc180666192"/>
      <w:bookmarkStart w:id="513" w:name="_Hlk181900793"/>
      <w:r w:rsidRPr="00F625B2">
        <w:rPr>
          <w:b/>
          <w:lang w:eastAsia="en-US"/>
        </w:rPr>
        <w:t>35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JORNADAS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DE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FISIOTERAPIA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DE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LA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ONCE</w:t>
      </w:r>
    </w:p>
    <w:p w14:paraId="6FCC401F" w14:textId="4A38AE2D" w:rsidR="00682416" w:rsidRPr="00F625B2" w:rsidRDefault="00682416" w:rsidP="00682416">
      <w:pPr>
        <w:spacing w:after="160" w:line="259" w:lineRule="auto"/>
        <w:jc w:val="center"/>
        <w:rPr>
          <w:b/>
          <w:bCs/>
          <w:lang w:eastAsia="en-US"/>
        </w:rPr>
      </w:pPr>
      <w:bookmarkStart w:id="514" w:name="_Hlk135733071"/>
      <w:r w:rsidRPr="00F625B2">
        <w:rPr>
          <w:b/>
          <w:bCs/>
          <w:lang w:eastAsia="en-US"/>
        </w:rPr>
        <w:t>FISIOTERAPIA</w:t>
      </w:r>
      <w:r w:rsidR="00154878">
        <w:rPr>
          <w:b/>
          <w:bCs/>
          <w:lang w:eastAsia="en-US"/>
        </w:rPr>
        <w:t xml:space="preserve"> </w:t>
      </w:r>
      <w:r w:rsidRPr="00F625B2">
        <w:rPr>
          <w:b/>
          <w:bCs/>
          <w:lang w:eastAsia="en-US"/>
        </w:rPr>
        <w:t>EN</w:t>
      </w:r>
      <w:r w:rsidR="00154878">
        <w:rPr>
          <w:b/>
          <w:bCs/>
          <w:lang w:eastAsia="en-US"/>
        </w:rPr>
        <w:t xml:space="preserve"> </w:t>
      </w:r>
      <w:r w:rsidRPr="00F625B2">
        <w:rPr>
          <w:b/>
          <w:bCs/>
          <w:lang w:eastAsia="en-US"/>
        </w:rPr>
        <w:t>ONCOLOGÍA</w:t>
      </w:r>
    </w:p>
    <w:bookmarkEnd w:id="514"/>
    <w:p w14:paraId="09C4D2BC" w14:textId="77777777" w:rsidR="00682416" w:rsidRPr="00F625B2" w:rsidRDefault="00682416" w:rsidP="00682416">
      <w:pPr>
        <w:spacing w:after="160" w:line="259" w:lineRule="auto"/>
        <w:jc w:val="center"/>
        <w:rPr>
          <w:b/>
          <w:lang w:eastAsia="en-US"/>
        </w:rPr>
      </w:pPr>
      <w:r w:rsidRPr="00F625B2">
        <w:rPr>
          <w:b/>
          <w:lang w:eastAsia="en-US"/>
        </w:rPr>
        <w:t>Programa</w:t>
      </w:r>
    </w:p>
    <w:p w14:paraId="5ED5384F" w14:textId="2D25913E" w:rsidR="00682416" w:rsidRDefault="00682416" w:rsidP="00682416">
      <w:pPr>
        <w:spacing w:after="160" w:line="259" w:lineRule="auto"/>
        <w:jc w:val="center"/>
        <w:rPr>
          <w:b/>
          <w:lang w:eastAsia="en-US"/>
        </w:rPr>
      </w:pPr>
      <w:r w:rsidRPr="00F625B2">
        <w:rPr>
          <w:b/>
          <w:lang w:eastAsia="en-US"/>
        </w:rPr>
        <w:t>7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y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8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de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marzo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de</w:t>
      </w:r>
      <w:r w:rsidR="00154878">
        <w:rPr>
          <w:b/>
          <w:lang w:eastAsia="en-US"/>
        </w:rPr>
        <w:t xml:space="preserve"> </w:t>
      </w:r>
      <w:r w:rsidRPr="00F625B2">
        <w:rPr>
          <w:b/>
          <w:lang w:eastAsia="en-US"/>
        </w:rPr>
        <w:t>2025</w:t>
      </w:r>
    </w:p>
    <w:p w14:paraId="451FC620" w14:textId="419C7A66" w:rsidR="00682416" w:rsidRPr="00C47C8D" w:rsidRDefault="00682416" w:rsidP="00C47C8D">
      <w:pPr>
        <w:spacing w:after="120"/>
        <w:jc w:val="left"/>
        <w:rPr>
          <w:b/>
          <w:lang w:eastAsia="en-US"/>
        </w:rPr>
      </w:pPr>
      <w:r w:rsidRPr="00C47C8D">
        <w:rPr>
          <w:b/>
          <w:lang w:eastAsia="en-US"/>
        </w:rPr>
        <w:t>Viernes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7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de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marzo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de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2025</w:t>
      </w:r>
    </w:p>
    <w:p w14:paraId="6F0083CD" w14:textId="5E2D6E01" w:rsidR="00682416" w:rsidRPr="00F625B2" w:rsidRDefault="00682416" w:rsidP="00C47C8D">
      <w:pPr>
        <w:spacing w:after="120"/>
        <w:jc w:val="left"/>
        <w:rPr>
          <w:bCs/>
          <w:lang w:eastAsia="en-US"/>
        </w:rPr>
      </w:pPr>
      <w:r w:rsidRPr="00F625B2">
        <w:rPr>
          <w:bCs/>
          <w:lang w:eastAsia="en-US"/>
        </w:rPr>
        <w:t>8:00</w:t>
      </w:r>
      <w:r w:rsidRPr="00F625B2">
        <w:rPr>
          <w:bCs/>
          <w:lang w:eastAsia="en-US"/>
        </w:rPr>
        <w:tab/>
        <w:t>Entrega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de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acreditaciones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y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materiales</w:t>
      </w:r>
    </w:p>
    <w:p w14:paraId="01CD48EF" w14:textId="4B84A0CD" w:rsidR="00682416" w:rsidRPr="00F625B2" w:rsidRDefault="00682416" w:rsidP="00C47C8D">
      <w:pPr>
        <w:spacing w:after="120"/>
        <w:jc w:val="left"/>
        <w:rPr>
          <w:bCs/>
          <w:lang w:eastAsia="en-US"/>
        </w:rPr>
      </w:pPr>
      <w:r w:rsidRPr="00F625B2">
        <w:rPr>
          <w:bCs/>
          <w:lang w:eastAsia="en-US"/>
        </w:rPr>
        <w:t>8:30</w:t>
      </w:r>
      <w:r w:rsidRPr="00F625B2">
        <w:rPr>
          <w:bCs/>
          <w:lang w:eastAsia="en-US"/>
        </w:rPr>
        <w:tab/>
        <w:t>Inauguración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de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las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Jornadas</w:t>
      </w:r>
    </w:p>
    <w:p w14:paraId="3B73BD3C" w14:textId="2785710F" w:rsidR="00682416" w:rsidRPr="00C47C8D" w:rsidRDefault="00682416" w:rsidP="00C47C8D">
      <w:pPr>
        <w:spacing w:after="120"/>
        <w:jc w:val="left"/>
        <w:rPr>
          <w:b/>
          <w:lang w:eastAsia="en-US"/>
        </w:rPr>
      </w:pPr>
      <w:bookmarkStart w:id="515" w:name="_Hlk179649482"/>
      <w:r w:rsidRPr="00C47C8D">
        <w:rPr>
          <w:b/>
          <w:lang w:eastAsia="en-US"/>
        </w:rPr>
        <w:t>MESA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1: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Introducción</w:t>
      </w:r>
      <w:r w:rsidR="00154878" w:rsidRPr="00C47C8D">
        <w:rPr>
          <w:b/>
          <w:lang w:eastAsia="en-US"/>
        </w:rPr>
        <w:t xml:space="preserve"> </w:t>
      </w:r>
    </w:p>
    <w:bookmarkEnd w:id="515"/>
    <w:p w14:paraId="622F7A6B" w14:textId="594F5ED3" w:rsidR="00682416" w:rsidRPr="00C47C8D" w:rsidRDefault="00682416" w:rsidP="00C47C8D">
      <w:pPr>
        <w:spacing w:after="120"/>
        <w:ind w:left="708" w:hanging="708"/>
        <w:jc w:val="left"/>
        <w:rPr>
          <w:bCs/>
          <w:lang w:eastAsia="en-US"/>
        </w:rPr>
      </w:pPr>
      <w:r w:rsidRPr="00C47C8D">
        <w:rPr>
          <w:bCs/>
          <w:lang w:eastAsia="en-US"/>
        </w:rPr>
        <w:t>09:00</w:t>
      </w:r>
      <w:r w:rsidRPr="00C47C8D">
        <w:rPr>
          <w:bCs/>
          <w:lang w:eastAsia="en-US"/>
        </w:rPr>
        <w:tab/>
        <w:t>Actualizaciones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la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biología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tratamiento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médico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cáncer.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D.ª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Nuria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Rodríguez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Salas</w:t>
      </w:r>
    </w:p>
    <w:p w14:paraId="5278409F" w14:textId="2E3ADFFF" w:rsidR="00682416" w:rsidRPr="00C47C8D" w:rsidRDefault="00682416" w:rsidP="00C47C8D">
      <w:pPr>
        <w:spacing w:after="120"/>
        <w:ind w:left="708" w:hanging="708"/>
        <w:jc w:val="left"/>
        <w:rPr>
          <w:bCs/>
          <w:lang w:eastAsia="en-US"/>
        </w:rPr>
      </w:pPr>
      <w:r w:rsidRPr="00C47C8D">
        <w:rPr>
          <w:bCs/>
          <w:lang w:eastAsia="en-US"/>
        </w:rPr>
        <w:t>09:30</w:t>
      </w:r>
      <w:r w:rsidRPr="00C47C8D">
        <w:rPr>
          <w:bCs/>
          <w:lang w:eastAsia="en-US"/>
        </w:rPr>
        <w:tab/>
        <w:t>Próxima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generación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inmunoterapias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contra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cáncer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basadas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linfocitos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instruidos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con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bacterias.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</w:t>
      </w:r>
      <w:r w:rsidR="00154878" w:rsidRPr="00C47C8D">
        <w:rPr>
          <w:bCs/>
          <w:lang w:eastAsia="en-US"/>
        </w:rPr>
        <w:t xml:space="preserve"> </w:t>
      </w:r>
      <w:r w:rsidR="00F24888" w:rsidRPr="00C47C8D">
        <w:rPr>
          <w:bCs/>
          <w:lang w:eastAsia="en-US"/>
        </w:rPr>
        <w:t>Esteban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Veiga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Chacón</w:t>
      </w:r>
    </w:p>
    <w:p w14:paraId="6A540739" w14:textId="613B73E3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10:00</w:t>
      </w:r>
      <w:r w:rsidRPr="00C47C8D">
        <w:rPr>
          <w:bCs/>
          <w:lang w:eastAsia="en-US"/>
        </w:rPr>
        <w:tab/>
        <w:t>¿Por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qué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antes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no,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y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ahora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sí?,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la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fisioterapia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como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indicación.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D.ª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Raquel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Pérez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García</w:t>
      </w:r>
    </w:p>
    <w:p w14:paraId="34A61264" w14:textId="7D3F165E" w:rsidR="00682416" w:rsidRPr="00C47C8D" w:rsidRDefault="00682416" w:rsidP="00C47C8D">
      <w:pPr>
        <w:spacing w:after="120"/>
        <w:ind w:left="708" w:hanging="708"/>
        <w:jc w:val="left"/>
        <w:rPr>
          <w:bCs/>
          <w:lang w:eastAsia="en-US"/>
        </w:rPr>
      </w:pPr>
      <w:r w:rsidRPr="00C47C8D">
        <w:rPr>
          <w:bCs/>
          <w:lang w:eastAsia="en-US"/>
        </w:rPr>
        <w:t>10:30</w:t>
      </w:r>
      <w:r w:rsidRPr="00C47C8D">
        <w:rPr>
          <w:bCs/>
          <w:lang w:eastAsia="en-US"/>
        </w:rPr>
        <w:tab/>
        <w:t>Multidisciplinariedad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abordaje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paciente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oncológico.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Denys</w:t>
      </w:r>
      <w:proofErr w:type="spell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Santa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Marina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van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Oudheusden</w:t>
      </w:r>
      <w:proofErr w:type="spellEnd"/>
    </w:p>
    <w:p w14:paraId="621C4365" w14:textId="77777777" w:rsidR="00682416" w:rsidRPr="00C47C8D" w:rsidRDefault="00682416" w:rsidP="00C47C8D">
      <w:pPr>
        <w:spacing w:after="120"/>
        <w:jc w:val="left"/>
        <w:rPr>
          <w:bCs/>
          <w:lang w:eastAsia="en-US"/>
        </w:rPr>
      </w:pPr>
      <w:r w:rsidRPr="00C47C8D">
        <w:rPr>
          <w:bCs/>
          <w:lang w:eastAsia="en-US"/>
        </w:rPr>
        <w:t>11:00</w:t>
      </w:r>
      <w:r w:rsidRPr="00C47C8D">
        <w:rPr>
          <w:bCs/>
          <w:lang w:eastAsia="en-US"/>
        </w:rPr>
        <w:tab/>
        <w:t>Coloquio</w:t>
      </w:r>
    </w:p>
    <w:p w14:paraId="715254F4" w14:textId="3395249A" w:rsidR="00682416" w:rsidRPr="00C47C8D" w:rsidRDefault="00682416" w:rsidP="00C47C8D">
      <w:pPr>
        <w:spacing w:after="120"/>
        <w:jc w:val="left"/>
        <w:rPr>
          <w:bCs/>
          <w:lang w:eastAsia="en-US"/>
        </w:rPr>
      </w:pPr>
      <w:r w:rsidRPr="00C47C8D">
        <w:rPr>
          <w:bCs/>
          <w:lang w:eastAsia="en-US"/>
        </w:rPr>
        <w:t>11:15</w:t>
      </w:r>
      <w:r w:rsidRPr="00C47C8D">
        <w:rPr>
          <w:bCs/>
          <w:lang w:eastAsia="en-US"/>
        </w:rPr>
        <w:tab/>
        <w:t>Pausa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/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Café</w:t>
      </w:r>
    </w:p>
    <w:p w14:paraId="7E91F79E" w14:textId="43EB0F81" w:rsidR="00682416" w:rsidRPr="00C47C8D" w:rsidRDefault="00682416" w:rsidP="00C47C8D">
      <w:pPr>
        <w:spacing w:after="120"/>
        <w:jc w:val="left"/>
        <w:rPr>
          <w:b/>
          <w:lang w:eastAsia="en-US"/>
        </w:rPr>
      </w:pPr>
      <w:r w:rsidRPr="00C47C8D">
        <w:rPr>
          <w:b/>
          <w:lang w:eastAsia="en-US"/>
        </w:rPr>
        <w:t>Masterclass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presenciales</w:t>
      </w:r>
    </w:p>
    <w:p w14:paraId="40D566A7" w14:textId="076903D4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12:00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MC1</w:t>
      </w:r>
      <w:proofErr w:type="spell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–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Entrevista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motivacional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la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prehabilitación</w:t>
      </w:r>
      <w:proofErr w:type="spell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paciente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con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cáncer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mama.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D.ª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Kenza</w:t>
      </w:r>
      <w:proofErr w:type="spellEnd"/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Mostaqim</w:t>
      </w:r>
      <w:proofErr w:type="spellEnd"/>
    </w:p>
    <w:p w14:paraId="55CFF10E" w14:textId="300C9A68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13:00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MC2</w:t>
      </w:r>
      <w:proofErr w:type="spell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–</w:t>
      </w:r>
      <w:bookmarkStart w:id="516" w:name="_Hlk192593031"/>
      <w:r w:rsidRPr="00C47C8D">
        <w:rPr>
          <w:bCs/>
          <w:lang w:eastAsia="en-US"/>
        </w:rPr>
        <w:t>¿Cómo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dosificar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esfuerzo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durante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un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programa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fisioterapia</w:t>
      </w:r>
      <w:r w:rsidR="00154878" w:rsidRPr="00C47C8D">
        <w:rPr>
          <w:bCs/>
          <w:lang w:eastAsia="en-US"/>
        </w:rPr>
        <w:t xml:space="preserve"> </w:t>
      </w:r>
      <w:proofErr w:type="gramStart"/>
      <w:r w:rsidRPr="00C47C8D">
        <w:rPr>
          <w:bCs/>
          <w:lang w:eastAsia="en-US"/>
        </w:rPr>
        <w:t>oncológica?.</w:t>
      </w:r>
      <w:proofErr w:type="gram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Antonio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Cuesta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Vargas</w:t>
      </w:r>
    </w:p>
    <w:bookmarkEnd w:id="516"/>
    <w:p w14:paraId="255F7E81" w14:textId="16E19F05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14:00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Pausa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/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Almuerzo</w:t>
      </w:r>
    </w:p>
    <w:p w14:paraId="5B84DB3A" w14:textId="1FB763C2" w:rsidR="00682416" w:rsidRPr="00C47C8D" w:rsidRDefault="00682416" w:rsidP="00C47C8D">
      <w:pPr>
        <w:spacing w:after="120"/>
        <w:jc w:val="left"/>
        <w:rPr>
          <w:b/>
          <w:lang w:eastAsia="en-US"/>
        </w:rPr>
      </w:pPr>
      <w:r w:rsidRPr="00C47C8D">
        <w:rPr>
          <w:b/>
          <w:lang w:eastAsia="en-US"/>
        </w:rPr>
        <w:t>MESA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2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: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Ejercicio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terapéutico</w:t>
      </w:r>
      <w:r w:rsidR="00154878" w:rsidRPr="00C47C8D">
        <w:rPr>
          <w:b/>
          <w:lang w:eastAsia="en-US"/>
        </w:rPr>
        <w:t xml:space="preserve"> </w:t>
      </w:r>
    </w:p>
    <w:p w14:paraId="12DB1B09" w14:textId="2A918C18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15:45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Exercise</w:t>
      </w:r>
      <w:proofErr w:type="spell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in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Oncology</w:t>
      </w:r>
      <w:proofErr w:type="spellEnd"/>
      <w:r w:rsidRPr="00C47C8D">
        <w:rPr>
          <w:bCs/>
          <w:lang w:eastAsia="en-US"/>
        </w:rPr>
        <w:t>: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the</w:t>
      </w:r>
      <w:proofErr w:type="spellEnd"/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evidence</w:t>
      </w:r>
      <w:proofErr w:type="spellEnd"/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is</w:t>
      </w:r>
      <w:proofErr w:type="spellEnd"/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here</w:t>
      </w:r>
      <w:proofErr w:type="spell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and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the</w:t>
      </w:r>
      <w:proofErr w:type="spell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time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is</w:t>
      </w:r>
      <w:proofErr w:type="spellEnd"/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now</w:t>
      </w:r>
      <w:proofErr w:type="spellEnd"/>
      <w:r w:rsidRPr="00C47C8D">
        <w:rPr>
          <w:bCs/>
          <w:lang w:eastAsia="en-US"/>
        </w:rPr>
        <w:t>.</w:t>
      </w:r>
      <w:r w:rsidR="00154878" w:rsidRPr="00C47C8D">
        <w:rPr>
          <w:rFonts w:ascii="Calibri" w:hAnsi="Calibri"/>
          <w:sz w:val="22"/>
          <w:szCs w:val="22"/>
          <w:lang w:eastAsia="en-US"/>
        </w:rPr>
        <w:t xml:space="preserve"> </w:t>
      </w:r>
      <w:r w:rsidRPr="00C47C8D">
        <w:rPr>
          <w:bCs/>
          <w:lang w:eastAsia="en-US"/>
        </w:rPr>
        <w:t>D.ª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Nicole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Stout</w:t>
      </w:r>
    </w:p>
    <w:p w14:paraId="7AA8EF60" w14:textId="09781962" w:rsidR="00682416" w:rsidRPr="00F625B2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16:15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reto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sostener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programas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fisioterapia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oncológica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hospitales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y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atención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primaria.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D.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Antonio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Cuesta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Vargas</w:t>
      </w:r>
    </w:p>
    <w:p w14:paraId="3DF41E2D" w14:textId="5635AF6F" w:rsidR="00682416" w:rsidRPr="00F625B2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F625B2">
        <w:rPr>
          <w:bCs/>
          <w:lang w:eastAsia="en-US"/>
        </w:rPr>
        <w:t>16:45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Equilibrio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ejercicio-recuperación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en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cáncer.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D.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Manuel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Arroyo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Morales</w:t>
      </w:r>
    </w:p>
    <w:p w14:paraId="59367831" w14:textId="59877F83" w:rsidR="00682416" w:rsidRPr="00F625B2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F625B2">
        <w:rPr>
          <w:bCs/>
          <w:lang w:eastAsia="en-US"/>
        </w:rPr>
        <w:lastRenderedPageBreak/>
        <w:t>17:15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Ejercicio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como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protector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ante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la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cardiotoxicidad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de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la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quimioterapia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y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otras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secuelas.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D.ª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Estíbaliz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Díaz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Balboa</w:t>
      </w:r>
    </w:p>
    <w:p w14:paraId="19ADD375" w14:textId="5EE42187" w:rsidR="00682416" w:rsidRPr="00F625B2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F625B2">
        <w:rPr>
          <w:bCs/>
          <w:lang w:eastAsia="en-US"/>
        </w:rPr>
        <w:t>17:45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Coloquio</w:t>
      </w:r>
    </w:p>
    <w:p w14:paraId="3C95F94F" w14:textId="6B5B2022" w:rsidR="00682416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F625B2">
        <w:rPr>
          <w:bCs/>
          <w:lang w:eastAsia="en-US"/>
        </w:rPr>
        <w:t>18:00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Finalización</w:t>
      </w:r>
    </w:p>
    <w:p w14:paraId="2E53565E" w14:textId="61C2DF5C" w:rsidR="00682416" w:rsidRPr="00C47C8D" w:rsidRDefault="00682416" w:rsidP="00C47C8D">
      <w:pPr>
        <w:spacing w:after="120"/>
        <w:jc w:val="left"/>
        <w:rPr>
          <w:b/>
          <w:lang w:eastAsia="en-US"/>
        </w:rPr>
      </w:pPr>
      <w:r w:rsidRPr="00C47C8D">
        <w:rPr>
          <w:b/>
          <w:lang w:eastAsia="en-US"/>
        </w:rPr>
        <w:t>Sábado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8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de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marzo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de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2025</w:t>
      </w:r>
    </w:p>
    <w:p w14:paraId="4E251EED" w14:textId="4BCA4A26" w:rsidR="00682416" w:rsidRPr="00C47C8D" w:rsidRDefault="00682416" w:rsidP="00C47C8D">
      <w:pPr>
        <w:spacing w:after="120"/>
        <w:jc w:val="left"/>
        <w:rPr>
          <w:b/>
          <w:lang w:eastAsia="en-US"/>
        </w:rPr>
      </w:pPr>
      <w:r w:rsidRPr="00C47C8D">
        <w:rPr>
          <w:b/>
          <w:lang w:eastAsia="en-US"/>
        </w:rPr>
        <w:t>MESA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3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Tratamiento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de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las</w:t>
      </w:r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secuelas</w:t>
      </w:r>
    </w:p>
    <w:p w14:paraId="01204E95" w14:textId="5833EE07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09:00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Disfunciones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suelo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pélvico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tras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un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cáncer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uroginecológico</w:t>
      </w:r>
      <w:proofErr w:type="spellEnd"/>
      <w:r w:rsidRPr="00C47C8D">
        <w:rPr>
          <w:bCs/>
          <w:lang w:eastAsia="en-US"/>
        </w:rPr>
        <w:t>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D.ª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Mónica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la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Cueva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Reguera</w:t>
      </w:r>
    </w:p>
    <w:p w14:paraId="4F734D7F" w14:textId="5E4F18AD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09:30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Las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secuelas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vasculares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cáncer: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evolución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y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evidencia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abordaje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fisioterapéutico.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Carlos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Manero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García</w:t>
      </w:r>
    </w:p>
    <w:p w14:paraId="1570D0CA" w14:textId="5F1B915E" w:rsidR="00682416" w:rsidRPr="00F625B2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F625B2">
        <w:rPr>
          <w:bCs/>
          <w:lang w:eastAsia="en-US"/>
        </w:rPr>
        <w:t>10:00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Tratamiento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de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las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neuropatías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periféricas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en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el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paciente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oncológico.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D.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Carlos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López</w:t>
      </w:r>
      <w:r w:rsidR="00154878">
        <w:rPr>
          <w:bCs/>
          <w:lang w:eastAsia="en-US"/>
        </w:rPr>
        <w:t xml:space="preserve"> </w:t>
      </w:r>
      <w:r w:rsidRPr="00F625B2">
        <w:rPr>
          <w:bCs/>
          <w:lang w:eastAsia="en-US"/>
        </w:rPr>
        <w:t>Cubas</w:t>
      </w:r>
    </w:p>
    <w:p w14:paraId="2406978C" w14:textId="74323D3A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10:30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Rehabilitación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cardiopulmonar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paciente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con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cáncer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pulmón.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Jordi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Vilaró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Casamitjana</w:t>
      </w:r>
      <w:proofErr w:type="spellEnd"/>
    </w:p>
    <w:p w14:paraId="2BF0983F" w14:textId="365155BD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11:00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La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fisioterapia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como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parte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equipo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interdisciplinar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Cuidados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Paliativos.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D.ª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Ana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Navarro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Meléndez</w:t>
      </w:r>
      <w:r w:rsidRPr="00C47C8D">
        <w:rPr>
          <w:bCs/>
          <w:lang w:eastAsia="en-US"/>
        </w:rPr>
        <w:tab/>
        <w:t>.</w:t>
      </w:r>
    </w:p>
    <w:p w14:paraId="480D802E" w14:textId="77777777" w:rsidR="00682416" w:rsidRPr="00C47C8D" w:rsidRDefault="00682416" w:rsidP="00C47C8D">
      <w:pPr>
        <w:spacing w:after="120"/>
        <w:jc w:val="left"/>
        <w:rPr>
          <w:bCs/>
          <w:lang w:eastAsia="en-US"/>
        </w:rPr>
      </w:pPr>
      <w:r w:rsidRPr="00C47C8D">
        <w:rPr>
          <w:bCs/>
          <w:lang w:eastAsia="en-US"/>
        </w:rPr>
        <w:t>11:30</w:t>
      </w:r>
      <w:r w:rsidRPr="00C47C8D">
        <w:rPr>
          <w:bCs/>
          <w:lang w:eastAsia="en-US"/>
        </w:rPr>
        <w:tab/>
        <w:t>Coloquio</w:t>
      </w:r>
    </w:p>
    <w:p w14:paraId="48FB2FA4" w14:textId="2E86BBD7" w:rsidR="00682416" w:rsidRPr="00C47C8D" w:rsidRDefault="00682416" w:rsidP="00C47C8D">
      <w:pPr>
        <w:spacing w:after="120"/>
        <w:jc w:val="left"/>
        <w:rPr>
          <w:bCs/>
          <w:lang w:eastAsia="en-US"/>
        </w:rPr>
      </w:pPr>
      <w:r w:rsidRPr="00C47C8D">
        <w:rPr>
          <w:bCs/>
          <w:lang w:eastAsia="en-US"/>
        </w:rPr>
        <w:t>11:45</w:t>
      </w:r>
      <w:r w:rsidRPr="00C47C8D">
        <w:rPr>
          <w:bCs/>
          <w:lang w:eastAsia="en-US"/>
        </w:rPr>
        <w:tab/>
        <w:t>Pausa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/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Café</w:t>
      </w:r>
    </w:p>
    <w:p w14:paraId="675F72A1" w14:textId="2C398044" w:rsidR="00682416" w:rsidRPr="00C47C8D" w:rsidRDefault="00682416" w:rsidP="00C47C8D">
      <w:pPr>
        <w:spacing w:after="120"/>
        <w:jc w:val="left"/>
        <w:rPr>
          <w:b/>
          <w:lang w:eastAsia="en-US"/>
        </w:rPr>
      </w:pPr>
      <w:proofErr w:type="spellStart"/>
      <w:r w:rsidRPr="00C47C8D">
        <w:rPr>
          <w:b/>
          <w:lang w:eastAsia="en-US"/>
        </w:rPr>
        <w:t>Masterclasses</w:t>
      </w:r>
      <w:proofErr w:type="spellEnd"/>
      <w:r w:rsidR="00154878" w:rsidRPr="00C47C8D">
        <w:rPr>
          <w:b/>
          <w:lang w:eastAsia="en-US"/>
        </w:rPr>
        <w:t xml:space="preserve"> </w:t>
      </w:r>
      <w:r w:rsidRPr="00C47C8D">
        <w:rPr>
          <w:b/>
          <w:lang w:eastAsia="en-US"/>
        </w:rPr>
        <w:t>presenciales</w:t>
      </w:r>
    </w:p>
    <w:p w14:paraId="53BD7257" w14:textId="5C8D11AE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12:00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MC3</w:t>
      </w:r>
      <w:proofErr w:type="spell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–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El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entrenamiento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fuerza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como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parte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un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programa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ejercicio.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Antonio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Cuesta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Vargas</w:t>
      </w:r>
    </w:p>
    <w:p w14:paraId="25D84401" w14:textId="1C85BA73" w:rsidR="00682416" w:rsidRPr="00C47C8D" w:rsidRDefault="00682416" w:rsidP="00C47C8D">
      <w:pPr>
        <w:spacing w:after="120"/>
        <w:ind w:left="709" w:hanging="709"/>
        <w:jc w:val="left"/>
        <w:rPr>
          <w:bCs/>
          <w:lang w:eastAsia="en-US"/>
        </w:rPr>
      </w:pPr>
      <w:r w:rsidRPr="00C47C8D">
        <w:rPr>
          <w:bCs/>
          <w:lang w:eastAsia="en-US"/>
        </w:rPr>
        <w:t>13:00</w:t>
      </w:r>
      <w:r w:rsidR="00154878" w:rsidRPr="00C47C8D">
        <w:rPr>
          <w:bCs/>
          <w:lang w:eastAsia="en-US"/>
        </w:rPr>
        <w:t xml:space="preserve"> </w:t>
      </w:r>
      <w:proofErr w:type="spellStart"/>
      <w:r w:rsidRPr="00C47C8D">
        <w:rPr>
          <w:bCs/>
          <w:lang w:eastAsia="en-US"/>
        </w:rPr>
        <w:t>MC4</w:t>
      </w:r>
      <w:proofErr w:type="spellEnd"/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–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Tratamiento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cicatrices.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D.ª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Irene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Rodríguez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Andonaegui</w:t>
      </w:r>
    </w:p>
    <w:p w14:paraId="74B5B061" w14:textId="31BD2F8C" w:rsidR="00682416" w:rsidRPr="00C47C8D" w:rsidRDefault="00682416" w:rsidP="00C47C8D">
      <w:pPr>
        <w:spacing w:after="120"/>
        <w:jc w:val="left"/>
        <w:rPr>
          <w:bCs/>
          <w:lang w:eastAsia="en-US"/>
        </w:rPr>
      </w:pPr>
      <w:r w:rsidRPr="00C47C8D">
        <w:rPr>
          <w:bCs/>
          <w:lang w:eastAsia="en-US"/>
        </w:rPr>
        <w:t>14:00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Distinciones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las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comunicaciones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científicas</w:t>
      </w:r>
    </w:p>
    <w:p w14:paraId="793C6728" w14:textId="675BFFFE" w:rsidR="00682416" w:rsidRPr="00C47C8D" w:rsidRDefault="00682416" w:rsidP="00C47C8D">
      <w:pPr>
        <w:spacing w:after="120"/>
        <w:jc w:val="left"/>
        <w:rPr>
          <w:bCs/>
          <w:lang w:eastAsia="en-US"/>
        </w:rPr>
      </w:pPr>
      <w:r w:rsidRPr="00C47C8D">
        <w:rPr>
          <w:bCs/>
          <w:lang w:eastAsia="en-US"/>
        </w:rPr>
        <w:t>14:15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Clausura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de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las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Jornadas</w:t>
      </w:r>
      <w:r w:rsidR="00154878" w:rsidRPr="00C47C8D">
        <w:rPr>
          <w:bCs/>
          <w:lang w:eastAsia="en-US"/>
        </w:rPr>
        <w:t xml:space="preserve"> </w:t>
      </w:r>
    </w:p>
    <w:p w14:paraId="4EFA11E9" w14:textId="77777777" w:rsidR="00C47C8D" w:rsidRDefault="00682416" w:rsidP="00C47C8D">
      <w:pPr>
        <w:spacing w:before="240" w:after="160" w:line="259" w:lineRule="auto"/>
        <w:jc w:val="left"/>
        <w:rPr>
          <w:bCs/>
          <w:lang w:eastAsia="en-US"/>
        </w:rPr>
        <w:sectPr w:rsidR="00C47C8D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 w:rsidRPr="00C47C8D">
        <w:rPr>
          <w:bCs/>
          <w:lang w:eastAsia="en-US"/>
        </w:rPr>
        <w:t>14:30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Vino</w:t>
      </w:r>
      <w:r w:rsidR="00154878" w:rsidRPr="00C47C8D">
        <w:rPr>
          <w:bCs/>
          <w:lang w:eastAsia="en-US"/>
        </w:rPr>
        <w:t xml:space="preserve"> </w:t>
      </w:r>
      <w:r w:rsidRPr="00C47C8D">
        <w:rPr>
          <w:bCs/>
          <w:lang w:eastAsia="en-US"/>
        </w:rPr>
        <w:t>español</w:t>
      </w:r>
    </w:p>
    <w:p w14:paraId="2D6AE320" w14:textId="4B5069CB" w:rsidR="00AB07A8" w:rsidRPr="00677C45" w:rsidRDefault="00AB07A8" w:rsidP="000C24B6">
      <w:pPr>
        <w:pStyle w:val="Ttulo"/>
        <w:rPr>
          <w:lang w:val="es-ES"/>
        </w:rPr>
      </w:pPr>
      <w:bookmarkStart w:id="517" w:name="_ANEXO_XXXVII_1"/>
      <w:bookmarkStart w:id="518" w:name="_Toc213062563"/>
      <w:bookmarkStart w:id="519" w:name="ANEXO_XXXVII"/>
      <w:bookmarkEnd w:id="517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</w:t>
      </w:r>
      <w:bookmarkEnd w:id="508"/>
      <w:r w:rsidRPr="00677C45">
        <w:rPr>
          <w:lang w:val="es-ES"/>
        </w:rPr>
        <w:t>XX</w:t>
      </w:r>
      <w:bookmarkEnd w:id="509"/>
      <w:bookmarkEnd w:id="510"/>
      <w:bookmarkEnd w:id="511"/>
      <w:r w:rsidRPr="00677C45">
        <w:rPr>
          <w:lang w:val="es-ES"/>
        </w:rPr>
        <w:t>V</w:t>
      </w:r>
      <w:bookmarkEnd w:id="512"/>
      <w:r w:rsidR="00F53F50" w:rsidRPr="00677C45">
        <w:rPr>
          <w:lang w:val="es-ES"/>
        </w:rPr>
        <w:t>II</w:t>
      </w:r>
      <w:bookmarkEnd w:id="518"/>
    </w:p>
    <w:bookmarkEnd w:id="513"/>
    <w:bookmarkEnd w:id="519"/>
    <w:p w14:paraId="789800F6" w14:textId="3C8B70CA" w:rsidR="00AB07A8" w:rsidRPr="008514DC" w:rsidRDefault="00AB07A8" w:rsidP="005E0991">
      <w:pPr>
        <w:pStyle w:val="NormalNegritacentrada"/>
      </w:pPr>
      <w:r w:rsidRPr="008514DC">
        <w:t>3</w:t>
      </w:r>
      <w:r w:rsidR="00BA71F4" w:rsidRPr="008514DC">
        <w:t>5</w:t>
      </w:r>
      <w:r w:rsidR="00154878">
        <w:t xml:space="preserve"> </w:t>
      </w:r>
      <w:r w:rsidRPr="008514DC">
        <w:t>JORNADAS</w:t>
      </w:r>
      <w:r w:rsidR="00154878">
        <w:t xml:space="preserve"> </w:t>
      </w:r>
      <w:r w:rsidRPr="008514DC">
        <w:t>DE</w:t>
      </w:r>
      <w:r w:rsidR="00154878">
        <w:t xml:space="preserve"> </w:t>
      </w:r>
      <w:r w:rsidRPr="008514DC">
        <w:t>FISIOTERAPIA</w:t>
      </w:r>
      <w:r w:rsidR="00154878">
        <w:t xml:space="preserve"> </w:t>
      </w:r>
      <w:r w:rsidRPr="008514DC">
        <w:t>DE</w:t>
      </w:r>
      <w:r w:rsidR="00154878">
        <w:t xml:space="preserve"> </w:t>
      </w:r>
      <w:r w:rsidRPr="008514DC">
        <w:t>LA</w:t>
      </w:r>
      <w:r w:rsidR="00154878">
        <w:t xml:space="preserve"> </w:t>
      </w:r>
      <w:r w:rsidRPr="008514DC">
        <w:t>ONCE</w:t>
      </w:r>
    </w:p>
    <w:p w14:paraId="134FA5C8" w14:textId="77777777" w:rsidR="00C47C8D" w:rsidRDefault="00BA71F4" w:rsidP="005E0991">
      <w:pPr>
        <w:pStyle w:val="NormalNegritacentrada"/>
      </w:pPr>
      <w:r w:rsidRPr="008514DC">
        <w:t>FISIOTERAPIA</w:t>
      </w:r>
      <w:r w:rsidR="00154878">
        <w:t xml:space="preserve"> </w:t>
      </w:r>
      <w:r w:rsidRPr="008514DC">
        <w:t>EN</w:t>
      </w:r>
      <w:r w:rsidR="00154878">
        <w:t xml:space="preserve"> </w:t>
      </w:r>
      <w:r w:rsidRPr="008514DC">
        <w:t>ONCOLOGÍA</w:t>
      </w:r>
    </w:p>
    <w:p w14:paraId="7A69E25D" w14:textId="1A218748" w:rsidR="00AB07A8" w:rsidRPr="008514DC" w:rsidRDefault="00BA71F4" w:rsidP="005E0991">
      <w:pPr>
        <w:pStyle w:val="NormalNegritacentrada"/>
      </w:pPr>
      <w:r w:rsidRPr="008514DC">
        <w:t>6</w:t>
      </w:r>
      <w:r w:rsidR="00154878">
        <w:t xml:space="preserve"> </w:t>
      </w:r>
      <w:r w:rsidR="00AB07A8" w:rsidRPr="008514DC">
        <w:t>y</w:t>
      </w:r>
      <w:r w:rsidR="00154878">
        <w:t xml:space="preserve"> </w:t>
      </w:r>
      <w:r w:rsidRPr="008514DC">
        <w:t>7</w:t>
      </w:r>
      <w:r w:rsidR="00154878">
        <w:t xml:space="preserve"> </w:t>
      </w:r>
      <w:r w:rsidR="00AB07A8" w:rsidRPr="008514DC">
        <w:t>de</w:t>
      </w:r>
      <w:r w:rsidR="00154878">
        <w:t xml:space="preserve"> </w:t>
      </w:r>
      <w:r w:rsidR="00AB07A8" w:rsidRPr="008514DC">
        <w:t>marzo</w:t>
      </w:r>
      <w:r w:rsidR="00154878">
        <w:t xml:space="preserve"> </w:t>
      </w:r>
      <w:r w:rsidR="00AB07A8" w:rsidRPr="008514DC">
        <w:t>de</w:t>
      </w:r>
      <w:r w:rsidR="00154878">
        <w:t xml:space="preserve"> </w:t>
      </w:r>
      <w:r w:rsidR="00AB07A8" w:rsidRPr="008514DC">
        <w:t>202</w:t>
      </w:r>
      <w:r w:rsidRPr="008514DC">
        <w:t>5</w:t>
      </w:r>
    </w:p>
    <w:p w14:paraId="4B1DF382" w14:textId="5A80766E" w:rsidR="00AB07A8" w:rsidRDefault="00AB07A8" w:rsidP="005E0991">
      <w:pPr>
        <w:pStyle w:val="NormalNegrita"/>
      </w:pPr>
      <w:r w:rsidRPr="008514DC">
        <w:t>NORMAS</w:t>
      </w:r>
      <w:r w:rsidR="00154878">
        <w:t xml:space="preserve"> </w:t>
      </w:r>
      <w:r w:rsidRPr="008514DC">
        <w:t>PARA</w:t>
      </w:r>
      <w:r w:rsidR="00154878">
        <w:t xml:space="preserve"> </w:t>
      </w:r>
      <w:r w:rsidRPr="008514DC">
        <w:t>LA</w:t>
      </w:r>
      <w:r w:rsidR="00154878">
        <w:t xml:space="preserve"> </w:t>
      </w:r>
      <w:r w:rsidRPr="008514DC">
        <w:t>PRESENTACIÓN</w:t>
      </w:r>
      <w:r w:rsidR="00154878">
        <w:t xml:space="preserve"> </w:t>
      </w:r>
      <w:r w:rsidRPr="008514DC">
        <w:t>DE</w:t>
      </w:r>
      <w:r w:rsidR="00154878">
        <w:t xml:space="preserve"> </w:t>
      </w:r>
      <w:r w:rsidRPr="008514DC">
        <w:t>COMUNICACIONES</w:t>
      </w:r>
      <w:r w:rsidR="00154878">
        <w:t xml:space="preserve"> </w:t>
      </w:r>
      <w:r w:rsidRPr="008514DC">
        <w:t>CIENTÍFICAS</w:t>
      </w:r>
    </w:p>
    <w:p w14:paraId="562FCA50" w14:textId="4A0380CA" w:rsidR="008514DC" w:rsidRPr="00C47C8D" w:rsidRDefault="008514DC" w:rsidP="00C47C8D">
      <w:r w:rsidRPr="00C47C8D">
        <w:t>La</w:t>
      </w:r>
      <w:r w:rsidR="00154878" w:rsidRPr="00C47C8D">
        <w:t xml:space="preserve"> </w:t>
      </w:r>
      <w:r w:rsidRPr="00C47C8D">
        <w:t>Escuela</w:t>
      </w:r>
      <w:r w:rsidR="00154878" w:rsidRPr="00C47C8D">
        <w:t xml:space="preserve"> </w:t>
      </w:r>
      <w:r w:rsidRPr="00C47C8D">
        <w:t>Universitaria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Fisioterapia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ONCE</w:t>
      </w:r>
      <w:r w:rsidR="00154878" w:rsidRPr="00C47C8D">
        <w:t xml:space="preserve"> </w:t>
      </w:r>
      <w:r w:rsidRPr="00C47C8D">
        <w:t>(EUF</w:t>
      </w:r>
      <w:r w:rsidR="00154878" w:rsidRPr="00C47C8D">
        <w:t xml:space="preserve"> </w:t>
      </w:r>
      <w:r w:rsidRPr="00C47C8D">
        <w:t>ONCE)</w:t>
      </w:r>
      <w:r w:rsidR="00154878" w:rsidRPr="00C47C8D">
        <w:t xml:space="preserve"> </w:t>
      </w:r>
      <w:r w:rsidRPr="00C47C8D">
        <w:t>-adscrita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Universidad</w:t>
      </w:r>
      <w:r w:rsidR="00154878" w:rsidRPr="00C47C8D">
        <w:t xml:space="preserve"> </w:t>
      </w:r>
      <w:r w:rsidRPr="00C47C8D">
        <w:t>Autónoma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Madrid-,</w:t>
      </w:r>
      <w:r w:rsidR="00154878" w:rsidRPr="00C47C8D">
        <w:t xml:space="preserve"> </w:t>
      </w:r>
      <w:r w:rsidRPr="00C47C8D">
        <w:t>invita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fisioterapeutas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otros</w:t>
      </w:r>
      <w:r w:rsidR="00154878" w:rsidRPr="00C47C8D">
        <w:t xml:space="preserve"> </w:t>
      </w:r>
      <w:r w:rsidRPr="00C47C8D">
        <w:t>profesionales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ámbito</w:t>
      </w:r>
      <w:r w:rsidR="00154878" w:rsidRPr="00C47C8D">
        <w:t xml:space="preserve"> </w:t>
      </w:r>
      <w:r w:rsidRPr="00C47C8D">
        <w:t>biosanitario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rPr>
          <w:b/>
          <w:bCs/>
        </w:rPr>
        <w:t>participar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en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las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35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Jornadas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de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Fisioterapia,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con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la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presentación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de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comunicaciones</w:t>
      </w:r>
      <w:r w:rsidR="00154878" w:rsidRPr="00C47C8D">
        <w:rPr>
          <w:b/>
          <w:bCs/>
        </w:rPr>
        <w:t xml:space="preserve"> </w:t>
      </w:r>
      <w:r w:rsidRPr="00C47C8D">
        <w:rPr>
          <w:b/>
          <w:bCs/>
        </w:rPr>
        <w:t>científicas</w:t>
      </w:r>
      <w:r w:rsidRPr="00C47C8D">
        <w:t>,</w:t>
      </w:r>
      <w:r w:rsidR="00154878" w:rsidRPr="00C47C8D">
        <w:t xml:space="preserve"> </w:t>
      </w:r>
      <w:r w:rsidRPr="00C47C8D">
        <w:t>que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celebrarán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días</w:t>
      </w:r>
      <w:r w:rsidR="00154878" w:rsidRPr="00C47C8D">
        <w:t xml:space="preserve"> </w:t>
      </w:r>
      <w:r w:rsidRPr="00C47C8D">
        <w:t>7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8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marzo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2025.</w:t>
      </w:r>
      <w:r w:rsidR="00154878" w:rsidRPr="00C47C8D">
        <w:t xml:space="preserve"> </w:t>
      </w:r>
    </w:p>
    <w:p w14:paraId="02713469" w14:textId="6C380719" w:rsidR="008514DC" w:rsidRPr="00C47C8D" w:rsidRDefault="008514DC" w:rsidP="00E327B4">
      <w:r w:rsidRPr="00C47C8D">
        <w:t>Las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científicas</w:t>
      </w:r>
      <w:r w:rsidR="00154878" w:rsidRPr="00C47C8D">
        <w:t xml:space="preserve"> </w:t>
      </w:r>
      <w:r w:rsidRPr="00C47C8D">
        <w:t>deberán</w:t>
      </w:r>
      <w:r w:rsidR="00154878" w:rsidRPr="00C47C8D">
        <w:t xml:space="preserve"> </w:t>
      </w:r>
      <w:r w:rsidRPr="00C47C8D">
        <w:t>relacionarse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fisioterapia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oncología,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alguno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bloques</w:t>
      </w:r>
      <w:r w:rsidR="00154878" w:rsidRPr="00C47C8D">
        <w:t xml:space="preserve"> </w:t>
      </w:r>
      <w:r w:rsidRPr="00C47C8D">
        <w:t>temáticos</w:t>
      </w:r>
      <w:r w:rsidR="00154878" w:rsidRPr="00C47C8D">
        <w:t xml:space="preserve"> </w:t>
      </w:r>
      <w:r w:rsidRPr="00C47C8D">
        <w:t>que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desarrollarán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programa</w:t>
      </w:r>
      <w:r w:rsidR="00154878" w:rsidRPr="00C47C8D">
        <w:t xml:space="preserve"> </w:t>
      </w:r>
      <w:r w:rsidRPr="00C47C8D">
        <w:t>científico.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modo</w:t>
      </w:r>
      <w:r w:rsidR="00154878" w:rsidRPr="00C47C8D">
        <w:t xml:space="preserve"> </w:t>
      </w:r>
      <w:r w:rsidRPr="00C47C8D">
        <w:t>orientativo,</w:t>
      </w:r>
      <w:r w:rsidR="00154878" w:rsidRPr="00C47C8D">
        <w:t xml:space="preserve"> </w:t>
      </w:r>
      <w:r w:rsidRPr="00C47C8D">
        <w:t>estos</w:t>
      </w:r>
      <w:r w:rsidR="00154878" w:rsidRPr="00C47C8D">
        <w:t xml:space="preserve"> </w:t>
      </w:r>
      <w:r w:rsidRPr="00C47C8D">
        <w:t>bloques</w:t>
      </w:r>
      <w:r w:rsidR="00154878" w:rsidRPr="00C47C8D">
        <w:t xml:space="preserve"> </w:t>
      </w:r>
      <w:r w:rsidRPr="00C47C8D">
        <w:t>comprenden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siguientes</w:t>
      </w:r>
      <w:r w:rsidR="00154878" w:rsidRPr="00C47C8D">
        <w:t xml:space="preserve"> </w:t>
      </w:r>
      <w:r w:rsidRPr="00C47C8D">
        <w:t>líneas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investigación:</w:t>
      </w:r>
    </w:p>
    <w:p w14:paraId="7694F3CE" w14:textId="1A4CCDFC" w:rsidR="008514DC" w:rsidRPr="00E327B4" w:rsidRDefault="008514DC" w:rsidP="00E327B4">
      <w:pPr>
        <w:pStyle w:val="Lista1"/>
      </w:pPr>
      <w:r w:rsidRPr="00C47C8D">
        <w:t>Aplicació</w:t>
      </w:r>
      <w:r w:rsidRPr="00E327B4">
        <w:t>n</w:t>
      </w:r>
      <w:r w:rsidR="00154878" w:rsidRPr="00E327B4">
        <w:t xml:space="preserve"> </w:t>
      </w:r>
      <w:r w:rsidRPr="00E327B4">
        <w:t>de</w:t>
      </w:r>
      <w:r w:rsidR="00154878" w:rsidRPr="00E327B4">
        <w:t xml:space="preserve"> </w:t>
      </w:r>
      <w:r w:rsidRPr="00E327B4">
        <w:t>ejercicio</w:t>
      </w:r>
      <w:r w:rsidR="00154878" w:rsidRPr="00E327B4">
        <w:t xml:space="preserve"> </w:t>
      </w:r>
      <w:r w:rsidRPr="00E327B4">
        <w:t>terapéutico</w:t>
      </w:r>
      <w:r w:rsidR="00154878" w:rsidRPr="00E327B4">
        <w:t xml:space="preserve"> </w:t>
      </w:r>
      <w:r w:rsidRPr="00E327B4">
        <w:t>en</w:t>
      </w:r>
      <w:r w:rsidR="00154878" w:rsidRPr="00E327B4">
        <w:t xml:space="preserve"> </w:t>
      </w:r>
      <w:r w:rsidRPr="00E327B4">
        <w:t>población</w:t>
      </w:r>
      <w:r w:rsidR="00154878" w:rsidRPr="00E327B4">
        <w:t xml:space="preserve"> </w:t>
      </w:r>
      <w:r w:rsidRPr="00E327B4">
        <w:t>oncológica.</w:t>
      </w:r>
    </w:p>
    <w:p w14:paraId="4B5A1AF3" w14:textId="68A570E0" w:rsidR="008514DC" w:rsidRPr="00E327B4" w:rsidRDefault="008514DC" w:rsidP="00E327B4">
      <w:pPr>
        <w:pStyle w:val="Lista1"/>
      </w:pPr>
      <w:r w:rsidRPr="00E327B4">
        <w:t>Hábitos</w:t>
      </w:r>
      <w:r w:rsidR="00154878" w:rsidRPr="00E327B4">
        <w:t xml:space="preserve"> </w:t>
      </w:r>
      <w:r w:rsidRPr="00E327B4">
        <w:t>saludables</w:t>
      </w:r>
      <w:r w:rsidR="00154878" w:rsidRPr="00E327B4">
        <w:t xml:space="preserve"> </w:t>
      </w:r>
      <w:r w:rsidRPr="00E327B4">
        <w:t>en</w:t>
      </w:r>
      <w:r w:rsidR="00154878" w:rsidRPr="00E327B4">
        <w:t xml:space="preserve"> </w:t>
      </w:r>
      <w:r w:rsidRPr="00E327B4">
        <w:t>el</w:t>
      </w:r>
      <w:r w:rsidR="00154878" w:rsidRPr="00E327B4">
        <w:t xml:space="preserve"> </w:t>
      </w:r>
      <w:r w:rsidRPr="00E327B4">
        <w:t>paciente</w:t>
      </w:r>
      <w:r w:rsidR="00154878" w:rsidRPr="00E327B4">
        <w:t xml:space="preserve"> </w:t>
      </w:r>
      <w:r w:rsidRPr="00E327B4">
        <w:t>oncológico:</w:t>
      </w:r>
      <w:r w:rsidR="00154878" w:rsidRPr="00E327B4">
        <w:t xml:space="preserve"> </w:t>
      </w:r>
      <w:r w:rsidRPr="00E327B4">
        <w:t>prevención/tratamiento</w:t>
      </w:r>
    </w:p>
    <w:p w14:paraId="5AC8B285" w14:textId="03E2A5BF" w:rsidR="008514DC" w:rsidRPr="00E327B4" w:rsidRDefault="008514DC" w:rsidP="00E327B4">
      <w:pPr>
        <w:pStyle w:val="Lista1"/>
      </w:pPr>
      <w:r w:rsidRPr="00E327B4">
        <w:t>Abordaje</w:t>
      </w:r>
      <w:r w:rsidR="00154878" w:rsidRPr="00E327B4">
        <w:t xml:space="preserve"> </w:t>
      </w:r>
      <w:r w:rsidRPr="00E327B4">
        <w:t>multidisciplinar</w:t>
      </w:r>
      <w:r w:rsidR="00154878" w:rsidRPr="00E327B4">
        <w:t xml:space="preserve"> </w:t>
      </w:r>
      <w:r w:rsidRPr="00E327B4">
        <w:t>del</w:t>
      </w:r>
      <w:r w:rsidR="00154878" w:rsidRPr="00E327B4">
        <w:t xml:space="preserve"> </w:t>
      </w:r>
      <w:r w:rsidRPr="00E327B4">
        <w:t>paciente</w:t>
      </w:r>
      <w:r w:rsidR="00154878" w:rsidRPr="00E327B4">
        <w:t xml:space="preserve"> </w:t>
      </w:r>
      <w:r w:rsidRPr="00E327B4">
        <w:t>oncológico</w:t>
      </w:r>
    </w:p>
    <w:p w14:paraId="607574C7" w14:textId="6BB36A78" w:rsidR="008514DC" w:rsidRPr="00E327B4" w:rsidRDefault="008514DC" w:rsidP="00E327B4">
      <w:pPr>
        <w:pStyle w:val="Lista1"/>
      </w:pPr>
      <w:r w:rsidRPr="00E327B4">
        <w:t>Terapia</w:t>
      </w:r>
      <w:r w:rsidR="00154878" w:rsidRPr="00E327B4">
        <w:t xml:space="preserve"> </w:t>
      </w:r>
      <w:r w:rsidRPr="00E327B4">
        <w:t>manual</w:t>
      </w:r>
      <w:r w:rsidR="00154878" w:rsidRPr="00E327B4">
        <w:t xml:space="preserve"> </w:t>
      </w:r>
      <w:r w:rsidRPr="00E327B4">
        <w:t>en</w:t>
      </w:r>
      <w:r w:rsidR="00154878" w:rsidRPr="00E327B4">
        <w:t xml:space="preserve"> </w:t>
      </w:r>
      <w:r w:rsidRPr="00E327B4">
        <w:t>el</w:t>
      </w:r>
      <w:r w:rsidR="00154878" w:rsidRPr="00E327B4">
        <w:t xml:space="preserve"> </w:t>
      </w:r>
      <w:r w:rsidRPr="00E327B4">
        <w:t>paciente</w:t>
      </w:r>
      <w:r w:rsidR="00154878" w:rsidRPr="00E327B4">
        <w:t xml:space="preserve"> </w:t>
      </w:r>
      <w:r w:rsidRPr="00E327B4">
        <w:t>oncológico</w:t>
      </w:r>
    </w:p>
    <w:p w14:paraId="150DD5AE" w14:textId="294D9E17" w:rsidR="008514DC" w:rsidRPr="00E327B4" w:rsidRDefault="008514DC" w:rsidP="00E327B4">
      <w:pPr>
        <w:pStyle w:val="Lista1"/>
      </w:pPr>
      <w:r w:rsidRPr="00E327B4">
        <w:t>Tratamiento</w:t>
      </w:r>
      <w:r w:rsidR="00154878" w:rsidRPr="00E327B4">
        <w:t xml:space="preserve"> </w:t>
      </w:r>
      <w:proofErr w:type="gramStart"/>
      <w:r w:rsidRPr="00E327B4">
        <w:t>del</w:t>
      </w:r>
      <w:r w:rsidR="00154878" w:rsidRPr="00E327B4">
        <w:t xml:space="preserve"> </w:t>
      </w:r>
      <w:r w:rsidRPr="00E327B4">
        <w:t>linfedema</w:t>
      </w:r>
      <w:proofErr w:type="gramEnd"/>
    </w:p>
    <w:p w14:paraId="4ECB3074" w14:textId="75F67B54" w:rsidR="008514DC" w:rsidRPr="00E327B4" w:rsidRDefault="008514DC" w:rsidP="00E327B4">
      <w:pPr>
        <w:pStyle w:val="Lista1"/>
      </w:pPr>
      <w:r w:rsidRPr="00E327B4">
        <w:t>Pediatría</w:t>
      </w:r>
      <w:r w:rsidR="00154878" w:rsidRPr="00E327B4">
        <w:t xml:space="preserve"> </w:t>
      </w:r>
      <w:r w:rsidRPr="00E327B4">
        <w:t>oncológica</w:t>
      </w:r>
    </w:p>
    <w:p w14:paraId="640EAD7A" w14:textId="7B01A4B3" w:rsidR="008514DC" w:rsidRPr="00E327B4" w:rsidRDefault="008514DC" w:rsidP="00E327B4">
      <w:pPr>
        <w:pStyle w:val="Lista1"/>
      </w:pPr>
      <w:proofErr w:type="spellStart"/>
      <w:r w:rsidRPr="00E327B4">
        <w:t>Prehabilitación</w:t>
      </w:r>
      <w:proofErr w:type="spellEnd"/>
      <w:r w:rsidR="00154878" w:rsidRPr="00E327B4">
        <w:t xml:space="preserve"> </w:t>
      </w:r>
      <w:r w:rsidRPr="00E327B4">
        <w:t>en</w:t>
      </w:r>
      <w:r w:rsidR="00154878" w:rsidRPr="00E327B4">
        <w:t xml:space="preserve"> </w:t>
      </w:r>
      <w:r w:rsidRPr="00E327B4">
        <w:t>el</w:t>
      </w:r>
      <w:r w:rsidR="00154878" w:rsidRPr="00E327B4">
        <w:t xml:space="preserve"> </w:t>
      </w:r>
      <w:r w:rsidRPr="00E327B4">
        <w:t>paciente</w:t>
      </w:r>
      <w:r w:rsidR="00154878" w:rsidRPr="00E327B4">
        <w:t xml:space="preserve"> </w:t>
      </w:r>
      <w:r w:rsidRPr="00E327B4">
        <w:t>oncológico</w:t>
      </w:r>
    </w:p>
    <w:p w14:paraId="22220B45" w14:textId="5B1F8A7D" w:rsidR="008514DC" w:rsidRPr="00E327B4" w:rsidRDefault="008514DC" w:rsidP="00E327B4">
      <w:pPr>
        <w:pStyle w:val="Lista1"/>
      </w:pPr>
      <w:r w:rsidRPr="00E327B4">
        <w:t>Tratamiento</w:t>
      </w:r>
      <w:r w:rsidR="00154878" w:rsidRPr="00E327B4">
        <w:t xml:space="preserve"> </w:t>
      </w:r>
      <w:r w:rsidRPr="00E327B4">
        <w:t>de</w:t>
      </w:r>
      <w:r w:rsidR="00154878" w:rsidRPr="00E327B4">
        <w:t xml:space="preserve"> </w:t>
      </w:r>
      <w:r w:rsidRPr="00E327B4">
        <w:t>cicatrices</w:t>
      </w:r>
    </w:p>
    <w:p w14:paraId="0F1729C4" w14:textId="73D97B50" w:rsidR="008514DC" w:rsidRPr="00C47C8D" w:rsidRDefault="008514DC" w:rsidP="00E327B4">
      <w:pPr>
        <w:pStyle w:val="Lista1"/>
        <w:rPr>
          <w:b/>
          <w:u w:val="single"/>
        </w:rPr>
      </w:pPr>
      <w:r w:rsidRPr="00E327B4">
        <w:t>Cuidados</w:t>
      </w:r>
      <w:r w:rsidR="00154878" w:rsidRPr="00E327B4">
        <w:t xml:space="preserve"> </w:t>
      </w:r>
      <w:r w:rsidRPr="00C47C8D">
        <w:t>paliativos</w:t>
      </w:r>
    </w:p>
    <w:p w14:paraId="0CD4BA82" w14:textId="4C8A76A2" w:rsidR="008514DC" w:rsidRPr="00C47C8D" w:rsidRDefault="008514DC" w:rsidP="00C47C8D">
      <w:pPr>
        <w:spacing w:after="240"/>
        <w:rPr>
          <w:b/>
          <w:u w:val="single"/>
        </w:rPr>
      </w:pPr>
      <w:r w:rsidRPr="00C47C8D">
        <w:rPr>
          <w:b/>
          <w:u w:val="single"/>
        </w:rPr>
        <w:t>Consideraciones</w:t>
      </w:r>
      <w:r w:rsidR="00154878" w:rsidRPr="00C47C8D">
        <w:rPr>
          <w:b/>
          <w:u w:val="single"/>
        </w:rPr>
        <w:t xml:space="preserve"> </w:t>
      </w:r>
      <w:r w:rsidRPr="00C47C8D">
        <w:rPr>
          <w:b/>
          <w:u w:val="single"/>
        </w:rPr>
        <w:t>generales</w:t>
      </w:r>
      <w:r w:rsidR="00154878" w:rsidRPr="00C47C8D">
        <w:rPr>
          <w:b/>
          <w:u w:val="single"/>
        </w:rPr>
        <w:t xml:space="preserve"> </w:t>
      </w:r>
      <w:r w:rsidRPr="00C47C8D">
        <w:rPr>
          <w:b/>
          <w:u w:val="single"/>
        </w:rPr>
        <w:t>de</w:t>
      </w:r>
      <w:r w:rsidR="00154878" w:rsidRPr="00C47C8D">
        <w:rPr>
          <w:b/>
          <w:u w:val="single"/>
        </w:rPr>
        <w:t xml:space="preserve"> </w:t>
      </w:r>
      <w:r w:rsidRPr="00C47C8D">
        <w:rPr>
          <w:b/>
          <w:u w:val="single"/>
        </w:rPr>
        <w:t>la</w:t>
      </w:r>
      <w:r w:rsidR="00154878" w:rsidRPr="00C47C8D">
        <w:rPr>
          <w:b/>
          <w:u w:val="single"/>
        </w:rPr>
        <w:t xml:space="preserve"> </w:t>
      </w:r>
      <w:r w:rsidRPr="00C47C8D">
        <w:rPr>
          <w:b/>
          <w:u w:val="single"/>
        </w:rPr>
        <w:t>convocatoria</w:t>
      </w:r>
    </w:p>
    <w:p w14:paraId="5803C6D8" w14:textId="7F9C0C8C" w:rsidR="008514DC" w:rsidRPr="00C47C8D" w:rsidRDefault="008514DC" w:rsidP="00E327B4">
      <w:pPr>
        <w:pStyle w:val="Lista1"/>
      </w:pPr>
      <w:r w:rsidRPr="00C47C8D">
        <w:t>Los</w:t>
      </w:r>
      <w:r w:rsidR="00154878" w:rsidRPr="00C47C8D">
        <w:t xml:space="preserve"> </w:t>
      </w:r>
      <w:r w:rsidRPr="00C47C8D">
        <w:t>trabajos</w:t>
      </w:r>
      <w:r w:rsidR="00154878" w:rsidRPr="00C47C8D">
        <w:t xml:space="preserve"> </w:t>
      </w:r>
      <w:r w:rsidRPr="00C47C8D">
        <w:t>deberán</w:t>
      </w:r>
      <w:r w:rsidR="00154878" w:rsidRPr="00C47C8D">
        <w:t xml:space="preserve"> </w:t>
      </w:r>
      <w:r w:rsidRPr="00C47C8D">
        <w:t>ser</w:t>
      </w:r>
      <w:r w:rsidR="00154878" w:rsidRPr="00C47C8D">
        <w:t xml:space="preserve"> </w:t>
      </w:r>
      <w:r w:rsidRPr="00C47C8D">
        <w:rPr>
          <w:b/>
        </w:rPr>
        <w:t>originales</w:t>
      </w:r>
      <w:r w:rsidRPr="00C47C8D">
        <w:t>,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deben</w:t>
      </w:r>
      <w:r w:rsidR="00154878" w:rsidRPr="00C47C8D">
        <w:t xml:space="preserve"> </w:t>
      </w:r>
      <w:r w:rsidRPr="00C47C8D">
        <w:t>haberse</w:t>
      </w:r>
      <w:r w:rsidR="00154878" w:rsidRPr="00C47C8D">
        <w:t xml:space="preserve"> </w:t>
      </w:r>
      <w:r w:rsidRPr="00C47C8D">
        <w:t>presentado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congresos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t>jornadas</w:t>
      </w:r>
      <w:r w:rsidR="00154878" w:rsidRPr="00C47C8D">
        <w:t xml:space="preserve"> </w:t>
      </w:r>
      <w:r w:rsidRPr="00C47C8D">
        <w:t>anteriores,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pueden</w:t>
      </w:r>
      <w:r w:rsidR="00154878" w:rsidRPr="00C47C8D">
        <w:t xml:space="preserve"> </w:t>
      </w:r>
      <w:r w:rsidRPr="00C47C8D">
        <w:t>encontrarse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fase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revisión</w:t>
      </w:r>
      <w:r w:rsidR="00154878" w:rsidRPr="00C47C8D">
        <w:t xml:space="preserve"> </w:t>
      </w:r>
      <w:r w:rsidRPr="00C47C8D">
        <w:t>para</w:t>
      </w:r>
      <w:r w:rsidR="00154878" w:rsidRPr="00C47C8D">
        <w:t xml:space="preserve"> </w:t>
      </w:r>
      <w:r w:rsidRPr="00C47C8D">
        <w:t>su</w:t>
      </w:r>
      <w:r w:rsidR="00154878" w:rsidRPr="00C47C8D">
        <w:t xml:space="preserve"> </w:t>
      </w:r>
      <w:r w:rsidRPr="00C47C8D">
        <w:t>inclusión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otras</w:t>
      </w:r>
      <w:r w:rsidR="00154878" w:rsidRPr="00C47C8D">
        <w:t xml:space="preserve"> </w:t>
      </w:r>
      <w:r w:rsidRPr="00C47C8D">
        <w:t>jornadas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t>congresos,</w:t>
      </w:r>
      <w:r w:rsidR="00154878" w:rsidRPr="00C47C8D">
        <w:t xml:space="preserve"> </w:t>
      </w:r>
      <w:r w:rsidRPr="00C47C8D">
        <w:t>ni</w:t>
      </w:r>
      <w:r w:rsidR="00154878" w:rsidRPr="00C47C8D">
        <w:t xml:space="preserve"> </w:t>
      </w:r>
      <w:r w:rsidRPr="00C47C8D">
        <w:t>podrán</w:t>
      </w:r>
      <w:r w:rsidR="00154878" w:rsidRPr="00C47C8D">
        <w:t xml:space="preserve"> </w:t>
      </w:r>
      <w:r w:rsidRPr="00C47C8D">
        <w:t>haber</w:t>
      </w:r>
      <w:r w:rsidR="00154878" w:rsidRPr="00C47C8D">
        <w:t xml:space="preserve"> </w:t>
      </w:r>
      <w:r w:rsidRPr="00C47C8D">
        <w:t>sido</w:t>
      </w:r>
      <w:r w:rsidR="00154878" w:rsidRPr="00C47C8D">
        <w:t xml:space="preserve"> </w:t>
      </w:r>
      <w:r w:rsidRPr="00C47C8D">
        <w:t>publicados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otros</w:t>
      </w:r>
      <w:r w:rsidR="00154878" w:rsidRPr="00C47C8D">
        <w:t xml:space="preserve"> </w:t>
      </w:r>
      <w:r w:rsidRPr="00C47C8D">
        <w:t>medios.</w:t>
      </w:r>
      <w:r w:rsidR="00154878" w:rsidRPr="00C47C8D">
        <w:t xml:space="preserve"> </w:t>
      </w:r>
    </w:p>
    <w:p w14:paraId="23F04076" w14:textId="6F0BA873" w:rsidR="008514DC" w:rsidRPr="00C47C8D" w:rsidRDefault="008514DC" w:rsidP="00E327B4">
      <w:pPr>
        <w:pStyle w:val="Lista1"/>
      </w:pPr>
      <w:r w:rsidRPr="00C47C8D">
        <w:t>Pueden</w:t>
      </w:r>
      <w:r w:rsidR="00154878" w:rsidRPr="00C47C8D">
        <w:t xml:space="preserve"> </w:t>
      </w:r>
      <w:r w:rsidRPr="00C47C8D">
        <w:t>figurar</w:t>
      </w:r>
      <w:r w:rsidR="00154878" w:rsidRPr="00C47C8D">
        <w:t xml:space="preserve"> </w:t>
      </w:r>
      <w:r w:rsidRPr="00C47C8D">
        <w:t>hasta</w:t>
      </w:r>
      <w:r w:rsidR="00154878" w:rsidRPr="00C47C8D">
        <w:t xml:space="preserve"> </w:t>
      </w:r>
      <w:r w:rsidRPr="00C47C8D">
        <w:rPr>
          <w:b/>
        </w:rPr>
        <w:t>seis</w:t>
      </w:r>
      <w:r w:rsidR="00154878" w:rsidRPr="00C47C8D">
        <w:rPr>
          <w:b/>
        </w:rPr>
        <w:t xml:space="preserve"> </w:t>
      </w:r>
      <w:r w:rsidRPr="00C47C8D">
        <w:rPr>
          <w:b/>
        </w:rPr>
        <w:t>autores/as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cada</w:t>
      </w:r>
      <w:r w:rsidR="00154878" w:rsidRPr="00C47C8D">
        <w:t xml:space="preserve"> </w:t>
      </w:r>
      <w:r w:rsidRPr="00C47C8D">
        <w:t>comunicación</w:t>
      </w:r>
      <w:r w:rsidR="00154878" w:rsidRPr="00C47C8D">
        <w:t xml:space="preserve"> </w:t>
      </w:r>
      <w:r w:rsidRPr="00C47C8D">
        <w:t>científica</w:t>
      </w:r>
      <w:r w:rsidR="00154878" w:rsidRPr="00C47C8D">
        <w:t xml:space="preserve"> </w:t>
      </w:r>
      <w:r w:rsidRPr="00C47C8D">
        <w:t>presentada.</w:t>
      </w:r>
    </w:p>
    <w:p w14:paraId="52E5A93C" w14:textId="111892B5" w:rsidR="008514DC" w:rsidRPr="00C47C8D" w:rsidRDefault="008514DC" w:rsidP="00E327B4">
      <w:pPr>
        <w:pStyle w:val="Lista1"/>
      </w:pPr>
      <w:r w:rsidRPr="00C47C8D">
        <w:t>Cada</w:t>
      </w:r>
      <w:r w:rsidR="00154878" w:rsidRPr="00C47C8D">
        <w:t xml:space="preserve"> </w:t>
      </w:r>
      <w:r w:rsidRPr="00C47C8D">
        <w:t>autor</w:t>
      </w:r>
      <w:r w:rsidR="00154878" w:rsidRPr="00C47C8D">
        <w:t xml:space="preserve"> </w:t>
      </w:r>
      <w:r w:rsidRPr="00C47C8D">
        <w:t>podrá</w:t>
      </w:r>
      <w:r w:rsidR="00154878" w:rsidRPr="00C47C8D">
        <w:t xml:space="preserve"> </w:t>
      </w:r>
      <w:r w:rsidRPr="00C47C8D">
        <w:t>presentar</w:t>
      </w:r>
      <w:r w:rsidR="00154878" w:rsidRPr="00C47C8D">
        <w:t xml:space="preserve"> </w:t>
      </w:r>
      <w:r w:rsidRPr="00C47C8D">
        <w:t>un</w:t>
      </w:r>
      <w:r w:rsidR="00154878" w:rsidRPr="00C47C8D">
        <w:t xml:space="preserve"> </w:t>
      </w:r>
      <w:r w:rsidRPr="00C47C8D">
        <w:t>máximo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rPr>
          <w:b/>
        </w:rPr>
        <w:t>dos</w:t>
      </w:r>
      <w:r w:rsidR="00154878" w:rsidRPr="00C47C8D">
        <w:rPr>
          <w:b/>
        </w:rPr>
        <w:t xml:space="preserve"> </w:t>
      </w:r>
      <w:r w:rsidRPr="00C47C8D">
        <w:rPr>
          <w:b/>
        </w:rPr>
        <w:t>comunicaciones</w:t>
      </w:r>
      <w:r w:rsidRPr="00C47C8D">
        <w:t>.</w:t>
      </w:r>
    </w:p>
    <w:p w14:paraId="4F9A4FBE" w14:textId="5B89A1F0" w:rsidR="008514DC" w:rsidRPr="00C47C8D" w:rsidRDefault="008514DC" w:rsidP="00E327B4">
      <w:pPr>
        <w:pStyle w:val="Lista1"/>
      </w:pPr>
      <w:r w:rsidRPr="00C47C8D">
        <w:rPr>
          <w:b/>
        </w:rPr>
        <w:lastRenderedPageBreak/>
        <w:t>Al</w:t>
      </w:r>
      <w:r w:rsidR="00154878" w:rsidRPr="00C47C8D">
        <w:rPr>
          <w:b/>
        </w:rPr>
        <w:t xml:space="preserve"> </w:t>
      </w:r>
      <w:r w:rsidRPr="00C47C8D">
        <w:rPr>
          <w:b/>
        </w:rPr>
        <w:t>menos</w:t>
      </w:r>
      <w:r w:rsidR="00154878" w:rsidRPr="00C47C8D">
        <w:rPr>
          <w:b/>
        </w:rPr>
        <w:t xml:space="preserve"> </w:t>
      </w:r>
      <w:r w:rsidRPr="00C47C8D">
        <w:rPr>
          <w:b/>
        </w:rPr>
        <w:t>uno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los</w:t>
      </w:r>
      <w:r w:rsidR="00154878" w:rsidRPr="00C47C8D">
        <w:rPr>
          <w:b/>
        </w:rPr>
        <w:t xml:space="preserve"> </w:t>
      </w:r>
      <w:r w:rsidRPr="00C47C8D">
        <w:rPr>
          <w:b/>
        </w:rPr>
        <w:t>autores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cada</w:t>
      </w:r>
      <w:r w:rsidR="00154878" w:rsidRPr="00C47C8D">
        <w:rPr>
          <w:b/>
        </w:rPr>
        <w:t xml:space="preserve"> </w:t>
      </w:r>
      <w:r w:rsidRPr="00C47C8D">
        <w:rPr>
          <w:b/>
        </w:rPr>
        <w:t>comunicación</w:t>
      </w:r>
      <w:r w:rsidR="00154878" w:rsidRPr="00C47C8D">
        <w:rPr>
          <w:b/>
        </w:rPr>
        <w:t xml:space="preserve"> </w:t>
      </w:r>
      <w:r w:rsidRPr="00C47C8D">
        <w:rPr>
          <w:b/>
        </w:rPr>
        <w:t>deberá</w:t>
      </w:r>
      <w:r w:rsidR="00154878" w:rsidRPr="00C47C8D">
        <w:rPr>
          <w:b/>
        </w:rPr>
        <w:t xml:space="preserve"> </w:t>
      </w:r>
      <w:r w:rsidRPr="00C47C8D">
        <w:rPr>
          <w:b/>
        </w:rPr>
        <w:t>estar</w:t>
      </w:r>
      <w:r w:rsidR="00154878" w:rsidRPr="00C47C8D">
        <w:rPr>
          <w:b/>
        </w:rPr>
        <w:t xml:space="preserve"> </w:t>
      </w:r>
      <w:r w:rsidRPr="00C47C8D">
        <w:rPr>
          <w:b/>
        </w:rPr>
        <w:t>inscrito</w:t>
      </w:r>
      <w:r w:rsidR="00154878" w:rsidRPr="00C47C8D">
        <w:rPr>
          <w:b/>
        </w:rPr>
        <w:t xml:space="preserve"> </w:t>
      </w:r>
      <w:r w:rsidRPr="00C47C8D">
        <w:rPr>
          <w:b/>
        </w:rPr>
        <w:t>en</w:t>
      </w:r>
      <w:r w:rsidR="00154878" w:rsidRPr="00C47C8D">
        <w:rPr>
          <w:b/>
        </w:rPr>
        <w:t xml:space="preserve"> </w:t>
      </w:r>
      <w:r w:rsidRPr="00C47C8D">
        <w:rPr>
          <w:b/>
        </w:rPr>
        <w:t>el</w:t>
      </w:r>
      <w:r w:rsidR="00154878" w:rsidRPr="00C47C8D">
        <w:rPr>
          <w:b/>
        </w:rPr>
        <w:t xml:space="preserve"> </w:t>
      </w:r>
      <w:r w:rsidRPr="00C47C8D">
        <w:rPr>
          <w:b/>
        </w:rPr>
        <w:t>evento,</w:t>
      </w:r>
      <w:r w:rsidR="00154878" w:rsidRPr="00C47C8D">
        <w:rPr>
          <w:b/>
        </w:rPr>
        <w:t xml:space="preserve"> </w:t>
      </w:r>
      <w:r w:rsidRPr="00C47C8D">
        <w:rPr>
          <w:b/>
        </w:rPr>
        <w:t>con</w:t>
      </w:r>
      <w:r w:rsidR="00154878" w:rsidRPr="00C47C8D">
        <w:rPr>
          <w:b/>
        </w:rPr>
        <w:t xml:space="preserve"> </w:t>
      </w:r>
      <w:r w:rsidRPr="00C47C8D">
        <w:rPr>
          <w:b/>
        </w:rPr>
        <w:t>anterioridad</w:t>
      </w:r>
      <w:r w:rsidR="00154878" w:rsidRPr="00C47C8D">
        <w:rPr>
          <w:b/>
        </w:rPr>
        <w:t xml:space="preserve"> </w:t>
      </w:r>
      <w:r w:rsidRPr="00C47C8D">
        <w:rPr>
          <w:b/>
        </w:rPr>
        <w:t>al</w:t>
      </w:r>
      <w:r w:rsidR="00154878" w:rsidRPr="00C47C8D">
        <w:rPr>
          <w:b/>
        </w:rPr>
        <w:t xml:space="preserve"> </w:t>
      </w:r>
      <w:r w:rsidRPr="00C47C8D">
        <w:rPr>
          <w:b/>
        </w:rPr>
        <w:t>envío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la</w:t>
      </w:r>
      <w:r w:rsidR="00154878" w:rsidRPr="00C47C8D">
        <w:rPr>
          <w:b/>
        </w:rPr>
        <w:t xml:space="preserve"> </w:t>
      </w:r>
      <w:r w:rsidRPr="00C47C8D">
        <w:rPr>
          <w:b/>
        </w:rPr>
        <w:t>comunicación</w:t>
      </w:r>
      <w:r w:rsidR="00154878" w:rsidRPr="00C47C8D">
        <w:rPr>
          <w:b/>
        </w:rPr>
        <w:t xml:space="preserve"> </w:t>
      </w:r>
      <w:r w:rsidRPr="00C47C8D">
        <w:rPr>
          <w:b/>
        </w:rPr>
        <w:t>para</w:t>
      </w:r>
      <w:r w:rsidR="00154878" w:rsidRPr="00C47C8D">
        <w:rPr>
          <w:b/>
        </w:rPr>
        <w:t xml:space="preserve"> </w:t>
      </w:r>
      <w:r w:rsidRPr="00C47C8D">
        <w:rPr>
          <w:b/>
        </w:rPr>
        <w:t>su</w:t>
      </w:r>
      <w:r w:rsidR="00154878" w:rsidRPr="00C47C8D">
        <w:rPr>
          <w:b/>
        </w:rPr>
        <w:t xml:space="preserve"> </w:t>
      </w:r>
      <w:r w:rsidRPr="00C47C8D">
        <w:rPr>
          <w:b/>
        </w:rPr>
        <w:t>valoración</w:t>
      </w:r>
      <w:r w:rsidR="00154878" w:rsidRPr="00C47C8D">
        <w:rPr>
          <w:b/>
        </w:rPr>
        <w:t xml:space="preserve"> </w:t>
      </w:r>
      <w:r w:rsidRPr="00C47C8D">
        <w:rPr>
          <w:b/>
        </w:rPr>
        <w:t>por</w:t>
      </w:r>
      <w:r w:rsidR="00154878" w:rsidRPr="00C47C8D">
        <w:rPr>
          <w:b/>
        </w:rPr>
        <w:t xml:space="preserve"> </w:t>
      </w:r>
      <w:r w:rsidRPr="00C47C8D">
        <w:rPr>
          <w:b/>
        </w:rPr>
        <w:t>el</w:t>
      </w:r>
      <w:r w:rsidR="00154878" w:rsidRPr="00C47C8D">
        <w:rPr>
          <w:b/>
        </w:rPr>
        <w:t xml:space="preserve"> </w:t>
      </w:r>
      <w:r w:rsidRPr="00C47C8D">
        <w:rPr>
          <w:b/>
        </w:rPr>
        <w:t>Comité</w:t>
      </w:r>
      <w:r w:rsidR="00154878" w:rsidRPr="00C47C8D">
        <w:rPr>
          <w:b/>
        </w:rPr>
        <w:t xml:space="preserve"> </w:t>
      </w:r>
      <w:r w:rsidRPr="00C47C8D">
        <w:rPr>
          <w:b/>
        </w:rPr>
        <w:t>Científico</w:t>
      </w:r>
      <w:r w:rsidRPr="00C47C8D">
        <w:t>.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cumplirse</w:t>
      </w:r>
      <w:r w:rsidR="00154878" w:rsidRPr="00C47C8D">
        <w:t xml:space="preserve"> </w:t>
      </w:r>
      <w:r w:rsidRPr="00C47C8D">
        <w:t>este</w:t>
      </w:r>
      <w:r w:rsidR="00154878" w:rsidRPr="00C47C8D">
        <w:t xml:space="preserve"> </w:t>
      </w:r>
      <w:r w:rsidRPr="00C47C8D">
        <w:t>punto,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enviadas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serán</w:t>
      </w:r>
      <w:r w:rsidR="00154878" w:rsidRPr="00C47C8D">
        <w:t xml:space="preserve"> </w:t>
      </w:r>
      <w:r w:rsidRPr="00C47C8D">
        <w:t>admitidas</w:t>
      </w:r>
      <w:r w:rsidR="00154878" w:rsidRPr="00C47C8D">
        <w:t xml:space="preserve"> </w:t>
      </w:r>
      <w:r w:rsidRPr="00C47C8D">
        <w:t>automáticamente.</w:t>
      </w:r>
      <w:r w:rsidR="00154878" w:rsidRPr="00C47C8D">
        <w:t xml:space="preserve"> </w:t>
      </w:r>
    </w:p>
    <w:p w14:paraId="6DF209E8" w14:textId="49515AEA" w:rsidR="008514DC" w:rsidRPr="00C47C8D" w:rsidRDefault="008514DC" w:rsidP="00E327B4">
      <w:pPr>
        <w:pStyle w:val="Lista1"/>
      </w:pPr>
      <w:r w:rsidRPr="00C47C8D">
        <w:t>El</w:t>
      </w:r>
      <w:r w:rsidR="00154878" w:rsidRPr="00C47C8D">
        <w:t xml:space="preserve"> </w:t>
      </w:r>
      <w:r w:rsidRPr="00C47C8D">
        <w:t>período</w:t>
      </w:r>
      <w:r w:rsidR="00154878" w:rsidRPr="00C47C8D">
        <w:t xml:space="preserve"> </w:t>
      </w:r>
      <w:r w:rsidRPr="00C47C8D">
        <w:t>para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envío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resúmenes</w:t>
      </w:r>
      <w:r w:rsidR="00154878" w:rsidRPr="00C47C8D">
        <w:t xml:space="preserve"> </w:t>
      </w:r>
      <w:r w:rsidRPr="00C47C8D">
        <w:t>comprende</w:t>
      </w:r>
      <w:r w:rsidR="00154878" w:rsidRPr="00C47C8D">
        <w:t xml:space="preserve"> </w:t>
      </w:r>
      <w:r w:rsidRPr="00C47C8D">
        <w:t>desde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día</w:t>
      </w:r>
      <w:r w:rsidR="00154878" w:rsidRPr="00C47C8D">
        <w:t xml:space="preserve"> </w:t>
      </w:r>
      <w:r w:rsidRPr="00C47C8D">
        <w:t>30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septiembre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2024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hasta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día</w:t>
      </w:r>
      <w:r w:rsidR="00154878" w:rsidRPr="00C47C8D">
        <w:t xml:space="preserve"> </w:t>
      </w:r>
      <w:r w:rsidRPr="00C47C8D">
        <w:t>13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enero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2025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23:55</w:t>
      </w:r>
      <w:r w:rsidR="00154878" w:rsidRPr="00C47C8D">
        <w:t xml:space="preserve"> </w:t>
      </w:r>
      <w:r w:rsidRPr="00C47C8D">
        <w:t>h</w:t>
      </w:r>
      <w:r w:rsidR="00154878" w:rsidRPr="00C47C8D">
        <w:t xml:space="preserve"> </w:t>
      </w:r>
      <w:r w:rsidRPr="00C47C8D">
        <w:t>(España,</w:t>
      </w:r>
      <w:r w:rsidR="00154878" w:rsidRPr="00C47C8D">
        <w:t xml:space="preserve"> </w:t>
      </w:r>
      <w:r w:rsidRPr="00C47C8D">
        <w:t>hora</w:t>
      </w:r>
      <w:r w:rsidR="00154878" w:rsidRPr="00C47C8D">
        <w:t xml:space="preserve"> </w:t>
      </w:r>
      <w:r w:rsidRPr="00C47C8D">
        <w:t>peninsular).</w:t>
      </w:r>
    </w:p>
    <w:p w14:paraId="7972F9F8" w14:textId="67F4FC13" w:rsidR="008514DC" w:rsidRPr="00C47C8D" w:rsidRDefault="008514DC" w:rsidP="00E327B4">
      <w:pPr>
        <w:pStyle w:val="Lista1"/>
      </w:pPr>
      <w:r w:rsidRPr="00C47C8D">
        <w:t>El</w:t>
      </w:r>
      <w:r w:rsidR="00154878" w:rsidRPr="00C47C8D">
        <w:t xml:space="preserve"> </w:t>
      </w:r>
      <w:r w:rsidRPr="00C47C8D">
        <w:t>fallo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Comité</w:t>
      </w:r>
      <w:r w:rsidR="00154878" w:rsidRPr="00C47C8D">
        <w:t xml:space="preserve"> </w:t>
      </w:r>
      <w:r w:rsidRPr="00C47C8D">
        <w:t>Evaluador</w:t>
      </w:r>
      <w:r w:rsidR="00154878" w:rsidRPr="00C47C8D">
        <w:t xml:space="preserve"> </w:t>
      </w:r>
      <w:r w:rsidRPr="00C47C8D">
        <w:t>sobre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científicas</w:t>
      </w:r>
      <w:r w:rsidR="00154878" w:rsidRPr="00C47C8D">
        <w:t xml:space="preserve"> </w:t>
      </w:r>
      <w:r w:rsidRPr="00C47C8D">
        <w:t>es</w:t>
      </w:r>
      <w:r w:rsidR="00154878" w:rsidRPr="00C47C8D">
        <w:t xml:space="preserve"> </w:t>
      </w:r>
      <w:r w:rsidRPr="00C47C8D">
        <w:t>definitivo</w:t>
      </w:r>
      <w:r w:rsidR="00154878" w:rsidRPr="00C47C8D">
        <w:t xml:space="preserve"> </w:t>
      </w:r>
      <w:r w:rsidRPr="00C47C8D">
        <w:t>e</w:t>
      </w:r>
      <w:r w:rsidR="00154878" w:rsidRPr="00C47C8D">
        <w:t xml:space="preserve"> </w:t>
      </w:r>
      <w:r w:rsidRPr="00C47C8D">
        <w:t>irrevocable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notificará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autores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t>autoras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correo</w:t>
      </w:r>
      <w:r w:rsidR="00154878" w:rsidRPr="00C47C8D">
        <w:t xml:space="preserve"> </w:t>
      </w:r>
      <w:r w:rsidRPr="00C47C8D">
        <w:t>electrónico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lunes</w:t>
      </w:r>
      <w:r w:rsidR="00154878" w:rsidRPr="00C47C8D">
        <w:t xml:space="preserve"> </w:t>
      </w:r>
      <w:r w:rsidRPr="00C47C8D">
        <w:t>27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enero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2025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términos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Aceptada/No</w:t>
      </w:r>
      <w:r w:rsidR="00154878" w:rsidRPr="00C47C8D">
        <w:t xml:space="preserve"> </w:t>
      </w:r>
      <w:r w:rsidRPr="00C47C8D">
        <w:t>aceptada.</w:t>
      </w:r>
      <w:r w:rsidR="00154878" w:rsidRPr="00C47C8D">
        <w:t xml:space="preserve"> </w:t>
      </w:r>
    </w:p>
    <w:p w14:paraId="4AECA67D" w14:textId="0CEE780E" w:rsidR="008514DC" w:rsidRPr="00C47C8D" w:rsidRDefault="008514DC" w:rsidP="00E327B4">
      <w:pPr>
        <w:pStyle w:val="Lista1"/>
      </w:pPr>
      <w:r w:rsidRPr="00C47C8D">
        <w:t>Se</w:t>
      </w:r>
      <w:r w:rsidR="00154878" w:rsidRPr="00C47C8D">
        <w:t xml:space="preserve"> </w:t>
      </w:r>
      <w:r w:rsidRPr="00C47C8D">
        <w:t>hará</w:t>
      </w:r>
      <w:r w:rsidR="00154878" w:rsidRPr="00C47C8D">
        <w:t xml:space="preserve"> </w:t>
      </w:r>
      <w:r w:rsidRPr="00C47C8D">
        <w:t>una</w:t>
      </w:r>
      <w:r w:rsidR="00154878" w:rsidRPr="00C47C8D">
        <w:t xml:space="preserve"> </w:t>
      </w:r>
      <w:r w:rsidRPr="00C47C8D">
        <w:t>mención</w:t>
      </w:r>
      <w:r w:rsidR="00154878" w:rsidRPr="00C47C8D">
        <w:t xml:space="preserve"> </w:t>
      </w:r>
      <w:r w:rsidRPr="00C47C8D">
        <w:t>especial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tres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que</w:t>
      </w:r>
      <w:r w:rsidR="00154878" w:rsidRPr="00C47C8D">
        <w:t xml:space="preserve"> </w:t>
      </w:r>
      <w:r w:rsidRPr="00C47C8D">
        <w:t>destaquen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su</w:t>
      </w:r>
      <w:r w:rsidR="00154878" w:rsidRPr="00C47C8D">
        <w:t xml:space="preserve"> </w:t>
      </w:r>
      <w:r w:rsidRPr="00C47C8D">
        <w:t>aportación</w:t>
      </w:r>
      <w:r w:rsidR="00154878" w:rsidRPr="00C47C8D">
        <w:t xml:space="preserve"> </w:t>
      </w:r>
      <w:r w:rsidRPr="00C47C8D">
        <w:t>científica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Fisioterapia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Oncología.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mención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resolverá</w:t>
      </w:r>
      <w:r w:rsidR="00154878" w:rsidRPr="00C47C8D">
        <w:t xml:space="preserve"> </w:t>
      </w:r>
      <w:r w:rsidRPr="00C47C8D">
        <w:t>durante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acto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clausura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35</w:t>
      </w:r>
      <w:r w:rsidR="00154878" w:rsidRPr="00C47C8D">
        <w:t xml:space="preserve"> </w:t>
      </w:r>
      <w:r w:rsidRPr="00C47C8D">
        <w:t>Jornadas,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recibirá</w:t>
      </w:r>
      <w:r w:rsidR="00154878" w:rsidRPr="00C47C8D">
        <w:t xml:space="preserve"> </w:t>
      </w:r>
      <w:r w:rsidRPr="00C47C8D">
        <w:t>un</w:t>
      </w:r>
      <w:r w:rsidR="00154878" w:rsidRPr="00C47C8D">
        <w:t xml:space="preserve"> </w:t>
      </w:r>
      <w:r w:rsidRPr="00C47C8D">
        <w:t>certificado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tal</w:t>
      </w:r>
      <w:r w:rsidR="00154878" w:rsidRPr="00C47C8D">
        <w:t xml:space="preserve"> </w:t>
      </w:r>
      <w:r w:rsidRPr="00C47C8D">
        <w:t>efecto.</w:t>
      </w:r>
    </w:p>
    <w:p w14:paraId="0B5750EC" w14:textId="62D0E0F2" w:rsidR="008514DC" w:rsidRPr="00C47C8D" w:rsidRDefault="008514DC" w:rsidP="00E327B4">
      <w:pPr>
        <w:pStyle w:val="Lista1"/>
      </w:pPr>
      <w:r w:rsidRPr="00C47C8D">
        <w:t>Los</w:t>
      </w:r>
      <w:r w:rsidR="00154878" w:rsidRPr="00C47C8D">
        <w:t xml:space="preserve"> </w:t>
      </w:r>
      <w:r w:rsidRPr="00C47C8D">
        <w:t>resúmenes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todas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aceptadas</w:t>
      </w:r>
      <w:r w:rsidR="00154878" w:rsidRPr="00C47C8D">
        <w:t xml:space="preserve"> </w:t>
      </w:r>
      <w:r w:rsidRPr="00C47C8D">
        <w:t>serán</w:t>
      </w:r>
      <w:r w:rsidR="00154878" w:rsidRPr="00C47C8D">
        <w:t xml:space="preserve"> </w:t>
      </w:r>
      <w:r w:rsidRPr="00C47C8D">
        <w:t>publicados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Libro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Ponencias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35</w:t>
      </w:r>
      <w:r w:rsidR="00154878" w:rsidRPr="00C47C8D">
        <w:t xml:space="preserve"> </w:t>
      </w:r>
      <w:r w:rsidRPr="00C47C8D">
        <w:t>Jornadas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Fisioterapia,</w:t>
      </w:r>
      <w:r w:rsidR="00154878" w:rsidRPr="00C47C8D">
        <w:t xml:space="preserve"> </w:t>
      </w:r>
      <w:r w:rsidRPr="00C47C8D">
        <w:t>que</w:t>
      </w:r>
      <w:r w:rsidR="00154878" w:rsidRPr="00C47C8D">
        <w:t xml:space="preserve"> </w:t>
      </w:r>
      <w:r w:rsidRPr="00C47C8D">
        <w:t>contará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ISBN.</w:t>
      </w:r>
    </w:p>
    <w:p w14:paraId="2FC83598" w14:textId="4DDDBAD3" w:rsidR="008514DC" w:rsidRPr="00C47C8D" w:rsidRDefault="008514DC" w:rsidP="00E327B4">
      <w:pPr>
        <w:spacing w:after="120"/>
        <w:jc w:val="left"/>
        <w:rPr>
          <w:b/>
          <w:bCs/>
          <w:u w:val="single"/>
        </w:rPr>
      </w:pPr>
      <w:r w:rsidRPr="00C47C8D">
        <w:rPr>
          <w:b/>
          <w:bCs/>
          <w:u w:val="single"/>
        </w:rPr>
        <w:t>Formato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de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presentación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del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resumen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de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las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comunicaciones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científicas</w:t>
      </w:r>
    </w:p>
    <w:p w14:paraId="2EBCC31D" w14:textId="7C721D47" w:rsidR="008514DC" w:rsidRPr="00C47C8D" w:rsidRDefault="008514DC" w:rsidP="00E327B4">
      <w:pPr>
        <w:pStyle w:val="Lista1"/>
      </w:pPr>
      <w:r w:rsidRPr="00C47C8D">
        <w:t>Las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científicas</w:t>
      </w:r>
      <w:r w:rsidR="00154878" w:rsidRPr="00C47C8D">
        <w:t xml:space="preserve"> </w:t>
      </w:r>
      <w:r w:rsidRPr="00C47C8D">
        <w:t>deberán</w:t>
      </w:r>
      <w:r w:rsidR="00154878" w:rsidRPr="00C47C8D">
        <w:t xml:space="preserve"> </w:t>
      </w:r>
      <w:r w:rsidRPr="00C47C8D">
        <w:t>estar</w:t>
      </w:r>
      <w:r w:rsidR="00154878" w:rsidRPr="00C47C8D">
        <w:t xml:space="preserve"> </w:t>
      </w:r>
      <w:r w:rsidRPr="00C47C8D">
        <w:t>relacionadas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trabajos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rPr>
          <w:b/>
        </w:rPr>
        <w:t>investigación</w:t>
      </w:r>
      <w:r w:rsidR="00154878" w:rsidRPr="00C47C8D">
        <w:rPr>
          <w:b/>
        </w:rPr>
        <w:t xml:space="preserve"> </w:t>
      </w:r>
      <w:r w:rsidRPr="00C47C8D">
        <w:rPr>
          <w:b/>
        </w:rPr>
        <w:t>bibliográfica</w:t>
      </w:r>
      <w:r w:rsidR="00154878" w:rsidRPr="00C47C8D">
        <w:t xml:space="preserve"> </w:t>
      </w:r>
      <w:r w:rsidRPr="00C47C8D">
        <w:t>(revisiones</w:t>
      </w:r>
      <w:r w:rsidR="00154878" w:rsidRPr="00C47C8D">
        <w:t xml:space="preserve"> </w:t>
      </w:r>
      <w:r w:rsidRPr="00C47C8D">
        <w:t>sistemáticas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t>metaanálisis)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rPr>
          <w:b/>
        </w:rPr>
        <w:t>investigación</w:t>
      </w:r>
      <w:r w:rsidR="00154878" w:rsidRPr="00C47C8D">
        <w:rPr>
          <w:b/>
        </w:rPr>
        <w:t xml:space="preserve"> </w:t>
      </w:r>
      <w:r w:rsidRPr="00C47C8D">
        <w:rPr>
          <w:b/>
        </w:rPr>
        <w:t>clínica</w:t>
      </w:r>
      <w:r w:rsidR="00154878" w:rsidRPr="00C47C8D">
        <w:rPr>
          <w:b/>
        </w:rPr>
        <w:t xml:space="preserve"> </w:t>
      </w:r>
      <w:r w:rsidRPr="00C47C8D">
        <w:rPr>
          <w:b/>
        </w:rPr>
        <w:t>o</w:t>
      </w:r>
      <w:r w:rsidR="00154878" w:rsidRPr="00C47C8D">
        <w:rPr>
          <w:b/>
        </w:rPr>
        <w:t xml:space="preserve"> </w:t>
      </w:r>
      <w:r w:rsidRPr="00C47C8D">
        <w:rPr>
          <w:b/>
        </w:rPr>
        <w:t>epidemiológica</w:t>
      </w:r>
      <w:r w:rsidR="00154878" w:rsidRPr="00C47C8D">
        <w:t xml:space="preserve"> </w:t>
      </w:r>
      <w:r w:rsidRPr="00C47C8D">
        <w:t>(observacionales,</w:t>
      </w:r>
      <w:r w:rsidR="00154878" w:rsidRPr="00C47C8D">
        <w:t xml:space="preserve"> </w:t>
      </w:r>
      <w:r w:rsidRPr="00C47C8D">
        <w:t>experimentales,</w:t>
      </w:r>
      <w:r w:rsidR="00154878" w:rsidRPr="00C47C8D">
        <w:t xml:space="preserve"> </w:t>
      </w:r>
      <w:r w:rsidRPr="00C47C8D">
        <w:t>cualitativos).</w:t>
      </w:r>
      <w:r w:rsidR="00154878" w:rsidRPr="00C47C8D">
        <w:t xml:space="preserve"> </w:t>
      </w:r>
    </w:p>
    <w:p w14:paraId="1A960089" w14:textId="40D17242" w:rsidR="008514DC" w:rsidRPr="00C47C8D" w:rsidRDefault="008514DC" w:rsidP="00E327B4">
      <w:pPr>
        <w:pStyle w:val="Lista1"/>
      </w:pPr>
      <w:r w:rsidRPr="00C47C8D">
        <w:t>El</w:t>
      </w:r>
      <w:r w:rsidR="00154878" w:rsidRPr="00C47C8D">
        <w:t xml:space="preserve"> </w:t>
      </w:r>
      <w:r w:rsidRPr="00C47C8D">
        <w:t>resumen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científicas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realizará</w:t>
      </w:r>
      <w:r w:rsidR="00154878" w:rsidRPr="00C47C8D">
        <w:t xml:space="preserve"> </w:t>
      </w:r>
      <w:r w:rsidRPr="00C47C8D">
        <w:t>utilizando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plantilla</w:t>
      </w:r>
      <w:r w:rsidR="00154878" w:rsidRPr="00C47C8D">
        <w:t xml:space="preserve"> </w:t>
      </w:r>
      <w:r w:rsidRPr="00C47C8D">
        <w:t>adjunta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ANEXO</w:t>
      </w:r>
      <w:r w:rsidR="00154878" w:rsidRPr="00C47C8D">
        <w:t xml:space="preserve"> </w:t>
      </w:r>
      <w:r w:rsidRPr="00C47C8D">
        <w:t>I:</w:t>
      </w:r>
    </w:p>
    <w:p w14:paraId="079F48D0" w14:textId="020CFE7C" w:rsidR="008514DC" w:rsidRPr="00C47C8D" w:rsidRDefault="008514DC" w:rsidP="00E327B4">
      <w:pPr>
        <w:pStyle w:val="Lista2"/>
      </w:pPr>
      <w:r w:rsidRPr="00C47C8D">
        <w:t>Fuente:</w:t>
      </w:r>
      <w:r w:rsidR="00154878" w:rsidRPr="00C47C8D">
        <w:t xml:space="preserve"> </w:t>
      </w:r>
      <w:r w:rsidRPr="00C47C8D">
        <w:t>ARIAL</w:t>
      </w:r>
      <w:r w:rsidR="00154878" w:rsidRPr="00C47C8D">
        <w:t xml:space="preserve"> </w:t>
      </w:r>
      <w:r w:rsidRPr="00C47C8D">
        <w:t>12.</w:t>
      </w:r>
    </w:p>
    <w:p w14:paraId="04B8FA28" w14:textId="4DDC53E4" w:rsidR="008514DC" w:rsidRPr="00C47C8D" w:rsidRDefault="008514DC" w:rsidP="00E327B4">
      <w:pPr>
        <w:pStyle w:val="Lista2"/>
      </w:pPr>
      <w:r w:rsidRPr="00C47C8D">
        <w:t>Interlineado:</w:t>
      </w:r>
      <w:r w:rsidR="00154878" w:rsidRPr="00C47C8D">
        <w:t xml:space="preserve"> </w:t>
      </w:r>
      <w:r w:rsidRPr="00C47C8D">
        <w:t>1.5</w:t>
      </w:r>
    </w:p>
    <w:p w14:paraId="4761728C" w14:textId="2EE3279D" w:rsidR="008514DC" w:rsidRPr="00C47C8D" w:rsidRDefault="008514DC" w:rsidP="00E327B4">
      <w:pPr>
        <w:pStyle w:val="Lista2"/>
      </w:pPr>
      <w:r w:rsidRPr="00C47C8D">
        <w:t>Alineación:</w:t>
      </w:r>
      <w:r w:rsidR="00154878" w:rsidRPr="00C47C8D">
        <w:t xml:space="preserve"> </w:t>
      </w:r>
      <w:r w:rsidRPr="00C47C8D">
        <w:t>Justificado</w:t>
      </w:r>
    </w:p>
    <w:p w14:paraId="00745089" w14:textId="70E28082" w:rsidR="008514DC" w:rsidRPr="00C47C8D" w:rsidRDefault="008514DC" w:rsidP="00E327B4">
      <w:pPr>
        <w:pStyle w:val="Lista1"/>
      </w:pPr>
      <w:r w:rsidRPr="00C47C8D">
        <w:t>El</w:t>
      </w:r>
      <w:r w:rsidR="00154878" w:rsidRPr="00C47C8D">
        <w:t xml:space="preserve"> </w:t>
      </w:r>
      <w:r w:rsidRPr="00C47C8D">
        <w:t>resumen</w:t>
      </w:r>
      <w:r w:rsidR="00154878" w:rsidRPr="00C47C8D">
        <w:t xml:space="preserve"> </w:t>
      </w:r>
      <w:r w:rsidRPr="00C47C8D">
        <w:t>incluirá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siguientes</w:t>
      </w:r>
      <w:r w:rsidR="00154878" w:rsidRPr="00C47C8D">
        <w:t xml:space="preserve"> </w:t>
      </w:r>
      <w:r w:rsidRPr="00C47C8D">
        <w:t>campos:</w:t>
      </w:r>
    </w:p>
    <w:p w14:paraId="09424BEC" w14:textId="1A9A40FA" w:rsidR="008514DC" w:rsidRPr="00C47C8D" w:rsidRDefault="008514DC" w:rsidP="00E327B4">
      <w:pPr>
        <w:pStyle w:val="Lista2"/>
      </w:pPr>
      <w:r w:rsidRPr="00C47C8D">
        <w:rPr>
          <w:b/>
        </w:rPr>
        <w:t>Título: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letras</w:t>
      </w:r>
      <w:r w:rsidR="00154878" w:rsidRPr="00C47C8D">
        <w:t xml:space="preserve"> </w:t>
      </w:r>
      <w:r w:rsidRPr="00C47C8D">
        <w:t>mayúsculas,</w:t>
      </w:r>
      <w:r w:rsidR="00154878" w:rsidRPr="00C47C8D">
        <w:t xml:space="preserve"> </w:t>
      </w:r>
      <w:r w:rsidRPr="00C47C8D">
        <w:t>castellano</w:t>
      </w:r>
      <w:r w:rsidR="00154878" w:rsidRPr="00C47C8D">
        <w:t xml:space="preserve"> </w:t>
      </w:r>
      <w:r w:rsidRPr="00C47C8D">
        <w:t>e</w:t>
      </w:r>
      <w:r w:rsidR="00154878" w:rsidRPr="00C47C8D">
        <w:t xml:space="preserve"> </w:t>
      </w:r>
      <w:r w:rsidRPr="00C47C8D">
        <w:t>inglés.</w:t>
      </w:r>
      <w:r w:rsidR="00154878" w:rsidRPr="00C47C8D">
        <w:t xml:space="preserve"> </w:t>
      </w:r>
      <w:r w:rsidRPr="00C47C8D">
        <w:t>Define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contenido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comunicación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15</w:t>
      </w:r>
      <w:r w:rsidR="00154878" w:rsidRPr="00C47C8D">
        <w:t xml:space="preserve"> </w:t>
      </w:r>
      <w:r w:rsidRPr="00C47C8D">
        <w:t>palabras,</w:t>
      </w:r>
      <w:r w:rsidR="00154878" w:rsidRPr="00C47C8D">
        <w:t xml:space="preserve"> </w:t>
      </w:r>
      <w:r w:rsidRPr="00C47C8D">
        <w:t>como</w:t>
      </w:r>
      <w:r w:rsidR="00154878" w:rsidRPr="00C47C8D">
        <w:t xml:space="preserve"> </w:t>
      </w:r>
      <w:r w:rsidRPr="00C47C8D">
        <w:t>máximo.</w:t>
      </w:r>
      <w:r w:rsidR="00154878" w:rsidRPr="00C47C8D">
        <w:t xml:space="preserve"> </w:t>
      </w:r>
    </w:p>
    <w:p w14:paraId="4F676065" w14:textId="16C82AF5" w:rsidR="008514DC" w:rsidRPr="00C47C8D" w:rsidRDefault="008514DC" w:rsidP="00E327B4">
      <w:pPr>
        <w:pStyle w:val="Lista2"/>
        <w:rPr>
          <w:b/>
        </w:rPr>
      </w:pPr>
      <w:r w:rsidRPr="00C47C8D">
        <w:rPr>
          <w:b/>
        </w:rPr>
        <w:t>Introducción:</w:t>
      </w:r>
      <w:r w:rsidR="00154878" w:rsidRPr="00C47C8D">
        <w:rPr>
          <w:b/>
        </w:rPr>
        <w:t xml:space="preserve"> </w:t>
      </w:r>
      <w:r w:rsidRPr="00C47C8D">
        <w:t>Breve</w:t>
      </w:r>
      <w:r w:rsidR="00154878" w:rsidRPr="00C47C8D">
        <w:t xml:space="preserve"> </w:t>
      </w:r>
      <w:r w:rsidRPr="00C47C8D">
        <w:t>marco</w:t>
      </w:r>
      <w:r w:rsidR="00154878" w:rsidRPr="00C47C8D">
        <w:t xml:space="preserve"> </w:t>
      </w:r>
      <w:r w:rsidRPr="00C47C8D">
        <w:t>teórico,</w:t>
      </w:r>
      <w:r w:rsidR="00154878" w:rsidRPr="00C47C8D">
        <w:t xml:space="preserve"> </w:t>
      </w:r>
      <w:r w:rsidRPr="00C47C8D">
        <w:t>contextualización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justificación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trabajo.</w:t>
      </w:r>
    </w:p>
    <w:p w14:paraId="4BE9E8DB" w14:textId="20868ED1" w:rsidR="008514DC" w:rsidRPr="00C47C8D" w:rsidRDefault="008514DC" w:rsidP="00E327B4">
      <w:pPr>
        <w:pStyle w:val="Lista2"/>
        <w:rPr>
          <w:b/>
        </w:rPr>
      </w:pPr>
      <w:r w:rsidRPr="00C47C8D">
        <w:rPr>
          <w:b/>
        </w:rPr>
        <w:t>Hipótesis</w:t>
      </w:r>
      <w:r w:rsidR="00154878" w:rsidRPr="00C47C8D">
        <w:rPr>
          <w:b/>
        </w:rPr>
        <w:t xml:space="preserve"> </w:t>
      </w:r>
      <w:r w:rsidRPr="00C47C8D">
        <w:t>de</w:t>
      </w:r>
      <w:r w:rsidR="00154878" w:rsidRPr="00C47C8D">
        <w:t xml:space="preserve"> </w:t>
      </w:r>
      <w:r w:rsidRPr="00C47C8D">
        <w:t>trabajo</w:t>
      </w:r>
      <w:r w:rsidR="00154878" w:rsidRPr="00C47C8D">
        <w:t xml:space="preserve"> </w:t>
      </w:r>
      <w:r w:rsidRPr="00C47C8D">
        <w:t>(si</w:t>
      </w:r>
      <w:r w:rsidR="00154878" w:rsidRPr="00C47C8D">
        <w:t xml:space="preserve"> </w:t>
      </w:r>
      <w:r w:rsidRPr="00C47C8D">
        <w:t>procede)</w:t>
      </w:r>
      <w:r w:rsidR="00154878" w:rsidRPr="00C47C8D">
        <w:t xml:space="preserve"> </w:t>
      </w:r>
      <w:r w:rsidRPr="00C47C8D">
        <w:t>y</w:t>
      </w:r>
      <w:r w:rsidR="00154878" w:rsidRPr="00C47C8D">
        <w:rPr>
          <w:b/>
        </w:rPr>
        <w:t xml:space="preserve"> </w:t>
      </w:r>
      <w:r w:rsidRPr="00C47C8D">
        <w:rPr>
          <w:b/>
        </w:rPr>
        <w:t>objetivo</w:t>
      </w:r>
      <w:r w:rsidR="00154878" w:rsidRPr="00C47C8D">
        <w:rPr>
          <w:b/>
        </w:rPr>
        <w:t xml:space="preserve"> </w:t>
      </w:r>
      <w:r w:rsidRPr="00C47C8D">
        <w:rPr>
          <w:b/>
        </w:rPr>
        <w:t>principal</w:t>
      </w:r>
      <w:r w:rsidR="00154878" w:rsidRPr="00C47C8D">
        <w:rPr>
          <w:b/>
        </w:rPr>
        <w:t xml:space="preserve"> </w:t>
      </w:r>
      <w:r w:rsidRPr="00C47C8D">
        <w:t>del</w:t>
      </w:r>
      <w:r w:rsidR="00154878" w:rsidRPr="00C47C8D">
        <w:t xml:space="preserve"> </w:t>
      </w:r>
      <w:r w:rsidRPr="00C47C8D">
        <w:t>estudio.</w:t>
      </w:r>
      <w:r w:rsidR="00154878" w:rsidRPr="00C47C8D">
        <w:rPr>
          <w:b/>
        </w:rPr>
        <w:t xml:space="preserve"> </w:t>
      </w:r>
    </w:p>
    <w:p w14:paraId="6796F9C4" w14:textId="7A76767F" w:rsidR="008514DC" w:rsidRPr="00C47C8D" w:rsidRDefault="008514DC" w:rsidP="00E327B4">
      <w:pPr>
        <w:pStyle w:val="Lista2"/>
        <w:rPr>
          <w:b/>
        </w:rPr>
      </w:pPr>
      <w:r w:rsidRPr="00C47C8D">
        <w:rPr>
          <w:b/>
        </w:rPr>
        <w:t>Material</w:t>
      </w:r>
      <w:r w:rsidR="00154878" w:rsidRPr="00C47C8D">
        <w:rPr>
          <w:b/>
        </w:rPr>
        <w:t xml:space="preserve"> </w:t>
      </w:r>
      <w:r w:rsidRPr="00C47C8D">
        <w:rPr>
          <w:b/>
        </w:rPr>
        <w:t>y</w:t>
      </w:r>
      <w:r w:rsidR="00154878" w:rsidRPr="00C47C8D">
        <w:rPr>
          <w:b/>
        </w:rPr>
        <w:t xml:space="preserve"> </w:t>
      </w:r>
      <w:r w:rsidRPr="00C47C8D">
        <w:rPr>
          <w:b/>
        </w:rPr>
        <w:t>métodos.</w:t>
      </w:r>
      <w:r w:rsidR="00154878" w:rsidRPr="00C47C8D">
        <w:rPr>
          <w:b/>
        </w:rPr>
        <w:t xml:space="preserve"> </w:t>
      </w:r>
    </w:p>
    <w:p w14:paraId="25F8B6BC" w14:textId="1D3ABF3E" w:rsidR="008514DC" w:rsidRPr="00C47C8D" w:rsidRDefault="008514DC" w:rsidP="00E327B4">
      <w:pPr>
        <w:pStyle w:val="Lista2"/>
      </w:pPr>
      <w:r w:rsidRPr="00C47C8D">
        <w:rPr>
          <w:b/>
        </w:rPr>
        <w:t>Resultados.</w:t>
      </w:r>
      <w:r w:rsidR="00154878" w:rsidRPr="00C47C8D">
        <w:t xml:space="preserve"> </w:t>
      </w:r>
      <w:r w:rsidRPr="00C47C8D">
        <w:t>Pueden</w:t>
      </w:r>
      <w:r w:rsidR="00154878" w:rsidRPr="00C47C8D">
        <w:t xml:space="preserve"> </w:t>
      </w:r>
      <w:r w:rsidRPr="00C47C8D">
        <w:t>incluir</w:t>
      </w:r>
      <w:r w:rsidR="00154878" w:rsidRPr="00C47C8D">
        <w:t xml:space="preserve"> </w:t>
      </w:r>
      <w:r w:rsidRPr="00C47C8D">
        <w:t>gráficos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t>tablas</w:t>
      </w:r>
      <w:r w:rsidR="00154878" w:rsidRPr="00C47C8D">
        <w:t xml:space="preserve"> </w:t>
      </w:r>
      <w:r w:rsidRPr="00C47C8D">
        <w:t>(máximo</w:t>
      </w:r>
      <w:r w:rsidR="00154878" w:rsidRPr="00C47C8D">
        <w:t xml:space="preserve"> </w:t>
      </w:r>
      <w:r w:rsidRPr="00C47C8D">
        <w:t>dos</w:t>
      </w:r>
      <w:r w:rsidR="00154878" w:rsidRPr="00C47C8D">
        <w:t xml:space="preserve"> </w:t>
      </w:r>
      <w:r w:rsidRPr="00C47C8D">
        <w:t>elementos),</w:t>
      </w:r>
      <w:r w:rsidR="00154878" w:rsidRPr="00C47C8D">
        <w:t xml:space="preserve"> </w:t>
      </w:r>
      <w:r w:rsidRPr="00C47C8D">
        <w:t>adjuntos</w:t>
      </w:r>
      <w:r w:rsidR="00154878" w:rsidRPr="00C47C8D">
        <w:t xml:space="preserve"> </w:t>
      </w:r>
      <w:r w:rsidRPr="00C47C8D">
        <w:t>al</w:t>
      </w:r>
      <w:r w:rsidR="00154878" w:rsidRPr="00C47C8D">
        <w:t xml:space="preserve"> </w:t>
      </w:r>
      <w:r w:rsidRPr="00C47C8D">
        <w:t>final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documento</w:t>
      </w:r>
      <w:r w:rsidR="00154878" w:rsidRPr="00C47C8D">
        <w:t xml:space="preserve"> </w:t>
      </w:r>
      <w:r w:rsidRPr="00C47C8D">
        <w:t>e</w:t>
      </w:r>
      <w:r w:rsidR="00154878" w:rsidRPr="00C47C8D">
        <w:t xml:space="preserve"> </w:t>
      </w:r>
      <w:r w:rsidRPr="00C47C8D">
        <w:t>identificados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una</w:t>
      </w:r>
      <w:r w:rsidR="00154878" w:rsidRPr="00C47C8D">
        <w:t xml:space="preserve"> </w:t>
      </w:r>
      <w:r w:rsidRPr="00C47C8D">
        <w:t>breve</w:t>
      </w:r>
      <w:r w:rsidR="00154878" w:rsidRPr="00C47C8D">
        <w:t xml:space="preserve"> </w:t>
      </w:r>
      <w:r w:rsidRPr="00C47C8D">
        <w:t>leyenda</w:t>
      </w:r>
      <w:r w:rsidR="00154878" w:rsidRPr="00C47C8D">
        <w:t xml:space="preserve"> </w:t>
      </w:r>
      <w:r w:rsidRPr="00C47C8D">
        <w:t>(Fig.</w:t>
      </w:r>
      <w:r w:rsidR="00154878" w:rsidRPr="00C47C8D">
        <w:t xml:space="preserve"> </w:t>
      </w:r>
      <w:r w:rsidRPr="00C47C8D">
        <w:t>1,</w:t>
      </w:r>
      <w:r w:rsidR="00154878" w:rsidRPr="00C47C8D">
        <w:t xml:space="preserve"> </w:t>
      </w:r>
      <w:r w:rsidRPr="00C47C8D">
        <w:t>Tabla</w:t>
      </w:r>
      <w:r w:rsidR="00154878" w:rsidRPr="00C47C8D">
        <w:t xml:space="preserve"> </w:t>
      </w:r>
      <w:r w:rsidRPr="00C47C8D">
        <w:t>1,</w:t>
      </w:r>
      <w:r w:rsidR="00154878" w:rsidRPr="00C47C8D">
        <w:t xml:space="preserve"> </w:t>
      </w:r>
      <w:r w:rsidRPr="00C47C8D">
        <w:t>etc.).</w:t>
      </w:r>
    </w:p>
    <w:p w14:paraId="51871EAA" w14:textId="7FEDDBF1" w:rsidR="008514DC" w:rsidRPr="00C47C8D" w:rsidRDefault="008514DC" w:rsidP="00E327B4">
      <w:pPr>
        <w:pStyle w:val="Lista2"/>
      </w:pPr>
      <w:r w:rsidRPr="00C47C8D">
        <w:rPr>
          <w:b/>
        </w:rPr>
        <w:t>Conclusiones:</w:t>
      </w:r>
      <w:r w:rsidR="00154878" w:rsidRPr="00C47C8D">
        <w:t xml:space="preserve"> </w:t>
      </w:r>
      <w:r w:rsidRPr="00C47C8D">
        <w:t>Precisas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concisas.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aceptarán</w:t>
      </w:r>
      <w:r w:rsidR="00154878" w:rsidRPr="00C47C8D">
        <w:t xml:space="preserve"> </w:t>
      </w:r>
      <w:r w:rsidRPr="00C47C8D">
        <w:t>resúmenes</w:t>
      </w:r>
      <w:r w:rsidR="00154878" w:rsidRPr="00C47C8D">
        <w:t xml:space="preserve"> </w:t>
      </w:r>
      <w:r w:rsidRPr="00C47C8D">
        <w:t>que</w:t>
      </w:r>
      <w:r w:rsidR="00154878" w:rsidRPr="00C47C8D">
        <w:t xml:space="preserve"> </w:t>
      </w:r>
      <w:r w:rsidRPr="00C47C8D">
        <w:t>establezcan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siguiente</w:t>
      </w:r>
      <w:r w:rsidR="00154878" w:rsidRPr="00C47C8D">
        <w:t xml:space="preserve"> </w:t>
      </w:r>
      <w:r w:rsidRPr="00C47C8D">
        <w:t>conclusión:</w:t>
      </w:r>
      <w:r w:rsidR="00154878" w:rsidRPr="00C47C8D">
        <w:t xml:space="preserve"> </w:t>
      </w:r>
      <w:r w:rsidRPr="00C47C8D">
        <w:t>“Se</w:t>
      </w:r>
      <w:r w:rsidR="00154878" w:rsidRPr="00C47C8D">
        <w:t xml:space="preserve"> </w:t>
      </w:r>
      <w:r w:rsidRPr="00C47C8D">
        <w:t>discutirán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resultados”.</w:t>
      </w:r>
    </w:p>
    <w:p w14:paraId="47B04DD4" w14:textId="2A9367EC" w:rsidR="008514DC" w:rsidRPr="00C47C8D" w:rsidRDefault="008514DC" w:rsidP="00E327B4">
      <w:pPr>
        <w:pStyle w:val="Lista2"/>
      </w:pPr>
      <w:r w:rsidRPr="00C47C8D">
        <w:rPr>
          <w:b/>
        </w:rPr>
        <w:lastRenderedPageBreak/>
        <w:t>Palabras</w:t>
      </w:r>
      <w:r w:rsidR="00154878" w:rsidRPr="00C47C8D">
        <w:rPr>
          <w:b/>
        </w:rPr>
        <w:t xml:space="preserve"> </w:t>
      </w:r>
      <w:r w:rsidRPr="00C47C8D">
        <w:rPr>
          <w:b/>
        </w:rPr>
        <w:t>clave: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castellano</w:t>
      </w:r>
      <w:r w:rsidR="00154878" w:rsidRPr="00C47C8D">
        <w:t xml:space="preserve"> </w:t>
      </w:r>
      <w:r w:rsidRPr="00C47C8D">
        <w:t>e</w:t>
      </w:r>
      <w:r w:rsidR="00154878" w:rsidRPr="00C47C8D">
        <w:t xml:space="preserve"> </w:t>
      </w:r>
      <w:r w:rsidRPr="00C47C8D">
        <w:t>inglés.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3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6</w:t>
      </w:r>
      <w:r w:rsidR="00154878" w:rsidRPr="00C47C8D">
        <w:t xml:space="preserve"> </w:t>
      </w:r>
      <w:r w:rsidRPr="00C47C8D">
        <w:t>descriptores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rPr>
          <w:i/>
        </w:rPr>
        <w:t>Medical</w:t>
      </w:r>
      <w:r w:rsidR="00154878" w:rsidRPr="00C47C8D">
        <w:rPr>
          <w:i/>
        </w:rPr>
        <w:t xml:space="preserve"> </w:t>
      </w:r>
      <w:proofErr w:type="spellStart"/>
      <w:r w:rsidRPr="00C47C8D">
        <w:rPr>
          <w:i/>
        </w:rPr>
        <w:t>Subject</w:t>
      </w:r>
      <w:proofErr w:type="spellEnd"/>
      <w:r w:rsidR="00154878" w:rsidRPr="00C47C8D">
        <w:rPr>
          <w:i/>
        </w:rPr>
        <w:t xml:space="preserve"> </w:t>
      </w:r>
      <w:proofErr w:type="spellStart"/>
      <w:r w:rsidRPr="00C47C8D">
        <w:rPr>
          <w:i/>
        </w:rPr>
        <w:t>Headings</w:t>
      </w:r>
      <w:proofErr w:type="spellEnd"/>
      <w:r w:rsidR="00154878" w:rsidRPr="00C47C8D">
        <w:rPr>
          <w:i/>
        </w:rPr>
        <w:t xml:space="preserve"> </w:t>
      </w:r>
      <w:proofErr w:type="spellStart"/>
      <w:r w:rsidRPr="00C47C8D">
        <w:rPr>
          <w:i/>
        </w:rPr>
        <w:t>Database</w:t>
      </w:r>
      <w:proofErr w:type="spellEnd"/>
      <w:r w:rsidR="00154878" w:rsidRPr="00C47C8D">
        <w:rPr>
          <w:i/>
        </w:rPr>
        <w:t xml:space="preserve"> </w:t>
      </w:r>
      <w:r w:rsidRPr="00C47C8D">
        <w:rPr>
          <w:i/>
        </w:rPr>
        <w:t>(</w:t>
      </w:r>
      <w:hyperlink r:id="rId78" w:history="1">
        <w:r w:rsidRPr="00C47C8D">
          <w:rPr>
            <w:rStyle w:val="Hipervnculo"/>
            <w:rFonts w:cs="Arial"/>
          </w:rPr>
          <w:t>http://www.ncbi.nlm.nih.gov/mesh/</w:t>
        </w:r>
      </w:hyperlink>
      <w:r w:rsidRPr="00C47C8D">
        <w:t>)</w:t>
      </w:r>
      <w:r w:rsidR="00154878" w:rsidRPr="00C47C8D">
        <w:t xml:space="preserve"> </w:t>
      </w:r>
      <w:r w:rsidRPr="00C47C8D">
        <w:t>disponibles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castellano</w:t>
      </w:r>
      <w:r w:rsidR="00154878" w:rsidRPr="00C47C8D">
        <w:t xml:space="preserve"> </w:t>
      </w:r>
      <w:r w:rsidRPr="00C47C8D">
        <w:t>en:</w:t>
      </w:r>
      <w:r w:rsidR="00154878" w:rsidRPr="00C47C8D">
        <w:t xml:space="preserve"> </w:t>
      </w:r>
      <w:hyperlink r:id="rId79" w:history="1">
        <w:r w:rsidRPr="00C47C8D">
          <w:rPr>
            <w:rStyle w:val="Hipervnculo"/>
            <w:rFonts w:cs="Arial"/>
          </w:rPr>
          <w:t>https://decs.bvsalud.org/es/</w:t>
        </w:r>
      </w:hyperlink>
    </w:p>
    <w:p w14:paraId="51A69156" w14:textId="4B366DF3" w:rsidR="008514DC" w:rsidRPr="00C47C8D" w:rsidRDefault="008514DC" w:rsidP="00E327B4">
      <w:pPr>
        <w:pStyle w:val="Lista2"/>
      </w:pPr>
      <w:r w:rsidRPr="00C47C8D">
        <w:rPr>
          <w:b/>
        </w:rPr>
        <w:t>Bibliografía:</w:t>
      </w:r>
      <w:r w:rsidR="00154878" w:rsidRPr="00C47C8D">
        <w:t xml:space="preserve"> </w:t>
      </w:r>
      <w:r w:rsidRPr="00C47C8D">
        <w:t>Hasta</w:t>
      </w:r>
      <w:r w:rsidR="00154878" w:rsidRPr="00C47C8D">
        <w:t xml:space="preserve"> </w:t>
      </w:r>
      <w:r w:rsidRPr="00C47C8D">
        <w:t>8</w:t>
      </w:r>
      <w:r w:rsidR="00154878" w:rsidRPr="00C47C8D">
        <w:t xml:space="preserve"> </w:t>
      </w:r>
      <w:r w:rsidRPr="00C47C8D">
        <w:t>referencias</w:t>
      </w:r>
      <w:r w:rsidR="00154878" w:rsidRPr="00C47C8D">
        <w:t xml:space="preserve"> </w:t>
      </w:r>
      <w:r w:rsidRPr="00C47C8D">
        <w:t>bibliográficas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formato</w:t>
      </w:r>
      <w:r w:rsidR="00154878" w:rsidRPr="00C47C8D">
        <w:t xml:space="preserve"> </w:t>
      </w:r>
      <w:r w:rsidRPr="00C47C8D">
        <w:t>Vancouver,</w:t>
      </w:r>
      <w:r w:rsidR="00154878" w:rsidRPr="00C47C8D">
        <w:t xml:space="preserve"> </w:t>
      </w:r>
      <w:r w:rsidRPr="00C47C8D">
        <w:t>referenciadas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superíndice</w:t>
      </w:r>
      <w:r w:rsidR="00154878" w:rsidRPr="00C47C8D">
        <w:t xml:space="preserve"> </w:t>
      </w:r>
      <w:r w:rsidRPr="00C47C8D">
        <w:t>(referencia)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orden</w:t>
      </w:r>
      <w:r w:rsidR="00154878" w:rsidRPr="00C47C8D">
        <w:t xml:space="preserve"> </w:t>
      </w:r>
      <w:r w:rsidRPr="00C47C8D">
        <w:t>correlativo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aparición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texto.</w:t>
      </w:r>
      <w:r w:rsidR="00154878" w:rsidRPr="00C47C8D">
        <w:t xml:space="preserve"> </w:t>
      </w:r>
    </w:p>
    <w:p w14:paraId="7E22697A" w14:textId="0DCB206D" w:rsidR="008514DC" w:rsidRPr="00C47C8D" w:rsidRDefault="008514DC" w:rsidP="00E327B4">
      <w:pPr>
        <w:pStyle w:val="Lista2"/>
        <w:rPr>
          <w:b/>
        </w:rPr>
      </w:pPr>
      <w:r w:rsidRPr="00C47C8D">
        <w:rPr>
          <w:b/>
        </w:rPr>
        <w:t>Formato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presentación</w:t>
      </w:r>
      <w:r w:rsidR="00154878" w:rsidRPr="00C47C8D">
        <w:rPr>
          <w:b/>
        </w:rPr>
        <w:t xml:space="preserve"> </w:t>
      </w:r>
      <w:r w:rsidRPr="00C47C8D">
        <w:rPr>
          <w:b/>
        </w:rPr>
        <w:t>preferido:</w:t>
      </w:r>
      <w:r w:rsidR="00154878" w:rsidRPr="00C47C8D">
        <w:rPr>
          <w:b/>
        </w:rPr>
        <w:t xml:space="preserve"> </w:t>
      </w:r>
      <w:r w:rsidRPr="00C47C8D">
        <w:t>Presentación</w:t>
      </w:r>
      <w:r w:rsidR="00154878" w:rsidRPr="00C47C8D">
        <w:t xml:space="preserve"> </w:t>
      </w:r>
      <w:r w:rsidRPr="00C47C8D">
        <w:t>oral</w:t>
      </w:r>
      <w:r w:rsidR="00154878" w:rsidRPr="00C47C8D">
        <w:t xml:space="preserve"> </w:t>
      </w:r>
      <w:r w:rsidRPr="00C47C8D">
        <w:t>y/o</w:t>
      </w:r>
      <w:r w:rsidR="00154878" w:rsidRPr="00C47C8D">
        <w:t xml:space="preserve"> </w:t>
      </w:r>
      <w:r w:rsidRPr="00C47C8D">
        <w:t>Formato</w:t>
      </w:r>
      <w:r w:rsidR="00154878" w:rsidRPr="00C47C8D">
        <w:t xml:space="preserve"> </w:t>
      </w:r>
      <w:r w:rsidRPr="00C47C8D">
        <w:t>cartel</w:t>
      </w:r>
    </w:p>
    <w:p w14:paraId="09357A57" w14:textId="323B8EB3" w:rsidR="008514DC" w:rsidRPr="00C47C8D" w:rsidRDefault="008514DC" w:rsidP="00E327B4">
      <w:pPr>
        <w:pStyle w:val="Lista1"/>
      </w:pPr>
      <w:r w:rsidRPr="00C47C8D">
        <w:t>El</w:t>
      </w:r>
      <w:r w:rsidR="00154878" w:rsidRPr="00C47C8D">
        <w:t xml:space="preserve"> </w:t>
      </w:r>
      <w:r w:rsidRPr="00C47C8D">
        <w:t>archivo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Microsoft</w:t>
      </w:r>
      <w:r w:rsidR="00154878" w:rsidRPr="00C47C8D">
        <w:t xml:space="preserve"> </w:t>
      </w:r>
      <w:r w:rsidRPr="00C47C8D">
        <w:t>Word</w:t>
      </w:r>
      <w:r w:rsidR="00154878" w:rsidRPr="00C47C8D">
        <w:t xml:space="preserve"> </w:t>
      </w:r>
      <w:r w:rsidRPr="00C47C8D">
        <w:t>generado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denominará</w:t>
      </w:r>
      <w:r w:rsidR="00154878" w:rsidRPr="00C47C8D">
        <w:t xml:space="preserve"> </w:t>
      </w:r>
      <w:r w:rsidRPr="00C47C8D">
        <w:t>ANEXO</w:t>
      </w:r>
      <w:r w:rsidR="00154878" w:rsidRPr="00C47C8D">
        <w:t xml:space="preserve"> </w:t>
      </w:r>
      <w:r w:rsidRPr="00C47C8D">
        <w:t>I,</w:t>
      </w:r>
      <w:r w:rsidR="00154878" w:rsidRPr="00C47C8D">
        <w:t xml:space="preserve"> </w:t>
      </w:r>
      <w:r w:rsidRPr="00C47C8D">
        <w:t>seguido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una</w:t>
      </w:r>
      <w:r w:rsidR="00154878" w:rsidRPr="00C47C8D">
        <w:t xml:space="preserve"> </w:t>
      </w:r>
      <w:r w:rsidRPr="00C47C8D">
        <w:t>“versión</w:t>
      </w:r>
      <w:r w:rsidR="00154878" w:rsidRPr="00C47C8D">
        <w:t xml:space="preserve"> </w:t>
      </w:r>
      <w:r w:rsidRPr="00C47C8D">
        <w:t>resumida”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título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comunicación.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ejemplo,</w:t>
      </w:r>
      <w:r w:rsidR="00154878" w:rsidRPr="00C47C8D">
        <w:t xml:space="preserve"> </w:t>
      </w:r>
      <w:r w:rsidRPr="00C47C8D">
        <w:t>para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título:</w:t>
      </w:r>
      <w:r w:rsidR="00154878" w:rsidRPr="00C47C8D">
        <w:t xml:space="preserve"> </w:t>
      </w:r>
      <w:r w:rsidRPr="00C47C8D">
        <w:t>“Beneficios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fisioterapia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calidad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vida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supervivientes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cáncer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colon”,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nombre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archivo</w:t>
      </w:r>
      <w:r w:rsidR="00154878" w:rsidRPr="00C47C8D">
        <w:t xml:space="preserve"> </w:t>
      </w:r>
      <w:r w:rsidRPr="00C47C8D">
        <w:t>sería:</w:t>
      </w:r>
      <w:r w:rsidR="00154878" w:rsidRPr="00C47C8D">
        <w:t xml:space="preserve"> </w:t>
      </w:r>
      <w:r w:rsidRPr="00C47C8D">
        <w:t>“ANEXO</w:t>
      </w:r>
      <w:r w:rsidR="00154878" w:rsidRPr="00C47C8D">
        <w:t xml:space="preserve"> </w:t>
      </w:r>
      <w:r w:rsidRPr="00C47C8D">
        <w:t>I_</w:t>
      </w:r>
      <w:r w:rsidR="00154878" w:rsidRPr="00C47C8D">
        <w:t xml:space="preserve"> </w:t>
      </w:r>
      <w:proofErr w:type="spellStart"/>
      <w:r w:rsidRPr="00C47C8D">
        <w:t>Ben_Fisio_cal_superv_col</w:t>
      </w:r>
      <w:proofErr w:type="spellEnd"/>
      <w:r w:rsidRPr="00C47C8D">
        <w:t>”.</w:t>
      </w:r>
      <w:r w:rsidR="00154878" w:rsidRPr="00C47C8D">
        <w:t xml:space="preserve"> </w:t>
      </w:r>
    </w:p>
    <w:p w14:paraId="63A30963" w14:textId="09C7993F" w:rsidR="008514DC" w:rsidRPr="00C47C8D" w:rsidRDefault="008514DC" w:rsidP="00E327B4">
      <w:pPr>
        <w:pStyle w:val="Lista1"/>
      </w:pPr>
      <w:r w:rsidRPr="00C47C8D">
        <w:t>En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resumen,</w:t>
      </w:r>
      <w:r w:rsidR="00154878" w:rsidRPr="00C47C8D">
        <w:t xml:space="preserve"> </w:t>
      </w:r>
      <w:r w:rsidRPr="00C47C8D">
        <w:t>ANEXO</w:t>
      </w:r>
      <w:r w:rsidR="00154878" w:rsidRPr="00C47C8D">
        <w:t xml:space="preserve"> </w:t>
      </w:r>
      <w:r w:rsidRPr="00C47C8D">
        <w:t>I,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figurará</w:t>
      </w:r>
      <w:r w:rsidR="00154878" w:rsidRPr="00C47C8D">
        <w:t xml:space="preserve"> </w:t>
      </w:r>
      <w:r w:rsidRPr="00C47C8D">
        <w:t>ningún</w:t>
      </w:r>
      <w:r w:rsidR="00154878" w:rsidRPr="00C47C8D">
        <w:t xml:space="preserve"> </w:t>
      </w:r>
      <w:r w:rsidRPr="00C47C8D">
        <w:t>dato</w:t>
      </w:r>
      <w:r w:rsidR="00154878" w:rsidRPr="00C47C8D">
        <w:t xml:space="preserve"> </w:t>
      </w:r>
      <w:r w:rsidRPr="00C47C8D">
        <w:t>identificativo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autor/a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t>autores/as.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este</w:t>
      </w:r>
      <w:r w:rsidR="00154878" w:rsidRPr="00C47C8D">
        <w:t xml:space="preserve"> </w:t>
      </w:r>
      <w:r w:rsidRPr="00C47C8D">
        <w:t>fin,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cumplimentará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ANEXO</w:t>
      </w:r>
      <w:r w:rsidR="00154878" w:rsidRPr="00C47C8D">
        <w:t xml:space="preserve"> </w:t>
      </w:r>
      <w:r w:rsidRPr="00C47C8D">
        <w:t>II,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mismo</w:t>
      </w:r>
      <w:r w:rsidR="00154878" w:rsidRPr="00C47C8D">
        <w:t xml:space="preserve"> </w:t>
      </w:r>
      <w:r w:rsidRPr="00C47C8D">
        <w:t>nombre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archivo:</w:t>
      </w:r>
      <w:r w:rsidR="00154878" w:rsidRPr="00C47C8D">
        <w:t xml:space="preserve"> </w:t>
      </w:r>
      <w:r w:rsidRPr="00C47C8D">
        <w:t>“ANEXO</w:t>
      </w:r>
      <w:r w:rsidR="00154878" w:rsidRPr="00C47C8D">
        <w:t xml:space="preserve"> </w:t>
      </w:r>
      <w:r w:rsidRPr="00C47C8D">
        <w:t>II_</w:t>
      </w:r>
      <w:r w:rsidR="00154878" w:rsidRPr="00C47C8D">
        <w:t xml:space="preserve"> </w:t>
      </w:r>
      <w:proofErr w:type="spellStart"/>
      <w:r w:rsidRPr="00C47C8D">
        <w:t>Ben_Fisio_cal_superv_co</w:t>
      </w:r>
      <w:proofErr w:type="spellEnd"/>
      <w:r w:rsidRPr="00C47C8D">
        <w:t>”.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caso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figurar</w:t>
      </w:r>
      <w:r w:rsidR="00154878" w:rsidRPr="00C47C8D">
        <w:t xml:space="preserve"> </w:t>
      </w:r>
      <w:r w:rsidRPr="00C47C8D">
        <w:t>varios</w:t>
      </w:r>
      <w:r w:rsidR="00154878" w:rsidRPr="00C47C8D">
        <w:t xml:space="preserve"> </w:t>
      </w:r>
      <w:r w:rsidRPr="00C47C8D">
        <w:t>autores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t>autoras,</w:t>
      </w:r>
      <w:r w:rsidR="00154878" w:rsidRPr="00C47C8D">
        <w:t xml:space="preserve"> </w:t>
      </w:r>
      <w:r w:rsidRPr="00C47C8D">
        <w:t>lo</w:t>
      </w:r>
      <w:r w:rsidR="00154878" w:rsidRPr="00C47C8D">
        <w:t xml:space="preserve"> </w:t>
      </w:r>
      <w:r w:rsidRPr="00C47C8D">
        <w:t>harán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orden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que</w:t>
      </w:r>
      <w:r w:rsidR="00154878" w:rsidRPr="00C47C8D">
        <w:t xml:space="preserve"> </w:t>
      </w:r>
      <w:r w:rsidRPr="00C47C8D">
        <w:t>figuren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comunicación,</w:t>
      </w:r>
      <w:r w:rsidR="00154878" w:rsidRPr="00C47C8D">
        <w:t xml:space="preserve"> </w:t>
      </w:r>
      <w:r w:rsidRPr="00C47C8D">
        <w:t>indicando</w:t>
      </w:r>
      <w:r w:rsidR="00154878" w:rsidRPr="00C47C8D">
        <w:t xml:space="preserve"> </w:t>
      </w:r>
      <w:r w:rsidRPr="00C47C8D">
        <w:t>quién</w:t>
      </w:r>
      <w:r w:rsidR="00154878" w:rsidRPr="00C47C8D">
        <w:t xml:space="preserve"> </w:t>
      </w:r>
      <w:r w:rsidRPr="00C47C8D">
        <w:t>será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persona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contacto.</w:t>
      </w:r>
    </w:p>
    <w:p w14:paraId="5FC175AC" w14:textId="01EF2F6E" w:rsidR="008514DC" w:rsidRPr="00C47C8D" w:rsidRDefault="008514DC" w:rsidP="00E327B4">
      <w:pPr>
        <w:spacing w:after="120"/>
        <w:jc w:val="left"/>
      </w:pPr>
      <w:r w:rsidRPr="00C47C8D">
        <w:rPr>
          <w:b/>
          <w:bCs/>
          <w:u w:val="single"/>
        </w:rPr>
        <w:t>Envío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del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resumen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de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las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comunicaciones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científicas</w:t>
      </w:r>
    </w:p>
    <w:p w14:paraId="1BCC1F9B" w14:textId="33B1088C" w:rsidR="008514DC" w:rsidRPr="00C47C8D" w:rsidRDefault="008514DC" w:rsidP="00E327B4">
      <w:pPr>
        <w:pStyle w:val="Lista1"/>
      </w:pPr>
      <w:r w:rsidRPr="00C47C8D">
        <w:t>El</w:t>
      </w:r>
      <w:r w:rsidR="00154878" w:rsidRPr="00C47C8D">
        <w:t xml:space="preserve"> </w:t>
      </w:r>
      <w:r w:rsidRPr="00C47C8D">
        <w:t>plazo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envío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comprende</w:t>
      </w:r>
      <w:r w:rsidR="00154878" w:rsidRPr="00C47C8D">
        <w:t xml:space="preserve"> </w:t>
      </w:r>
      <w:r w:rsidRPr="00C47C8D">
        <w:t>desde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día</w:t>
      </w:r>
      <w:r w:rsidR="00154878" w:rsidRPr="00C47C8D">
        <w:t xml:space="preserve"> </w:t>
      </w:r>
      <w:r w:rsidRPr="00C47C8D">
        <w:t>30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septiembre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2023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rPr>
          <w:b/>
        </w:rPr>
        <w:t>hasta</w:t>
      </w:r>
      <w:r w:rsidR="00154878" w:rsidRPr="00C47C8D">
        <w:rPr>
          <w:b/>
        </w:rPr>
        <w:t xml:space="preserve"> </w:t>
      </w:r>
      <w:r w:rsidRPr="00C47C8D">
        <w:rPr>
          <w:b/>
        </w:rPr>
        <w:t>el</w:t>
      </w:r>
      <w:r w:rsidR="00154878" w:rsidRPr="00C47C8D">
        <w:rPr>
          <w:b/>
        </w:rPr>
        <w:t xml:space="preserve"> </w:t>
      </w:r>
      <w:r w:rsidRPr="00C47C8D">
        <w:rPr>
          <w:b/>
        </w:rPr>
        <w:t>día</w:t>
      </w:r>
      <w:r w:rsidR="00154878" w:rsidRPr="00C47C8D">
        <w:rPr>
          <w:b/>
        </w:rPr>
        <w:t xml:space="preserve"> </w:t>
      </w:r>
      <w:r w:rsidRPr="00C47C8D">
        <w:rPr>
          <w:b/>
        </w:rPr>
        <w:t>13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enero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2025</w:t>
      </w:r>
      <w:r w:rsidR="00154878" w:rsidRPr="00C47C8D">
        <w:rPr>
          <w:b/>
        </w:rPr>
        <w:t xml:space="preserve"> </w:t>
      </w:r>
      <w:r w:rsidRPr="00C47C8D">
        <w:rPr>
          <w:b/>
        </w:rPr>
        <w:t>a</w:t>
      </w:r>
      <w:r w:rsidR="00154878" w:rsidRPr="00C47C8D">
        <w:rPr>
          <w:b/>
        </w:rPr>
        <w:t xml:space="preserve"> </w:t>
      </w:r>
      <w:r w:rsidRPr="00C47C8D">
        <w:rPr>
          <w:b/>
        </w:rPr>
        <w:t>las</w:t>
      </w:r>
      <w:r w:rsidR="00154878" w:rsidRPr="00C47C8D">
        <w:rPr>
          <w:b/>
        </w:rPr>
        <w:t xml:space="preserve"> </w:t>
      </w:r>
      <w:r w:rsidRPr="00C47C8D">
        <w:rPr>
          <w:b/>
        </w:rPr>
        <w:t>23:55</w:t>
      </w:r>
      <w:r w:rsidR="00154878" w:rsidRPr="00C47C8D">
        <w:rPr>
          <w:b/>
        </w:rPr>
        <w:t xml:space="preserve"> </w:t>
      </w:r>
      <w:r w:rsidRPr="00C47C8D">
        <w:rPr>
          <w:b/>
        </w:rPr>
        <w:t>h</w:t>
      </w:r>
      <w:r w:rsidR="00154878" w:rsidRPr="00C47C8D">
        <w:rPr>
          <w:b/>
        </w:rPr>
        <w:t xml:space="preserve"> </w:t>
      </w:r>
      <w:r w:rsidRPr="00C47C8D">
        <w:rPr>
          <w:b/>
        </w:rPr>
        <w:t>(España,</w:t>
      </w:r>
      <w:r w:rsidR="00154878" w:rsidRPr="00C47C8D">
        <w:rPr>
          <w:b/>
        </w:rPr>
        <w:t xml:space="preserve"> </w:t>
      </w:r>
      <w:r w:rsidRPr="00C47C8D">
        <w:rPr>
          <w:b/>
        </w:rPr>
        <w:t>hora</w:t>
      </w:r>
      <w:r w:rsidR="00154878" w:rsidRPr="00C47C8D">
        <w:rPr>
          <w:b/>
        </w:rPr>
        <w:t xml:space="preserve"> </w:t>
      </w:r>
      <w:r w:rsidRPr="00C47C8D">
        <w:rPr>
          <w:b/>
        </w:rPr>
        <w:t>peninsular).</w:t>
      </w:r>
    </w:p>
    <w:p w14:paraId="00E52D44" w14:textId="3F6AE3F2" w:rsidR="008514DC" w:rsidRPr="00C47C8D" w:rsidRDefault="008514DC" w:rsidP="00E327B4">
      <w:pPr>
        <w:pStyle w:val="Lista1"/>
      </w:pPr>
      <w:r w:rsidRPr="00C47C8D">
        <w:t>El</w:t>
      </w:r>
      <w:r w:rsidR="00154878" w:rsidRPr="00C47C8D">
        <w:t xml:space="preserve"> </w:t>
      </w:r>
      <w:r w:rsidRPr="00C47C8D">
        <w:t>resumen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comunicación</w:t>
      </w:r>
      <w:r w:rsidR="00154878" w:rsidRPr="00C47C8D">
        <w:t xml:space="preserve"> </w:t>
      </w:r>
      <w:r w:rsidRPr="00C47C8D">
        <w:t>científica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debe</w:t>
      </w:r>
      <w:r w:rsidR="00154878" w:rsidRPr="00C47C8D">
        <w:t xml:space="preserve"> </w:t>
      </w:r>
      <w:r w:rsidRPr="00C47C8D">
        <w:rPr>
          <w:b/>
        </w:rPr>
        <w:t>enviar</w:t>
      </w:r>
      <w:r w:rsidR="00154878" w:rsidRPr="00C47C8D">
        <w:rPr>
          <w:b/>
        </w:rPr>
        <w:t xml:space="preserve"> </w:t>
      </w:r>
      <w:r w:rsidRPr="00C47C8D">
        <w:rPr>
          <w:b/>
        </w:rPr>
        <w:t>por</w:t>
      </w:r>
      <w:r w:rsidR="00154878" w:rsidRPr="00C47C8D">
        <w:rPr>
          <w:b/>
        </w:rPr>
        <w:t xml:space="preserve"> </w:t>
      </w:r>
      <w:r w:rsidRPr="00C47C8D">
        <w:rPr>
          <w:b/>
        </w:rPr>
        <w:t>correo</w:t>
      </w:r>
      <w:r w:rsidR="00154878" w:rsidRPr="00C47C8D">
        <w:rPr>
          <w:b/>
        </w:rPr>
        <w:t xml:space="preserve"> </w:t>
      </w:r>
      <w:r w:rsidRPr="00C47C8D">
        <w:rPr>
          <w:b/>
        </w:rPr>
        <w:t>electrónico</w:t>
      </w:r>
      <w:r w:rsidR="00154878" w:rsidRPr="00C47C8D">
        <w:rPr>
          <w:b/>
        </w:rPr>
        <w:t xml:space="preserve"> </w:t>
      </w:r>
      <w:r w:rsidRPr="00C47C8D">
        <w:rPr>
          <w:b/>
        </w:rPr>
        <w:t>a</w:t>
      </w:r>
      <w:r w:rsidR="00154878" w:rsidRPr="00C47C8D">
        <w:rPr>
          <w:b/>
        </w:rPr>
        <w:t xml:space="preserve"> </w:t>
      </w:r>
      <w:r w:rsidRPr="00C47C8D">
        <w:rPr>
          <w:b/>
        </w:rPr>
        <w:t>la</w:t>
      </w:r>
      <w:r w:rsidR="00154878" w:rsidRPr="00C47C8D">
        <w:rPr>
          <w:b/>
        </w:rPr>
        <w:t xml:space="preserve"> </w:t>
      </w:r>
      <w:r w:rsidRPr="00C47C8D">
        <w:rPr>
          <w:b/>
        </w:rPr>
        <w:t>Secretaría</w:t>
      </w:r>
      <w:r w:rsidR="00154878" w:rsidRPr="00C47C8D">
        <w:rPr>
          <w:b/>
        </w:rPr>
        <w:t xml:space="preserve"> </w:t>
      </w:r>
      <w:r w:rsidRPr="00C47C8D">
        <w:rPr>
          <w:b/>
        </w:rPr>
        <w:t>Académica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la</w:t>
      </w:r>
      <w:r w:rsidR="00154878" w:rsidRPr="00C47C8D">
        <w:rPr>
          <w:b/>
        </w:rPr>
        <w:t xml:space="preserve"> </w:t>
      </w:r>
      <w:r w:rsidRPr="00C47C8D">
        <w:rPr>
          <w:b/>
        </w:rPr>
        <w:t>EUF</w:t>
      </w:r>
      <w:r w:rsidR="00154878" w:rsidRPr="00C47C8D">
        <w:rPr>
          <w:b/>
        </w:rPr>
        <w:t xml:space="preserve"> </w:t>
      </w:r>
      <w:r w:rsidRPr="00C47C8D">
        <w:rPr>
          <w:b/>
        </w:rPr>
        <w:t>ONCE</w:t>
      </w:r>
      <w:r w:rsidR="00154878" w:rsidRPr="00C47C8D">
        <w:rPr>
          <w:b/>
        </w:rPr>
        <w:t xml:space="preserve"> </w:t>
      </w:r>
      <w:r w:rsidRPr="00C47C8D">
        <w:t>(</w:t>
      </w:r>
      <w:hyperlink r:id="rId80" w:history="1">
        <w:r w:rsidRPr="00C47C8D">
          <w:rPr>
            <w:rStyle w:val="Hipervnculo"/>
            <w:rFonts w:cs="Arial"/>
          </w:rPr>
          <w:t>euf@once.es</w:t>
        </w:r>
      </w:hyperlink>
      <w:r w:rsidRPr="00C47C8D">
        <w:t>).</w:t>
      </w:r>
      <w:r w:rsidR="00154878" w:rsidRPr="00C47C8D">
        <w:t xml:space="preserve"> </w:t>
      </w:r>
    </w:p>
    <w:p w14:paraId="730646C4" w14:textId="6993971F" w:rsidR="008514DC" w:rsidRPr="00C47C8D" w:rsidRDefault="008514DC" w:rsidP="00E327B4">
      <w:pPr>
        <w:pStyle w:val="Lista1"/>
      </w:pPr>
      <w:r w:rsidRPr="00C47C8D">
        <w:t>En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rPr>
          <w:b/>
        </w:rPr>
        <w:t>asunto</w:t>
      </w:r>
      <w:r w:rsidR="00154878" w:rsidRPr="00C47C8D">
        <w:rPr>
          <w:b/>
        </w:rPr>
        <w:t xml:space="preserve"> </w:t>
      </w:r>
      <w:r w:rsidRPr="00C47C8D">
        <w:rPr>
          <w:b/>
        </w:rPr>
        <w:t>del</w:t>
      </w:r>
      <w:r w:rsidR="00154878" w:rsidRPr="00C47C8D">
        <w:rPr>
          <w:b/>
        </w:rPr>
        <w:t xml:space="preserve"> </w:t>
      </w:r>
      <w:r w:rsidRPr="00C47C8D">
        <w:rPr>
          <w:b/>
        </w:rPr>
        <w:t>correo</w:t>
      </w:r>
      <w:r w:rsidR="00154878" w:rsidRPr="00C47C8D">
        <w:t xml:space="preserve"> </w:t>
      </w:r>
      <w:r w:rsidRPr="00C47C8D">
        <w:t>electrónico</w:t>
      </w:r>
      <w:r w:rsidR="00154878" w:rsidRPr="00C47C8D">
        <w:t xml:space="preserve"> </w:t>
      </w:r>
      <w:r w:rsidRPr="00C47C8D">
        <w:t>figurará:</w:t>
      </w:r>
      <w:r w:rsidR="00154878" w:rsidRPr="00C47C8D">
        <w:t xml:space="preserve"> </w:t>
      </w:r>
      <w:r w:rsidRPr="00C47C8D">
        <w:t>“Resumen</w:t>
      </w:r>
      <w:r w:rsidR="00154878" w:rsidRPr="00C47C8D">
        <w:t xml:space="preserve"> </w:t>
      </w:r>
      <w:r w:rsidRPr="00C47C8D">
        <w:t>comunicación</w:t>
      </w:r>
      <w:r w:rsidR="00154878" w:rsidRPr="00C47C8D">
        <w:t xml:space="preserve"> </w:t>
      </w:r>
      <w:r w:rsidRPr="00C47C8D">
        <w:t>científica</w:t>
      </w:r>
      <w:r w:rsidR="00154878" w:rsidRPr="00C47C8D">
        <w:t xml:space="preserve"> </w:t>
      </w:r>
      <w:r w:rsidRPr="00C47C8D">
        <w:t>34</w:t>
      </w:r>
      <w:r w:rsidR="00154878" w:rsidRPr="00C47C8D">
        <w:t xml:space="preserve"> </w:t>
      </w:r>
      <w:proofErr w:type="spellStart"/>
      <w:r w:rsidRPr="00C47C8D">
        <w:t>Jornadas_EUFONCE</w:t>
      </w:r>
      <w:proofErr w:type="spellEnd"/>
      <w:r w:rsidRPr="00C47C8D">
        <w:t>”.</w:t>
      </w:r>
    </w:p>
    <w:p w14:paraId="52D5CED4" w14:textId="048B9A41" w:rsidR="008514DC" w:rsidRPr="00C47C8D" w:rsidRDefault="008514DC" w:rsidP="00E327B4">
      <w:pPr>
        <w:pStyle w:val="Lista1"/>
      </w:pPr>
      <w:r w:rsidRPr="00C47C8D">
        <w:t>Recibirá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confirmación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su</w:t>
      </w:r>
      <w:r w:rsidR="00154878" w:rsidRPr="00C47C8D">
        <w:t xml:space="preserve"> </w:t>
      </w:r>
      <w:r w:rsidRPr="00C47C8D">
        <w:t>envío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parte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Secretaría</w:t>
      </w:r>
      <w:r w:rsidR="00154878" w:rsidRPr="00C47C8D">
        <w:t xml:space="preserve"> </w:t>
      </w:r>
      <w:r w:rsidRPr="00C47C8D">
        <w:t>Académica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Escuela,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un</w:t>
      </w:r>
      <w:r w:rsidR="00154878" w:rsidRPr="00C47C8D">
        <w:t xml:space="preserve"> </w:t>
      </w:r>
      <w:r w:rsidRPr="00C47C8D">
        <w:t>plazo</w:t>
      </w:r>
      <w:r w:rsidR="00154878" w:rsidRPr="00C47C8D">
        <w:t xml:space="preserve"> </w:t>
      </w:r>
      <w:r w:rsidRPr="00C47C8D">
        <w:t>máximo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15</w:t>
      </w:r>
      <w:r w:rsidR="00154878" w:rsidRPr="00C47C8D">
        <w:t xml:space="preserve"> </w:t>
      </w:r>
      <w:r w:rsidRPr="00C47C8D">
        <w:t>días.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recibir</w:t>
      </w:r>
      <w:r w:rsidR="00154878" w:rsidRPr="00C47C8D">
        <w:t xml:space="preserve"> </w:t>
      </w:r>
      <w:r w:rsidRPr="00C47C8D">
        <w:t>notificación</w:t>
      </w:r>
      <w:r w:rsidR="00154878" w:rsidRPr="00C47C8D">
        <w:t xml:space="preserve"> </w:t>
      </w:r>
      <w:r w:rsidRPr="00C47C8D">
        <w:t>alguna,</w:t>
      </w:r>
      <w:r w:rsidR="00154878" w:rsidRPr="00C47C8D">
        <w:t xml:space="preserve"> </w:t>
      </w:r>
      <w:r w:rsidRPr="00C47C8D">
        <w:t>hágalo</w:t>
      </w:r>
      <w:r w:rsidR="00154878" w:rsidRPr="00C47C8D">
        <w:t xml:space="preserve"> </w:t>
      </w:r>
      <w:r w:rsidRPr="00C47C8D">
        <w:t>saber</w:t>
      </w:r>
      <w:r w:rsidR="00154878" w:rsidRPr="00C47C8D">
        <w:t xml:space="preserve"> </w:t>
      </w:r>
      <w:r w:rsidRPr="00C47C8D">
        <w:t>dirigiéndose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misma</w:t>
      </w:r>
      <w:r w:rsidR="00154878" w:rsidRPr="00C47C8D">
        <w:t xml:space="preserve"> </w:t>
      </w:r>
      <w:r w:rsidRPr="00C47C8D">
        <w:t>dirección</w:t>
      </w:r>
      <w:r w:rsidR="00154878" w:rsidRPr="00C47C8D">
        <w:t xml:space="preserve"> </w:t>
      </w:r>
      <w:r w:rsidRPr="00C47C8D">
        <w:t>(</w:t>
      </w:r>
      <w:hyperlink r:id="rId81" w:history="1">
        <w:r w:rsidRPr="00C47C8D">
          <w:rPr>
            <w:rStyle w:val="Hipervnculo"/>
            <w:rFonts w:cs="Arial"/>
          </w:rPr>
          <w:t>euf@once.es</w:t>
        </w:r>
      </w:hyperlink>
      <w:r w:rsidRPr="00C47C8D">
        <w:t>).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envíe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nuevo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resumen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comunicación.</w:t>
      </w:r>
    </w:p>
    <w:p w14:paraId="31E5238A" w14:textId="642BE118" w:rsidR="008514DC" w:rsidRPr="00C47C8D" w:rsidRDefault="008514DC" w:rsidP="00E327B4">
      <w:pPr>
        <w:spacing w:after="120"/>
        <w:jc w:val="left"/>
        <w:rPr>
          <w:b/>
          <w:bCs/>
          <w:u w:val="single"/>
        </w:rPr>
      </w:pPr>
      <w:r w:rsidRPr="00C47C8D">
        <w:rPr>
          <w:b/>
          <w:bCs/>
          <w:u w:val="single"/>
        </w:rPr>
        <w:t>Formato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de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presentación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de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las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comunicaciones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científicas</w:t>
      </w:r>
      <w:r w:rsidR="00154878" w:rsidRPr="00C47C8D">
        <w:rPr>
          <w:b/>
          <w:bCs/>
          <w:u w:val="single"/>
        </w:rPr>
        <w:t xml:space="preserve"> </w:t>
      </w:r>
      <w:r w:rsidRPr="00C47C8D">
        <w:rPr>
          <w:b/>
          <w:bCs/>
          <w:u w:val="single"/>
        </w:rPr>
        <w:t>aceptadas</w:t>
      </w:r>
    </w:p>
    <w:p w14:paraId="3E9125CC" w14:textId="486C6CEA" w:rsidR="008514DC" w:rsidRPr="00C47C8D" w:rsidRDefault="008514DC" w:rsidP="00E327B4">
      <w:pPr>
        <w:pStyle w:val="Lista1"/>
      </w:pPr>
      <w:r w:rsidRPr="00C47C8D">
        <w:t>Una</w:t>
      </w:r>
      <w:r w:rsidR="00154878" w:rsidRPr="00C47C8D">
        <w:t xml:space="preserve"> </w:t>
      </w:r>
      <w:r w:rsidRPr="00C47C8D">
        <w:t>vez</w:t>
      </w:r>
      <w:r w:rsidR="00154878" w:rsidRPr="00C47C8D">
        <w:t xml:space="preserve"> </w:t>
      </w:r>
      <w:r w:rsidRPr="00C47C8D">
        <w:t>aceptada,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notificará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autores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formato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comunicación</w:t>
      </w:r>
      <w:r w:rsidR="00154878" w:rsidRPr="00C47C8D">
        <w:t xml:space="preserve"> </w:t>
      </w:r>
      <w:r w:rsidRPr="00C47C8D">
        <w:t>definitivo</w:t>
      </w:r>
      <w:r w:rsidR="00154878" w:rsidRPr="00C47C8D">
        <w:t xml:space="preserve"> </w:t>
      </w:r>
      <w:r w:rsidRPr="00C47C8D">
        <w:t>decidido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Comité</w:t>
      </w:r>
      <w:r w:rsidR="00154878" w:rsidRPr="00C47C8D">
        <w:t xml:space="preserve"> </w:t>
      </w:r>
      <w:r w:rsidRPr="00C47C8D">
        <w:t>Científico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35</w:t>
      </w:r>
      <w:r w:rsidR="00154878" w:rsidRPr="00C47C8D">
        <w:t xml:space="preserve"> </w:t>
      </w:r>
      <w:r w:rsidRPr="00C47C8D">
        <w:t>Jornadas:</w:t>
      </w:r>
      <w:r w:rsidR="00154878" w:rsidRPr="00C47C8D">
        <w:rPr>
          <w:b/>
        </w:rPr>
        <w:t xml:space="preserve"> </w:t>
      </w:r>
      <w:r w:rsidRPr="00C47C8D">
        <w:rPr>
          <w:b/>
        </w:rPr>
        <w:t>presentación</w:t>
      </w:r>
      <w:r w:rsidR="00154878" w:rsidRPr="00C47C8D">
        <w:rPr>
          <w:b/>
        </w:rPr>
        <w:t xml:space="preserve"> </w:t>
      </w:r>
      <w:r w:rsidRPr="00C47C8D">
        <w:rPr>
          <w:b/>
        </w:rPr>
        <w:t>oral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rPr>
          <w:b/>
        </w:rPr>
        <w:t>formato</w:t>
      </w:r>
      <w:r w:rsidR="00154878" w:rsidRPr="00C47C8D">
        <w:rPr>
          <w:b/>
        </w:rPr>
        <w:t xml:space="preserve"> </w:t>
      </w:r>
      <w:r w:rsidRPr="00C47C8D">
        <w:rPr>
          <w:b/>
        </w:rPr>
        <w:t>cartel</w:t>
      </w:r>
      <w:r w:rsidRPr="00C47C8D">
        <w:t>.</w:t>
      </w:r>
      <w:r w:rsidR="00154878" w:rsidRPr="00C47C8D">
        <w:t xml:space="preserve"> </w:t>
      </w:r>
      <w:r w:rsidRPr="00C47C8D">
        <w:t>Debido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lo</w:t>
      </w:r>
      <w:r w:rsidR="00154878" w:rsidRPr="00C47C8D">
        <w:t xml:space="preserve"> </w:t>
      </w:r>
      <w:r w:rsidRPr="00C47C8D">
        <w:t>ajustado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programa,</w:t>
      </w:r>
      <w:r w:rsidR="00154878" w:rsidRPr="00C47C8D">
        <w:t xml:space="preserve"> </w:t>
      </w:r>
      <w:r w:rsidRPr="00C47C8D">
        <w:t>solo</w:t>
      </w:r>
      <w:r w:rsidR="00154878" w:rsidRPr="00C47C8D">
        <w:t xml:space="preserve"> </w:t>
      </w:r>
      <w:r w:rsidRPr="00C47C8D">
        <w:t>podrán</w:t>
      </w:r>
      <w:r w:rsidR="00154878" w:rsidRPr="00C47C8D">
        <w:t xml:space="preserve"> </w:t>
      </w:r>
      <w:r w:rsidRPr="00C47C8D">
        <w:t>ser</w:t>
      </w:r>
      <w:r w:rsidR="00154878" w:rsidRPr="00C47C8D">
        <w:t xml:space="preserve"> </w:t>
      </w:r>
      <w:r w:rsidRPr="00C47C8D">
        <w:t>aceptadas</w:t>
      </w:r>
      <w:r w:rsidR="00154878" w:rsidRPr="00C47C8D">
        <w:t xml:space="preserve"> </w:t>
      </w:r>
      <w:r w:rsidRPr="00C47C8D">
        <w:t>un</w:t>
      </w:r>
      <w:r w:rsidR="00154878" w:rsidRPr="00C47C8D">
        <w:t xml:space="preserve"> </w:t>
      </w:r>
      <w:r w:rsidRPr="00C47C8D">
        <w:t>número</w:t>
      </w:r>
      <w:r w:rsidR="00154878" w:rsidRPr="00C47C8D">
        <w:t xml:space="preserve"> </w:t>
      </w:r>
      <w:r w:rsidRPr="00C47C8D">
        <w:t>reducido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orales,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decisión</w:t>
      </w:r>
      <w:r w:rsidR="00154878" w:rsidRPr="00C47C8D">
        <w:t xml:space="preserve"> </w:t>
      </w:r>
      <w:r w:rsidRPr="00C47C8D">
        <w:t>tomada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Comité</w:t>
      </w:r>
      <w:r w:rsidR="00154878" w:rsidRPr="00C47C8D">
        <w:t xml:space="preserve"> </w:t>
      </w:r>
      <w:r w:rsidRPr="00C47C8D">
        <w:t>será</w:t>
      </w:r>
      <w:r w:rsidR="00154878" w:rsidRPr="00C47C8D">
        <w:t xml:space="preserve"> </w:t>
      </w:r>
      <w:r w:rsidRPr="00C47C8D">
        <w:t>informada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una</w:t>
      </w:r>
      <w:r w:rsidR="00154878" w:rsidRPr="00C47C8D">
        <w:t xml:space="preserve"> </w:t>
      </w:r>
      <w:r w:rsidRPr="00C47C8D">
        <w:t>antelación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inferior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10</w:t>
      </w:r>
      <w:r w:rsidR="00154878" w:rsidRPr="00C47C8D">
        <w:t xml:space="preserve"> </w:t>
      </w:r>
      <w:r w:rsidRPr="00C47C8D">
        <w:t>días</w:t>
      </w:r>
      <w:r w:rsidR="00154878" w:rsidRPr="00C47C8D">
        <w:t xml:space="preserve"> </w:t>
      </w:r>
      <w:r w:rsidRPr="00C47C8D">
        <w:t>naturales,</w:t>
      </w:r>
      <w:r w:rsidR="00154878" w:rsidRPr="00C47C8D">
        <w:t xml:space="preserve"> </w:t>
      </w:r>
      <w:r w:rsidRPr="00C47C8D">
        <w:t>siendo</w:t>
      </w:r>
      <w:r w:rsidR="00154878" w:rsidRPr="00C47C8D">
        <w:t xml:space="preserve"> </w:t>
      </w:r>
      <w:r w:rsidRPr="00C47C8D">
        <w:t>esta</w:t>
      </w:r>
      <w:r w:rsidR="00154878" w:rsidRPr="00C47C8D">
        <w:t xml:space="preserve"> </w:t>
      </w:r>
      <w:r w:rsidRPr="00C47C8D">
        <w:t>irrevocable.</w:t>
      </w:r>
      <w:r w:rsidR="00154878" w:rsidRPr="00C47C8D">
        <w:t xml:space="preserve"> </w:t>
      </w:r>
    </w:p>
    <w:p w14:paraId="6163D395" w14:textId="1422D089" w:rsidR="008514DC" w:rsidRPr="00C47C8D" w:rsidRDefault="008514DC" w:rsidP="00E327B4">
      <w:pPr>
        <w:pStyle w:val="Lista1"/>
      </w:pPr>
      <w:r w:rsidRPr="00C47C8D">
        <w:t>Presentación</w:t>
      </w:r>
      <w:r w:rsidR="00154878" w:rsidRPr="00C47C8D">
        <w:t xml:space="preserve"> </w:t>
      </w:r>
      <w:r w:rsidRPr="00C47C8D">
        <w:t>oral:</w:t>
      </w:r>
    </w:p>
    <w:p w14:paraId="4DB8D81D" w14:textId="06E99C59" w:rsidR="008514DC" w:rsidRPr="00C47C8D" w:rsidRDefault="008514DC" w:rsidP="00E327B4">
      <w:pPr>
        <w:pStyle w:val="Lista2"/>
      </w:pPr>
      <w:r w:rsidRPr="00C47C8D">
        <w:t>Se</w:t>
      </w:r>
      <w:r w:rsidR="00154878" w:rsidRPr="00C47C8D">
        <w:t xml:space="preserve"> </w:t>
      </w:r>
      <w:r w:rsidRPr="00C47C8D">
        <w:t>debe</w:t>
      </w:r>
      <w:r w:rsidR="00154878" w:rsidRPr="00C47C8D">
        <w:t xml:space="preserve"> </w:t>
      </w:r>
      <w:r w:rsidRPr="00C47C8D">
        <w:t>preparar</w:t>
      </w:r>
      <w:r w:rsidR="00154878" w:rsidRPr="00C47C8D">
        <w:t xml:space="preserve"> </w:t>
      </w:r>
      <w:r w:rsidRPr="00C47C8D">
        <w:t>una</w:t>
      </w:r>
      <w:r w:rsidR="00154878" w:rsidRPr="00C47C8D">
        <w:t xml:space="preserve"> </w:t>
      </w:r>
      <w:r w:rsidRPr="00C47C8D">
        <w:rPr>
          <w:b/>
        </w:rPr>
        <w:t>presentación</w:t>
      </w:r>
      <w:r w:rsidR="00154878" w:rsidRPr="00C47C8D">
        <w:rPr>
          <w:b/>
        </w:rPr>
        <w:t xml:space="preserve"> </w:t>
      </w:r>
      <w:r w:rsidRPr="00C47C8D">
        <w:rPr>
          <w:b/>
        </w:rPr>
        <w:t>en</w:t>
      </w:r>
      <w:r w:rsidR="00154878" w:rsidRPr="00C47C8D">
        <w:rPr>
          <w:b/>
        </w:rPr>
        <w:t xml:space="preserve"> </w:t>
      </w:r>
      <w:r w:rsidRPr="00C47C8D">
        <w:rPr>
          <w:b/>
        </w:rPr>
        <w:t>formato</w:t>
      </w:r>
      <w:r w:rsidR="00154878" w:rsidRPr="00C47C8D">
        <w:rPr>
          <w:b/>
        </w:rPr>
        <w:t xml:space="preserve"> </w:t>
      </w:r>
      <w:proofErr w:type="spellStart"/>
      <w:r w:rsidRPr="00C47C8D">
        <w:rPr>
          <w:b/>
          <w:i/>
        </w:rPr>
        <w:t>Power</w:t>
      </w:r>
      <w:proofErr w:type="spellEnd"/>
      <w:r w:rsidR="00154878" w:rsidRPr="00C47C8D">
        <w:rPr>
          <w:b/>
          <w:i/>
        </w:rPr>
        <w:t xml:space="preserve"> </w:t>
      </w:r>
      <w:r w:rsidRPr="00C47C8D">
        <w:rPr>
          <w:b/>
          <w:i/>
        </w:rPr>
        <w:t>Point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contenido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comunicación,</w:t>
      </w:r>
      <w:r w:rsidR="00154878" w:rsidRPr="00C47C8D">
        <w:t xml:space="preserve"> </w:t>
      </w:r>
      <w:r w:rsidRPr="00C47C8D">
        <w:t>que</w:t>
      </w:r>
      <w:r w:rsidR="00154878" w:rsidRPr="00C47C8D">
        <w:t xml:space="preserve"> </w:t>
      </w:r>
      <w:r w:rsidRPr="00C47C8D">
        <w:rPr>
          <w:b/>
        </w:rPr>
        <w:t>deberá</w:t>
      </w:r>
      <w:r w:rsidR="00154878" w:rsidRPr="00C47C8D">
        <w:rPr>
          <w:b/>
        </w:rPr>
        <w:t xml:space="preserve"> </w:t>
      </w:r>
      <w:r w:rsidRPr="00C47C8D">
        <w:rPr>
          <w:b/>
        </w:rPr>
        <w:t>ser</w:t>
      </w:r>
      <w:r w:rsidR="00154878" w:rsidRPr="00C47C8D">
        <w:rPr>
          <w:b/>
        </w:rPr>
        <w:t xml:space="preserve"> </w:t>
      </w:r>
      <w:r w:rsidRPr="00C47C8D">
        <w:rPr>
          <w:b/>
        </w:rPr>
        <w:t>expuesta</w:t>
      </w:r>
      <w:r w:rsidR="00154878" w:rsidRPr="00C47C8D">
        <w:rPr>
          <w:b/>
        </w:rPr>
        <w:t xml:space="preserve"> </w:t>
      </w:r>
      <w:r w:rsidRPr="00C47C8D">
        <w:rPr>
          <w:b/>
        </w:rPr>
        <w:t>por</w:t>
      </w:r>
      <w:r w:rsidR="00154878" w:rsidRPr="00C47C8D">
        <w:rPr>
          <w:b/>
        </w:rPr>
        <w:t xml:space="preserve"> </w:t>
      </w:r>
      <w:r w:rsidRPr="00C47C8D">
        <w:rPr>
          <w:b/>
        </w:rPr>
        <w:t>uno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los</w:t>
      </w:r>
      <w:r w:rsidR="00154878" w:rsidRPr="00C47C8D">
        <w:rPr>
          <w:b/>
        </w:rPr>
        <w:t xml:space="preserve"> </w:t>
      </w:r>
      <w:r w:rsidRPr="00C47C8D">
        <w:rPr>
          <w:b/>
        </w:rPr>
        <w:t>autores</w:t>
      </w:r>
      <w:r w:rsidR="00154878" w:rsidRPr="00C47C8D">
        <w:t xml:space="preserve"> </w:t>
      </w:r>
      <w:r w:rsidRPr="00C47C8D">
        <w:t>inscritos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Jornadas.</w:t>
      </w:r>
      <w:r w:rsidR="00154878" w:rsidRPr="00C47C8D">
        <w:t xml:space="preserve"> </w:t>
      </w:r>
    </w:p>
    <w:p w14:paraId="4747BA55" w14:textId="5441D918" w:rsidR="008514DC" w:rsidRPr="00C47C8D" w:rsidRDefault="008514DC" w:rsidP="00E327B4">
      <w:pPr>
        <w:pStyle w:val="Lista2"/>
      </w:pPr>
      <w:r w:rsidRPr="00C47C8D">
        <w:lastRenderedPageBreak/>
        <w:t>Todas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presentaciones</w:t>
      </w:r>
      <w:r w:rsidR="00154878" w:rsidRPr="00C47C8D">
        <w:t xml:space="preserve"> </w:t>
      </w:r>
      <w:r w:rsidRPr="00C47C8D">
        <w:t>orales</w:t>
      </w:r>
      <w:r w:rsidR="00154878" w:rsidRPr="00C47C8D">
        <w:t xml:space="preserve"> </w:t>
      </w:r>
      <w:r w:rsidRPr="00C47C8D">
        <w:rPr>
          <w:b/>
        </w:rPr>
        <w:t>serán</w:t>
      </w:r>
      <w:r w:rsidR="00154878" w:rsidRPr="00C47C8D">
        <w:rPr>
          <w:b/>
        </w:rPr>
        <w:t xml:space="preserve"> </w:t>
      </w:r>
      <w:r w:rsidRPr="00C47C8D">
        <w:rPr>
          <w:b/>
        </w:rPr>
        <w:t>expuestas</w:t>
      </w:r>
      <w:r w:rsidR="00154878" w:rsidRPr="00C47C8D">
        <w:rPr>
          <w:b/>
        </w:rPr>
        <w:t xml:space="preserve"> </w:t>
      </w:r>
      <w:r w:rsidRPr="00C47C8D">
        <w:rPr>
          <w:b/>
        </w:rPr>
        <w:t>en</w:t>
      </w:r>
      <w:r w:rsidR="00154878" w:rsidRPr="00C47C8D">
        <w:rPr>
          <w:b/>
        </w:rPr>
        <w:t xml:space="preserve"> </w:t>
      </w:r>
      <w:r w:rsidRPr="00C47C8D">
        <w:rPr>
          <w:b/>
        </w:rPr>
        <w:t>castellano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tendrán</w:t>
      </w:r>
      <w:r w:rsidR="00154878" w:rsidRPr="00C47C8D">
        <w:t xml:space="preserve"> </w:t>
      </w:r>
      <w:r w:rsidRPr="00C47C8D">
        <w:t>una</w:t>
      </w:r>
      <w:r w:rsidR="00154878" w:rsidRPr="00C47C8D">
        <w:t xml:space="preserve"> </w:t>
      </w:r>
      <w:r w:rsidRPr="00C47C8D">
        <w:rPr>
          <w:b/>
        </w:rPr>
        <w:t>duración</w:t>
      </w:r>
      <w:r w:rsidR="00154878" w:rsidRPr="00C47C8D">
        <w:rPr>
          <w:b/>
        </w:rPr>
        <w:t xml:space="preserve"> </w:t>
      </w:r>
      <w:r w:rsidRPr="00C47C8D">
        <w:rPr>
          <w:b/>
        </w:rPr>
        <w:t>máxima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8</w:t>
      </w:r>
      <w:r w:rsidR="00154878" w:rsidRPr="00C47C8D">
        <w:rPr>
          <w:b/>
        </w:rPr>
        <w:t xml:space="preserve"> </w:t>
      </w:r>
      <w:r w:rsidRPr="00C47C8D">
        <w:rPr>
          <w:b/>
        </w:rPr>
        <w:t>minutos</w:t>
      </w:r>
      <w:r w:rsidRPr="00C47C8D">
        <w:t>.</w:t>
      </w:r>
      <w:r w:rsidR="00154878" w:rsidRPr="00C47C8D">
        <w:t xml:space="preserve"> </w:t>
      </w:r>
      <w:r w:rsidRPr="00C47C8D">
        <w:t>Esta</w:t>
      </w:r>
      <w:r w:rsidR="00154878" w:rsidRPr="00C47C8D">
        <w:t xml:space="preserve"> </w:t>
      </w:r>
      <w:r w:rsidRPr="00C47C8D">
        <w:t>duración</w:t>
      </w:r>
      <w:r w:rsidR="00154878" w:rsidRPr="00C47C8D">
        <w:t xml:space="preserve"> </w:t>
      </w:r>
      <w:r w:rsidRPr="00C47C8D">
        <w:t>podrá</w:t>
      </w:r>
      <w:r w:rsidR="00154878" w:rsidRPr="00C47C8D">
        <w:t xml:space="preserve"> </w:t>
      </w:r>
      <w:r w:rsidRPr="00C47C8D">
        <w:t>ser</w:t>
      </w:r>
      <w:r w:rsidR="00154878" w:rsidRPr="00C47C8D">
        <w:t xml:space="preserve"> </w:t>
      </w:r>
      <w:r w:rsidRPr="00C47C8D">
        <w:t>inferior</w:t>
      </w:r>
      <w:r w:rsidR="00154878" w:rsidRPr="00C47C8D">
        <w:t xml:space="preserve"> </w:t>
      </w:r>
      <w:r w:rsidRPr="00C47C8D">
        <w:t>según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número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calidad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comunicaciones</w:t>
      </w:r>
      <w:r w:rsidR="00154878" w:rsidRPr="00C47C8D">
        <w:t xml:space="preserve"> </w:t>
      </w:r>
      <w:r w:rsidRPr="00C47C8D">
        <w:t>enviadas.</w:t>
      </w:r>
      <w:r w:rsidR="00154878" w:rsidRPr="00C47C8D">
        <w:t xml:space="preserve"> </w:t>
      </w:r>
    </w:p>
    <w:p w14:paraId="25C43B01" w14:textId="6AB416A7" w:rsidR="008514DC" w:rsidRPr="00C47C8D" w:rsidRDefault="008514DC" w:rsidP="00E327B4">
      <w:pPr>
        <w:pStyle w:val="Lista2"/>
      </w:pPr>
      <w:r w:rsidRPr="00C47C8D">
        <w:t>La</w:t>
      </w:r>
      <w:r w:rsidR="00154878" w:rsidRPr="00C47C8D">
        <w:t xml:space="preserve"> </w:t>
      </w:r>
      <w:r w:rsidRPr="00C47C8D">
        <w:rPr>
          <w:b/>
        </w:rPr>
        <w:t>primera</w:t>
      </w:r>
      <w:r w:rsidR="00154878" w:rsidRPr="00C47C8D">
        <w:rPr>
          <w:b/>
        </w:rPr>
        <w:t xml:space="preserve"> </w:t>
      </w:r>
      <w:r w:rsidRPr="00C47C8D">
        <w:rPr>
          <w:b/>
        </w:rPr>
        <w:t>diapositiva</w:t>
      </w:r>
      <w:r w:rsidR="00154878" w:rsidRPr="00C47C8D">
        <w:t xml:space="preserve"> </w:t>
      </w:r>
      <w:r w:rsidRPr="00C47C8D">
        <w:t>incluirá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título,</w:t>
      </w:r>
      <w:r w:rsidR="00154878" w:rsidRPr="00C47C8D">
        <w:t xml:space="preserve"> </w:t>
      </w:r>
      <w:r w:rsidRPr="00C47C8D">
        <w:t>autor/es,</w:t>
      </w:r>
      <w:r w:rsidR="00154878" w:rsidRPr="00C47C8D">
        <w:t xml:space="preserve"> </w:t>
      </w:r>
      <w:r w:rsidRPr="00C47C8D">
        <w:t>afiliación/es,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vía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contacto</w:t>
      </w:r>
      <w:r w:rsidR="00154878" w:rsidRPr="00C47C8D">
        <w:t xml:space="preserve"> </w:t>
      </w:r>
      <w:r w:rsidRPr="00C47C8D">
        <w:t>(para</w:t>
      </w:r>
      <w:r w:rsidR="00154878" w:rsidRPr="00C47C8D">
        <w:t xml:space="preserve"> </w:t>
      </w:r>
      <w:r w:rsidRPr="00C47C8D">
        <w:t>futuras</w:t>
      </w:r>
      <w:r w:rsidR="00154878" w:rsidRPr="00C47C8D">
        <w:t xml:space="preserve"> </w:t>
      </w:r>
      <w:r w:rsidRPr="00C47C8D">
        <w:t>cuestiones).</w:t>
      </w:r>
    </w:p>
    <w:p w14:paraId="74184CF5" w14:textId="653BECF8" w:rsidR="008514DC" w:rsidRPr="00C47C8D" w:rsidRDefault="008514DC" w:rsidP="00E327B4">
      <w:pPr>
        <w:pStyle w:val="Lista2"/>
      </w:pPr>
      <w:r w:rsidRPr="00C47C8D">
        <w:t>Si</w:t>
      </w:r>
      <w:r w:rsidR="00154878" w:rsidRPr="00C47C8D">
        <w:t xml:space="preserve"> </w:t>
      </w:r>
      <w:r w:rsidRPr="00C47C8D">
        <w:rPr>
          <w:b/>
        </w:rPr>
        <w:t>ningún</w:t>
      </w:r>
      <w:r w:rsidR="00154878" w:rsidRPr="00C47C8D">
        <w:rPr>
          <w:b/>
        </w:rPr>
        <w:t xml:space="preserve"> </w:t>
      </w:r>
      <w:r w:rsidRPr="00C47C8D">
        <w:rPr>
          <w:b/>
        </w:rPr>
        <w:t>autor</w:t>
      </w:r>
      <w:r w:rsidR="00154878" w:rsidRPr="00C47C8D"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la</w:t>
      </w:r>
      <w:r w:rsidR="00154878" w:rsidRPr="00C47C8D">
        <w:rPr>
          <w:b/>
        </w:rPr>
        <w:t xml:space="preserve"> </w:t>
      </w:r>
      <w:r w:rsidRPr="00C47C8D">
        <w:rPr>
          <w:b/>
        </w:rPr>
        <w:t>comunicación</w:t>
      </w:r>
      <w:r w:rsidR="00154878" w:rsidRPr="00C47C8D">
        <w:rPr>
          <w:b/>
        </w:rPr>
        <w:t xml:space="preserve"> </w:t>
      </w:r>
      <w:r w:rsidRPr="00C47C8D">
        <w:rPr>
          <w:b/>
        </w:rPr>
        <w:t>se</w:t>
      </w:r>
      <w:r w:rsidR="00154878" w:rsidRPr="00C47C8D">
        <w:rPr>
          <w:b/>
        </w:rPr>
        <w:t xml:space="preserve"> </w:t>
      </w:r>
      <w:r w:rsidRPr="00C47C8D">
        <w:rPr>
          <w:b/>
        </w:rPr>
        <w:t>persona</w:t>
      </w:r>
      <w:r w:rsidR="00154878" w:rsidRPr="00C47C8D">
        <w:rPr>
          <w:b/>
        </w:rPr>
        <w:t xml:space="preserve"> </w:t>
      </w:r>
      <w:r w:rsidRPr="00C47C8D">
        <w:rPr>
          <w:b/>
        </w:rPr>
        <w:t>a</w:t>
      </w:r>
      <w:r w:rsidR="00154878" w:rsidRPr="00C47C8D">
        <w:rPr>
          <w:b/>
        </w:rPr>
        <w:t xml:space="preserve"> </w:t>
      </w:r>
      <w:r w:rsidRPr="00C47C8D">
        <w:rPr>
          <w:b/>
        </w:rPr>
        <w:t>la</w:t>
      </w:r>
      <w:r w:rsidR="00154878" w:rsidRPr="00C47C8D">
        <w:rPr>
          <w:b/>
        </w:rPr>
        <w:t xml:space="preserve"> </w:t>
      </w:r>
      <w:r w:rsidRPr="00C47C8D">
        <w:rPr>
          <w:b/>
        </w:rPr>
        <w:t>hora</w:t>
      </w:r>
      <w:r w:rsidR="00154878" w:rsidRPr="00C47C8D">
        <w:rPr>
          <w:b/>
        </w:rPr>
        <w:t xml:space="preserve"> </w:t>
      </w:r>
      <w:r w:rsidRPr="00C47C8D">
        <w:rPr>
          <w:b/>
        </w:rPr>
        <w:t>indicada</w:t>
      </w:r>
      <w:r w:rsidR="00154878" w:rsidRPr="00C47C8D">
        <w:rPr>
          <w:b/>
        </w:rPr>
        <w:t xml:space="preserve"> </w:t>
      </w:r>
      <w:r w:rsidRPr="00C47C8D">
        <w:rPr>
          <w:b/>
        </w:rPr>
        <w:t>para</w:t>
      </w:r>
      <w:r w:rsidR="00154878" w:rsidRPr="00C47C8D">
        <w:rPr>
          <w:b/>
        </w:rPr>
        <w:t xml:space="preserve"> </w:t>
      </w:r>
      <w:r w:rsidRPr="00C47C8D">
        <w:rPr>
          <w:b/>
        </w:rPr>
        <w:t>su</w:t>
      </w:r>
      <w:r w:rsidR="00154878" w:rsidRPr="00C47C8D">
        <w:rPr>
          <w:b/>
        </w:rPr>
        <w:t xml:space="preserve"> </w:t>
      </w:r>
      <w:r w:rsidRPr="00C47C8D">
        <w:rPr>
          <w:b/>
        </w:rPr>
        <w:t>presentación,</w:t>
      </w:r>
      <w:r w:rsidR="00154878" w:rsidRPr="00C47C8D">
        <w:rPr>
          <w:b/>
        </w:rPr>
        <w:t xml:space="preserve"> </w:t>
      </w:r>
      <w:r w:rsidRPr="00C47C8D">
        <w:rPr>
          <w:b/>
        </w:rPr>
        <w:t>esta</w:t>
      </w:r>
      <w:r w:rsidR="00154878" w:rsidRPr="00C47C8D">
        <w:rPr>
          <w:b/>
        </w:rPr>
        <w:t xml:space="preserve"> </w:t>
      </w:r>
      <w:r w:rsidRPr="00C47C8D">
        <w:rPr>
          <w:b/>
        </w:rPr>
        <w:t>se</w:t>
      </w:r>
      <w:r w:rsidR="00154878" w:rsidRPr="00C47C8D">
        <w:rPr>
          <w:b/>
        </w:rPr>
        <w:t xml:space="preserve"> </w:t>
      </w:r>
      <w:r w:rsidRPr="00C47C8D">
        <w:rPr>
          <w:b/>
        </w:rPr>
        <w:t>cancelará</w:t>
      </w:r>
      <w:r w:rsidRPr="00C47C8D">
        <w:t>,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emitiéndose</w:t>
      </w:r>
      <w:r w:rsidR="00154878" w:rsidRPr="00C47C8D">
        <w:t xml:space="preserve"> </w:t>
      </w:r>
      <w:r w:rsidRPr="00C47C8D">
        <w:t>certificados</w:t>
      </w:r>
      <w:r w:rsidR="00154878" w:rsidRPr="00C47C8D">
        <w:t xml:space="preserve"> </w:t>
      </w:r>
      <w:r w:rsidRPr="00C47C8D">
        <w:t>ni</w:t>
      </w:r>
      <w:r w:rsidR="00154878" w:rsidRPr="00C47C8D">
        <w:t xml:space="preserve"> </w:t>
      </w:r>
      <w:r w:rsidRPr="00C47C8D">
        <w:t>mención</w:t>
      </w:r>
      <w:r w:rsidR="00154878" w:rsidRPr="00C47C8D">
        <w:t xml:space="preserve"> </w:t>
      </w:r>
      <w:r w:rsidRPr="00C47C8D">
        <w:t>posible.</w:t>
      </w:r>
      <w:r w:rsidR="00154878" w:rsidRPr="00C47C8D">
        <w:t xml:space="preserve"> </w:t>
      </w:r>
    </w:p>
    <w:p w14:paraId="634D4AAA" w14:textId="734B21AE" w:rsidR="008514DC" w:rsidRPr="00C47C8D" w:rsidRDefault="008514DC" w:rsidP="00E327B4">
      <w:pPr>
        <w:pStyle w:val="Lista2"/>
      </w:pPr>
      <w:r w:rsidRPr="00C47C8D">
        <w:t>Al</w:t>
      </w:r>
      <w:r w:rsidR="00154878" w:rsidRPr="00C47C8D">
        <w:t xml:space="preserve"> </w:t>
      </w:r>
      <w:r w:rsidRPr="00C47C8D">
        <w:t>final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presentaciones</w:t>
      </w:r>
      <w:r w:rsidR="00154878" w:rsidRPr="00C47C8D">
        <w:t xml:space="preserve"> </w:t>
      </w:r>
      <w:r w:rsidRPr="00C47C8D">
        <w:t>podrá</w:t>
      </w:r>
      <w:r w:rsidR="00154878" w:rsidRPr="00C47C8D">
        <w:t xml:space="preserve"> </w:t>
      </w:r>
      <w:r w:rsidRPr="00C47C8D">
        <w:t>realizarse</w:t>
      </w:r>
      <w:r w:rsidR="00154878" w:rsidRPr="00C47C8D">
        <w:t xml:space="preserve"> </w:t>
      </w:r>
      <w:r w:rsidRPr="00C47C8D">
        <w:t>una</w:t>
      </w:r>
      <w:r w:rsidR="00154878" w:rsidRPr="00C47C8D">
        <w:t xml:space="preserve"> </w:t>
      </w:r>
      <w:r w:rsidRPr="00C47C8D">
        <w:t>breve</w:t>
      </w:r>
      <w:r w:rsidR="00154878" w:rsidRPr="00C47C8D">
        <w:t xml:space="preserve"> </w:t>
      </w:r>
      <w:r w:rsidRPr="00C47C8D">
        <w:t>ronda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preguntas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parte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asistentes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expertos.</w:t>
      </w:r>
    </w:p>
    <w:p w14:paraId="273638BF" w14:textId="5D80F209" w:rsidR="008514DC" w:rsidRPr="00E327B4" w:rsidRDefault="008514DC" w:rsidP="00E327B4">
      <w:pPr>
        <w:pStyle w:val="Lista1"/>
        <w:rPr>
          <w:b/>
          <w:bCs w:val="0"/>
        </w:rPr>
      </w:pPr>
      <w:r w:rsidRPr="00E327B4">
        <w:rPr>
          <w:b/>
          <w:bCs w:val="0"/>
        </w:rPr>
        <w:t>Formato</w:t>
      </w:r>
      <w:r w:rsidR="00154878" w:rsidRPr="00E327B4">
        <w:rPr>
          <w:b/>
          <w:bCs w:val="0"/>
        </w:rPr>
        <w:t xml:space="preserve"> </w:t>
      </w:r>
      <w:r w:rsidRPr="00E327B4">
        <w:rPr>
          <w:b/>
          <w:bCs w:val="0"/>
        </w:rPr>
        <w:t>Cartel/póster</w:t>
      </w:r>
    </w:p>
    <w:p w14:paraId="662BBAD2" w14:textId="2D2E99C8" w:rsidR="008514DC" w:rsidRPr="00C47C8D" w:rsidRDefault="008514DC" w:rsidP="00E327B4">
      <w:pPr>
        <w:pStyle w:val="Lista2"/>
        <w:rPr>
          <w:b/>
        </w:rPr>
      </w:pPr>
      <w:r w:rsidRPr="00C47C8D">
        <w:rPr>
          <w:b/>
        </w:rPr>
        <w:t>Es</w:t>
      </w:r>
      <w:r w:rsidR="00154878" w:rsidRPr="00C47C8D">
        <w:rPr>
          <w:b/>
        </w:rPr>
        <w:t xml:space="preserve"> </w:t>
      </w:r>
      <w:r w:rsidRPr="00C47C8D">
        <w:rPr>
          <w:b/>
        </w:rPr>
        <w:t>responsabilidad</w:t>
      </w:r>
      <w:r w:rsidR="00154878" w:rsidRPr="00C47C8D">
        <w:rPr>
          <w:b/>
        </w:rPr>
        <w:t xml:space="preserve"> </w:t>
      </w:r>
      <w:r w:rsidRPr="00C47C8D">
        <w:rPr>
          <w:b/>
        </w:rPr>
        <w:t>del</w:t>
      </w:r>
      <w:r w:rsidR="00154878" w:rsidRPr="00C47C8D">
        <w:rPr>
          <w:b/>
        </w:rPr>
        <w:t xml:space="preserve"> </w:t>
      </w:r>
      <w:r w:rsidRPr="00C47C8D">
        <w:rPr>
          <w:b/>
        </w:rPr>
        <w:t>autor</w:t>
      </w:r>
      <w:r w:rsidR="00154878" w:rsidRPr="00C47C8D">
        <w:rPr>
          <w:b/>
        </w:rPr>
        <w:t xml:space="preserve"> </w:t>
      </w:r>
      <w:r w:rsidRPr="00C47C8D">
        <w:rPr>
          <w:b/>
        </w:rPr>
        <w:t>la</w:t>
      </w:r>
      <w:r w:rsidR="00154878" w:rsidRPr="00C47C8D">
        <w:rPr>
          <w:b/>
        </w:rPr>
        <w:t xml:space="preserve"> </w:t>
      </w:r>
      <w:r w:rsidRPr="00C47C8D">
        <w:rPr>
          <w:b/>
        </w:rPr>
        <w:t>impresión</w:t>
      </w:r>
      <w:r w:rsidR="00154878" w:rsidRPr="00C47C8D">
        <w:rPr>
          <w:b/>
        </w:rPr>
        <w:t xml:space="preserve"> </w:t>
      </w:r>
      <w:r w:rsidRPr="00C47C8D">
        <w:rPr>
          <w:b/>
        </w:rPr>
        <w:t>del</w:t>
      </w:r>
      <w:r w:rsidR="00154878" w:rsidRPr="00C47C8D">
        <w:rPr>
          <w:b/>
        </w:rPr>
        <w:t xml:space="preserve"> </w:t>
      </w:r>
      <w:r w:rsidRPr="00C47C8D">
        <w:rPr>
          <w:b/>
        </w:rPr>
        <w:t>cartel/póster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dimensiones</w:t>
      </w:r>
      <w:r w:rsidR="00154878" w:rsidRPr="00C47C8D">
        <w:t xml:space="preserve"> </w:t>
      </w:r>
      <w:r w:rsidRPr="00C47C8D">
        <w:t>especificadas,</w:t>
      </w:r>
      <w:r w:rsidR="00154878" w:rsidRPr="00C47C8D">
        <w:t xml:space="preserve"> </w:t>
      </w:r>
      <w:r w:rsidRPr="00C47C8D">
        <w:t>así</w:t>
      </w:r>
      <w:r w:rsidR="00154878" w:rsidRPr="00C47C8D">
        <w:t xml:space="preserve"> </w:t>
      </w:r>
      <w:r w:rsidRPr="00C47C8D">
        <w:t>como</w:t>
      </w:r>
      <w:r w:rsidR="00154878" w:rsidRPr="00C47C8D">
        <w:t xml:space="preserve"> </w:t>
      </w:r>
      <w:r w:rsidRPr="00C47C8D">
        <w:t>su</w:t>
      </w:r>
      <w:r w:rsidR="00154878" w:rsidRPr="00C47C8D">
        <w:t xml:space="preserve"> </w:t>
      </w:r>
      <w:r w:rsidRPr="00C47C8D">
        <w:t>colocación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retirada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espacio</w:t>
      </w:r>
      <w:r w:rsidR="00154878" w:rsidRPr="00C47C8D">
        <w:t xml:space="preserve"> </w:t>
      </w:r>
      <w:r w:rsidRPr="00C47C8D">
        <w:t>habilitado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organización.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montaje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realizará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día</w:t>
      </w:r>
      <w:r w:rsidR="00154878" w:rsidRPr="00C47C8D">
        <w:t xml:space="preserve"> </w:t>
      </w:r>
      <w:r w:rsidRPr="00C47C8D">
        <w:rPr>
          <w:b/>
        </w:rPr>
        <w:t>7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marzo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2025</w:t>
      </w:r>
      <w:r w:rsidR="00154878" w:rsidRPr="00C47C8D">
        <w:t xml:space="preserve"> </w:t>
      </w:r>
      <w:r w:rsidRPr="00C47C8D">
        <w:t>al</w:t>
      </w:r>
      <w:r w:rsidR="00154878" w:rsidRPr="00C47C8D">
        <w:t xml:space="preserve"> </w:t>
      </w:r>
      <w:r w:rsidRPr="00C47C8D">
        <w:t>inicio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jornada.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organización</w:t>
      </w:r>
      <w:r w:rsidR="00154878" w:rsidRPr="00C47C8D">
        <w:t xml:space="preserve"> </w:t>
      </w:r>
      <w:r w:rsidRPr="00C47C8D">
        <w:t>proporcionará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elementos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fijación</w:t>
      </w:r>
      <w:r w:rsidR="00154878" w:rsidRPr="00C47C8D">
        <w:t xml:space="preserve"> </w:t>
      </w:r>
      <w:r w:rsidRPr="00C47C8D">
        <w:t>necesarios.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retirada</w:t>
      </w:r>
      <w:r w:rsidR="00154878" w:rsidRPr="00C47C8D">
        <w:t xml:space="preserve"> </w:t>
      </w:r>
      <w:r w:rsidRPr="00C47C8D">
        <w:t>se</w:t>
      </w:r>
      <w:r w:rsidR="00154878" w:rsidRPr="00C47C8D">
        <w:t xml:space="preserve"> </w:t>
      </w:r>
      <w:r w:rsidRPr="00C47C8D">
        <w:t>efectuará</w:t>
      </w:r>
      <w:r w:rsidR="00154878" w:rsidRPr="00C47C8D">
        <w:t xml:space="preserve"> </w:t>
      </w:r>
      <w:r w:rsidRPr="00C47C8D">
        <w:t>al</w:t>
      </w:r>
      <w:r w:rsidR="00154878" w:rsidRPr="00C47C8D">
        <w:t xml:space="preserve"> </w:t>
      </w:r>
      <w:r w:rsidRPr="00C47C8D">
        <w:t>final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sesiones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día</w:t>
      </w:r>
      <w:r w:rsidR="00154878" w:rsidRPr="00C47C8D">
        <w:t xml:space="preserve"> </w:t>
      </w:r>
      <w:r w:rsidRPr="00C47C8D">
        <w:rPr>
          <w:b/>
        </w:rPr>
        <w:t>8</w:t>
      </w:r>
      <w:r w:rsidR="00154878" w:rsidRPr="00C47C8D">
        <w:rPr>
          <w:b/>
        </w:rPr>
        <w:t xml:space="preserve"> </w:t>
      </w:r>
      <w:r w:rsidRPr="00C47C8D">
        <w:rPr>
          <w:b/>
        </w:rPr>
        <w:t>de</w:t>
      </w:r>
      <w:r w:rsidR="00154878" w:rsidRPr="00C47C8D">
        <w:rPr>
          <w:b/>
        </w:rPr>
        <w:t xml:space="preserve"> </w:t>
      </w:r>
      <w:r w:rsidRPr="00C47C8D">
        <w:rPr>
          <w:b/>
        </w:rPr>
        <w:t>marzo</w:t>
      </w:r>
      <w:r w:rsidRPr="00C47C8D">
        <w:t>,</w:t>
      </w:r>
      <w:r w:rsidR="00154878" w:rsidRPr="00C47C8D">
        <w:t xml:space="preserve"> </w:t>
      </w:r>
      <w:r w:rsidRPr="00C47C8D">
        <w:t>siendo</w:t>
      </w:r>
      <w:r w:rsidR="00154878" w:rsidRPr="00C47C8D">
        <w:t xml:space="preserve"> </w:t>
      </w:r>
      <w:r w:rsidRPr="00C47C8D">
        <w:t>eliminados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trabajos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retirados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autores.</w:t>
      </w:r>
      <w:r w:rsidR="00154878" w:rsidRPr="00C47C8D">
        <w:t xml:space="preserve"> </w:t>
      </w:r>
    </w:p>
    <w:p w14:paraId="36AAF669" w14:textId="11013B7D" w:rsidR="008514DC" w:rsidRPr="00C47C8D" w:rsidRDefault="008514DC" w:rsidP="00E327B4">
      <w:pPr>
        <w:pStyle w:val="Lista2"/>
        <w:rPr>
          <w:b/>
        </w:rPr>
      </w:pPr>
      <w:r w:rsidRPr="00C47C8D">
        <w:t>Uno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autores</w:t>
      </w:r>
      <w:r w:rsidR="00154878" w:rsidRPr="00C47C8D">
        <w:t xml:space="preserve"> </w:t>
      </w:r>
      <w:r w:rsidRPr="00C47C8D">
        <w:t>deberá</w:t>
      </w:r>
      <w:r w:rsidR="00154878" w:rsidRPr="00C47C8D">
        <w:t xml:space="preserve"> </w:t>
      </w:r>
      <w:r w:rsidRPr="00C47C8D">
        <w:t>estar</w:t>
      </w:r>
      <w:r w:rsidR="00154878" w:rsidRPr="00C47C8D">
        <w:t xml:space="preserve"> </w:t>
      </w:r>
      <w:r w:rsidRPr="00C47C8D">
        <w:t>presente</w:t>
      </w:r>
      <w:r w:rsidR="00154878" w:rsidRPr="00C47C8D">
        <w:t xml:space="preserve"> </w:t>
      </w:r>
      <w:r w:rsidRPr="00C47C8D">
        <w:t>durante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sesión</w:t>
      </w:r>
      <w:r w:rsidR="00154878" w:rsidRPr="00C47C8D">
        <w:t xml:space="preserve"> </w:t>
      </w:r>
      <w:r w:rsidRPr="00C47C8D">
        <w:t>dedicada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su</w:t>
      </w:r>
      <w:r w:rsidR="00154878" w:rsidRPr="00C47C8D">
        <w:t xml:space="preserve"> </w:t>
      </w:r>
      <w:r w:rsidRPr="00C47C8D">
        <w:t>defensa</w:t>
      </w:r>
      <w:r w:rsidR="00154878" w:rsidRPr="00C47C8D">
        <w:t xml:space="preserve"> </w:t>
      </w:r>
      <w:r w:rsidRPr="00C47C8D">
        <w:t>para</w:t>
      </w:r>
      <w:r w:rsidR="00154878" w:rsidRPr="00C47C8D">
        <w:t xml:space="preserve"> </w:t>
      </w:r>
      <w:r w:rsidRPr="00C47C8D">
        <w:t>poder</w:t>
      </w:r>
      <w:r w:rsidR="00154878" w:rsidRPr="00C47C8D">
        <w:t xml:space="preserve"> </w:t>
      </w:r>
      <w:r w:rsidRPr="00C47C8D">
        <w:t>responder</w:t>
      </w:r>
      <w:r w:rsidR="00154878" w:rsidRPr="00C47C8D">
        <w:t xml:space="preserve"> </w:t>
      </w:r>
      <w:r w:rsidRPr="00C47C8D">
        <w:t>a</w:t>
      </w:r>
      <w:r w:rsidR="00154878" w:rsidRPr="00C47C8D">
        <w:t xml:space="preserve"> </w:t>
      </w:r>
      <w:r w:rsidRPr="00C47C8D">
        <w:t>cuestiones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asistentes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Comité</w:t>
      </w:r>
      <w:r w:rsidR="00154878" w:rsidRPr="00C47C8D">
        <w:t xml:space="preserve"> </w:t>
      </w:r>
      <w:r w:rsidRPr="00C47C8D">
        <w:t>Evaluador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comunicaciones.</w:t>
      </w:r>
    </w:p>
    <w:p w14:paraId="57BBF81A" w14:textId="11042C0D" w:rsidR="008514DC" w:rsidRPr="00C47C8D" w:rsidRDefault="008514DC" w:rsidP="00E327B4">
      <w:pPr>
        <w:pStyle w:val="Lista2"/>
      </w:pPr>
      <w:r w:rsidRPr="00C47C8D">
        <w:t>Las</w:t>
      </w:r>
      <w:r w:rsidR="00154878" w:rsidRPr="00C47C8D">
        <w:t xml:space="preserve"> </w:t>
      </w:r>
      <w:r w:rsidRPr="00C47C8D">
        <w:t>medidas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cartel</w:t>
      </w:r>
      <w:r w:rsidR="00154878" w:rsidRPr="00C47C8D">
        <w:t xml:space="preserve"> </w:t>
      </w:r>
      <w:r w:rsidRPr="00C47C8D">
        <w:t>serán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rPr>
          <w:b/>
        </w:rPr>
        <w:t>90</w:t>
      </w:r>
      <w:r w:rsidR="00154878" w:rsidRPr="00C47C8D">
        <w:rPr>
          <w:b/>
        </w:rPr>
        <w:t xml:space="preserve"> </w:t>
      </w:r>
      <w:r w:rsidRPr="00C47C8D">
        <w:rPr>
          <w:b/>
        </w:rPr>
        <w:t>x</w:t>
      </w:r>
      <w:r w:rsidR="00154878" w:rsidRPr="00C47C8D">
        <w:rPr>
          <w:b/>
        </w:rPr>
        <w:t xml:space="preserve"> </w:t>
      </w:r>
      <w:r w:rsidRPr="00C47C8D">
        <w:rPr>
          <w:b/>
        </w:rPr>
        <w:t>100</w:t>
      </w:r>
      <w:r w:rsidR="00154878" w:rsidRPr="00C47C8D">
        <w:rPr>
          <w:b/>
        </w:rPr>
        <w:t xml:space="preserve"> </w:t>
      </w:r>
      <w:r w:rsidRPr="00C47C8D">
        <w:rPr>
          <w:b/>
        </w:rPr>
        <w:t>cm</w:t>
      </w:r>
      <w:r w:rsidR="00154878" w:rsidRPr="00C47C8D">
        <w:t xml:space="preserve"> </w:t>
      </w:r>
      <w:r w:rsidRPr="00C47C8D">
        <w:t>(ancho</w:t>
      </w:r>
      <w:r w:rsidR="00154878" w:rsidRPr="00C47C8D">
        <w:t xml:space="preserve"> </w:t>
      </w:r>
      <w:r w:rsidRPr="00C47C8D">
        <w:t>x</w:t>
      </w:r>
      <w:r w:rsidR="00154878" w:rsidRPr="00C47C8D">
        <w:t xml:space="preserve"> </w:t>
      </w:r>
      <w:r w:rsidRPr="00C47C8D">
        <w:t>alto)</w:t>
      </w:r>
    </w:p>
    <w:p w14:paraId="6129F51B" w14:textId="12B79028" w:rsidR="008514DC" w:rsidRPr="00C47C8D" w:rsidRDefault="008514DC" w:rsidP="00E327B4">
      <w:pPr>
        <w:pStyle w:val="Lista2"/>
      </w:pPr>
      <w:r w:rsidRPr="00C47C8D">
        <w:t>El</w:t>
      </w:r>
      <w:r w:rsidR="00154878" w:rsidRPr="00C47C8D">
        <w:t xml:space="preserve"> </w:t>
      </w:r>
      <w:r w:rsidRPr="00C47C8D">
        <w:t>cartel</w:t>
      </w:r>
      <w:r w:rsidR="00154878" w:rsidRPr="00C47C8D">
        <w:t xml:space="preserve"> </w:t>
      </w:r>
      <w:r w:rsidRPr="00C47C8D">
        <w:t>debe</w:t>
      </w:r>
      <w:r w:rsidR="00154878" w:rsidRPr="00C47C8D">
        <w:t xml:space="preserve"> </w:t>
      </w:r>
      <w:r w:rsidRPr="00C47C8D">
        <w:t>ser</w:t>
      </w:r>
      <w:r w:rsidR="00154878" w:rsidRPr="00C47C8D">
        <w:t xml:space="preserve"> </w:t>
      </w:r>
      <w:r w:rsidRPr="00C47C8D">
        <w:t>comprensible</w:t>
      </w:r>
      <w:r w:rsidR="00154878" w:rsidRPr="00C47C8D">
        <w:t xml:space="preserve"> </w:t>
      </w:r>
      <w:r w:rsidRPr="00C47C8D">
        <w:t>por</w:t>
      </w:r>
      <w:r w:rsidR="00154878" w:rsidRPr="00C47C8D">
        <w:t xml:space="preserve"> </w:t>
      </w:r>
      <w:r w:rsidRPr="00C47C8D">
        <w:t>sí</w:t>
      </w:r>
      <w:r w:rsidR="00154878" w:rsidRPr="00C47C8D">
        <w:t xml:space="preserve"> </w:t>
      </w:r>
      <w:r w:rsidRPr="00C47C8D">
        <w:t>mismo.</w:t>
      </w:r>
      <w:r w:rsidR="00154878" w:rsidRPr="00C47C8D">
        <w:t xml:space="preserve"> </w:t>
      </w:r>
      <w:r w:rsidRPr="00C47C8D">
        <w:t>No</w:t>
      </w:r>
      <w:r w:rsidR="00154878" w:rsidRPr="00C47C8D">
        <w:t xml:space="preserve"> </w:t>
      </w:r>
      <w:r w:rsidRPr="00C47C8D">
        <w:t>obstante,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autor/a</w:t>
      </w:r>
      <w:r w:rsidR="00154878" w:rsidRPr="00C47C8D">
        <w:t xml:space="preserve"> </w:t>
      </w:r>
      <w:r w:rsidRPr="00C47C8D">
        <w:t>estará</w:t>
      </w:r>
      <w:r w:rsidR="00154878" w:rsidRPr="00C47C8D">
        <w:t xml:space="preserve"> </w:t>
      </w:r>
      <w:r w:rsidRPr="00C47C8D">
        <w:t>presente</w:t>
      </w:r>
      <w:r w:rsidR="00154878" w:rsidRPr="00C47C8D">
        <w:t xml:space="preserve"> </w:t>
      </w:r>
      <w:r w:rsidRPr="00C47C8D">
        <w:t>en</w:t>
      </w:r>
      <w:r w:rsidR="00154878" w:rsidRPr="00C47C8D">
        <w:t xml:space="preserve"> </w:t>
      </w:r>
      <w:r w:rsidRPr="00C47C8D">
        <w:t>las</w:t>
      </w:r>
      <w:r w:rsidR="00154878" w:rsidRPr="00C47C8D">
        <w:t xml:space="preserve"> </w:t>
      </w:r>
      <w:r w:rsidRPr="00C47C8D">
        <w:t>franjas</w:t>
      </w:r>
      <w:r w:rsidR="00154878" w:rsidRPr="00C47C8D">
        <w:t xml:space="preserve"> </w:t>
      </w:r>
      <w:r w:rsidRPr="00C47C8D">
        <w:t>horarias</w:t>
      </w:r>
      <w:r w:rsidR="00154878" w:rsidRPr="00C47C8D">
        <w:t xml:space="preserve"> </w:t>
      </w:r>
      <w:r w:rsidRPr="00C47C8D">
        <w:t>establecidas</w:t>
      </w:r>
      <w:r w:rsidR="00154878" w:rsidRPr="00C47C8D">
        <w:t xml:space="preserve"> </w:t>
      </w:r>
      <w:r w:rsidRPr="00C47C8D">
        <w:t>para</w:t>
      </w:r>
      <w:r w:rsidR="00154878" w:rsidRPr="00C47C8D">
        <w:t xml:space="preserve"> </w:t>
      </w:r>
      <w:r w:rsidRPr="00C47C8D">
        <w:t>aclarar</w:t>
      </w:r>
      <w:r w:rsidR="00154878" w:rsidRPr="00C47C8D">
        <w:t xml:space="preserve"> </w:t>
      </w:r>
      <w:r w:rsidRPr="00C47C8D">
        <w:t>o</w:t>
      </w:r>
      <w:r w:rsidR="00154878" w:rsidRPr="00C47C8D">
        <w:t xml:space="preserve"> </w:t>
      </w:r>
      <w:r w:rsidRPr="00C47C8D">
        <w:t>discutir</w:t>
      </w:r>
      <w:r w:rsidR="00154878" w:rsidRPr="00C47C8D">
        <w:t xml:space="preserve"> </w:t>
      </w:r>
      <w:r w:rsidRPr="00C47C8D">
        <w:t>con</w:t>
      </w:r>
      <w:r w:rsidR="00154878" w:rsidRPr="00C47C8D">
        <w:t xml:space="preserve"> </w:t>
      </w:r>
      <w:r w:rsidRPr="00C47C8D">
        <w:t>los</w:t>
      </w:r>
      <w:r w:rsidR="00154878" w:rsidRPr="00C47C8D">
        <w:t xml:space="preserve"> </w:t>
      </w:r>
      <w:r w:rsidRPr="00C47C8D">
        <w:t>asistentes,</w:t>
      </w:r>
      <w:r w:rsidR="00154878" w:rsidRPr="00C47C8D">
        <w:t xml:space="preserve"> </w:t>
      </w:r>
      <w:r w:rsidRPr="00C47C8D">
        <w:t>aquellos</w:t>
      </w:r>
      <w:r w:rsidR="00154878" w:rsidRPr="00C47C8D">
        <w:t xml:space="preserve"> </w:t>
      </w:r>
      <w:r w:rsidRPr="00C47C8D">
        <w:t>aspectos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la</w:t>
      </w:r>
      <w:r w:rsidR="00154878" w:rsidRPr="00C47C8D">
        <w:t xml:space="preserve"> </w:t>
      </w:r>
      <w:r w:rsidRPr="00C47C8D">
        <w:t>investigación</w:t>
      </w:r>
      <w:r w:rsidR="00154878" w:rsidRPr="00C47C8D">
        <w:t xml:space="preserve"> </w:t>
      </w:r>
      <w:r w:rsidRPr="00C47C8D">
        <w:t>que</w:t>
      </w:r>
      <w:r w:rsidR="00154878" w:rsidRPr="00C47C8D">
        <w:t xml:space="preserve"> </w:t>
      </w:r>
      <w:r w:rsidRPr="00C47C8D">
        <w:t>así</w:t>
      </w:r>
      <w:r w:rsidR="00154878" w:rsidRPr="00C47C8D">
        <w:t xml:space="preserve"> </w:t>
      </w:r>
      <w:r w:rsidRPr="00C47C8D">
        <w:t>lo</w:t>
      </w:r>
      <w:r w:rsidR="00154878" w:rsidRPr="00C47C8D">
        <w:t xml:space="preserve"> </w:t>
      </w:r>
      <w:r w:rsidRPr="00C47C8D">
        <w:t>requieran.</w:t>
      </w:r>
    </w:p>
    <w:p w14:paraId="21ACE9B9" w14:textId="0F3FCCE4" w:rsidR="008514DC" w:rsidRPr="00C47C8D" w:rsidRDefault="008514DC" w:rsidP="00E327B4">
      <w:pPr>
        <w:pStyle w:val="Lista2"/>
      </w:pPr>
      <w:r w:rsidRPr="00C47C8D">
        <w:t>El</w:t>
      </w:r>
      <w:r w:rsidR="00154878" w:rsidRPr="00C47C8D">
        <w:t xml:space="preserve"> </w:t>
      </w:r>
      <w:r w:rsidRPr="00C47C8D">
        <w:t>encabezamiento</w:t>
      </w:r>
      <w:r w:rsidR="00154878" w:rsidRPr="00C47C8D">
        <w:t xml:space="preserve"> </w:t>
      </w:r>
      <w:r w:rsidRPr="00C47C8D">
        <w:t>del</w:t>
      </w:r>
      <w:r w:rsidR="00154878" w:rsidRPr="00C47C8D">
        <w:t xml:space="preserve"> </w:t>
      </w:r>
      <w:r w:rsidRPr="00C47C8D">
        <w:t>cartel/poster</w:t>
      </w:r>
      <w:r w:rsidR="00154878" w:rsidRPr="00C47C8D">
        <w:t xml:space="preserve"> </w:t>
      </w:r>
      <w:r w:rsidRPr="00C47C8D">
        <w:t>incluirá</w:t>
      </w:r>
      <w:r w:rsidR="00154878" w:rsidRPr="00C47C8D">
        <w:t xml:space="preserve"> </w:t>
      </w:r>
      <w:r w:rsidRPr="00C47C8D">
        <w:t>el</w:t>
      </w:r>
      <w:r w:rsidR="00154878" w:rsidRPr="00C47C8D">
        <w:t xml:space="preserve"> </w:t>
      </w:r>
      <w:r w:rsidRPr="00C47C8D">
        <w:t>título,</w:t>
      </w:r>
      <w:r w:rsidR="00154878" w:rsidRPr="00C47C8D">
        <w:t xml:space="preserve"> </w:t>
      </w:r>
      <w:r w:rsidRPr="00C47C8D">
        <w:t>autor/es,</w:t>
      </w:r>
      <w:r w:rsidR="00154878" w:rsidRPr="00C47C8D">
        <w:t xml:space="preserve"> </w:t>
      </w:r>
      <w:r w:rsidRPr="00C47C8D">
        <w:t>afiliación/es,</w:t>
      </w:r>
      <w:r w:rsidR="00154878" w:rsidRPr="00C47C8D">
        <w:t xml:space="preserve"> </w:t>
      </w:r>
      <w:r w:rsidRPr="00C47C8D">
        <w:t>y</w:t>
      </w:r>
      <w:r w:rsidR="00154878" w:rsidRPr="00C47C8D">
        <w:t xml:space="preserve"> </w:t>
      </w:r>
      <w:r w:rsidRPr="00C47C8D">
        <w:t>vía</w:t>
      </w:r>
      <w:r w:rsidR="00154878" w:rsidRPr="00C47C8D">
        <w:t xml:space="preserve"> </w:t>
      </w:r>
      <w:r w:rsidRPr="00C47C8D">
        <w:t>de</w:t>
      </w:r>
      <w:r w:rsidR="00154878" w:rsidRPr="00C47C8D">
        <w:t xml:space="preserve"> </w:t>
      </w:r>
      <w:r w:rsidRPr="00C47C8D">
        <w:t>contacto</w:t>
      </w:r>
      <w:r w:rsidR="00154878" w:rsidRPr="00C47C8D">
        <w:t xml:space="preserve"> </w:t>
      </w:r>
      <w:r w:rsidRPr="00C47C8D">
        <w:t>(para</w:t>
      </w:r>
      <w:r w:rsidR="00154878" w:rsidRPr="00C47C8D">
        <w:t xml:space="preserve"> </w:t>
      </w:r>
      <w:r w:rsidRPr="00C47C8D">
        <w:t>futuras</w:t>
      </w:r>
      <w:r w:rsidR="00154878" w:rsidRPr="00C47C8D">
        <w:t xml:space="preserve"> </w:t>
      </w:r>
      <w:r w:rsidRPr="00C47C8D">
        <w:t>cuestiones).</w:t>
      </w:r>
    </w:p>
    <w:p w14:paraId="7CCA4527" w14:textId="36089C8B" w:rsidR="008514DC" w:rsidRPr="00AA0C17" w:rsidRDefault="008514DC" w:rsidP="00E327B4">
      <w:pPr>
        <w:spacing w:after="120"/>
        <w:jc w:val="left"/>
        <w:rPr>
          <w:b/>
          <w:bCs/>
        </w:rPr>
      </w:pPr>
      <w:r w:rsidRPr="00AA0C17">
        <w:rPr>
          <w:b/>
          <w:bCs/>
        </w:rPr>
        <w:t>FECHAS</w:t>
      </w:r>
      <w:r w:rsidR="00154878">
        <w:rPr>
          <w:b/>
          <w:bCs/>
        </w:rPr>
        <w:t xml:space="preserve"> </w:t>
      </w:r>
      <w:r w:rsidRPr="00AA0C17">
        <w:rPr>
          <w:b/>
          <w:bCs/>
        </w:rPr>
        <w:t>IMPORTANTES</w:t>
      </w:r>
    </w:p>
    <w:p w14:paraId="76CBEFD0" w14:textId="4109B5D1" w:rsidR="008514DC" w:rsidRPr="00FD5852" w:rsidRDefault="008514DC" w:rsidP="00E327B4">
      <w:pPr>
        <w:pStyle w:val="Lista1"/>
      </w:pPr>
      <w:r w:rsidRPr="00AA0C17">
        <w:rPr>
          <w:b/>
        </w:rPr>
        <w:t>Fecha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envío</w:t>
      </w:r>
      <w:r w:rsidR="00154878">
        <w:rPr>
          <w:b/>
        </w:rPr>
        <w:t xml:space="preserve"> </w:t>
      </w:r>
      <w:r w:rsidRPr="00AA0C17">
        <w:rPr>
          <w:b/>
        </w:rPr>
        <w:t>del</w:t>
      </w:r>
      <w:r w:rsidR="00154878">
        <w:rPr>
          <w:b/>
        </w:rPr>
        <w:t xml:space="preserve"> </w:t>
      </w:r>
      <w:r w:rsidRPr="00AA0C17">
        <w:rPr>
          <w:b/>
        </w:rPr>
        <w:t>resumen</w:t>
      </w:r>
      <w:r w:rsidRPr="00AA0C17">
        <w:t>:</w:t>
      </w:r>
      <w:r w:rsidR="00154878">
        <w:t xml:space="preserve"> </w:t>
      </w:r>
      <w:r>
        <w:t>desde</w:t>
      </w:r>
      <w:r w:rsidR="00154878">
        <w:t xml:space="preserve"> </w:t>
      </w:r>
      <w:r>
        <w:t>el</w:t>
      </w:r>
      <w:r w:rsidR="00154878">
        <w:t xml:space="preserve"> </w:t>
      </w:r>
      <w:r>
        <w:t>30</w:t>
      </w:r>
      <w:r w:rsidR="00154878">
        <w:t xml:space="preserve"> </w:t>
      </w:r>
      <w:r>
        <w:t>de</w:t>
      </w:r>
      <w:r w:rsidR="00154878">
        <w:t xml:space="preserve"> </w:t>
      </w:r>
      <w:r>
        <w:t>septiembre</w:t>
      </w:r>
      <w:r w:rsidR="00154878">
        <w:t xml:space="preserve"> </w:t>
      </w:r>
      <w:r>
        <w:t>de</w:t>
      </w:r>
      <w:r w:rsidR="00154878">
        <w:t xml:space="preserve"> </w:t>
      </w:r>
      <w:r>
        <w:t>2024</w:t>
      </w:r>
      <w:r w:rsidR="00154878">
        <w:t xml:space="preserve"> </w:t>
      </w:r>
      <w:r w:rsidRPr="00F1049C">
        <w:t>hasta</w:t>
      </w:r>
      <w:r w:rsidR="00154878">
        <w:t xml:space="preserve"> </w:t>
      </w:r>
      <w:r w:rsidRPr="00F1049C">
        <w:t>el</w:t>
      </w:r>
      <w:r w:rsidR="00154878">
        <w:t xml:space="preserve"> </w:t>
      </w:r>
      <w:r w:rsidRPr="00F1049C">
        <w:t>día</w:t>
      </w:r>
      <w:r w:rsidR="00154878">
        <w:t xml:space="preserve"> </w:t>
      </w:r>
      <w:r w:rsidRPr="00F1049C">
        <w:t>1</w:t>
      </w:r>
      <w:r>
        <w:t>3</w:t>
      </w:r>
      <w:r w:rsidR="00154878">
        <w:t xml:space="preserve"> </w:t>
      </w:r>
      <w:r w:rsidRPr="00F1049C">
        <w:t>de</w:t>
      </w:r>
      <w:r w:rsidR="00154878">
        <w:t xml:space="preserve"> </w:t>
      </w:r>
      <w:r w:rsidRPr="00F1049C">
        <w:t>enero</w:t>
      </w:r>
      <w:r w:rsidR="00154878">
        <w:t xml:space="preserve"> </w:t>
      </w:r>
      <w:r w:rsidRPr="00F1049C">
        <w:t>de</w:t>
      </w:r>
      <w:r w:rsidR="00154878">
        <w:t xml:space="preserve"> </w:t>
      </w:r>
      <w:r w:rsidRPr="00F1049C">
        <w:t>202</w:t>
      </w:r>
      <w:r>
        <w:t>5</w:t>
      </w:r>
      <w:r w:rsidR="00154878">
        <w:t xml:space="preserve"> </w:t>
      </w:r>
      <w:r>
        <w:t>las</w:t>
      </w:r>
      <w:r w:rsidR="00154878">
        <w:t xml:space="preserve"> </w:t>
      </w:r>
      <w:r>
        <w:t>23:55</w:t>
      </w:r>
      <w:r w:rsidR="00154878">
        <w:t xml:space="preserve"> </w:t>
      </w:r>
      <w:r>
        <w:t>(España,</w:t>
      </w:r>
      <w:r w:rsidR="00154878">
        <w:t xml:space="preserve"> </w:t>
      </w:r>
      <w:r>
        <w:t>hora</w:t>
      </w:r>
      <w:r w:rsidR="00154878">
        <w:t xml:space="preserve"> </w:t>
      </w:r>
      <w:r>
        <w:t>peninsular)</w:t>
      </w:r>
      <w:r w:rsidRPr="00D769E1">
        <w:rPr>
          <w:b/>
        </w:rPr>
        <w:t>.</w:t>
      </w:r>
    </w:p>
    <w:p w14:paraId="08BBE824" w14:textId="0207C5B1" w:rsidR="008514DC" w:rsidRPr="00AA0C17" w:rsidRDefault="008514DC" w:rsidP="00E327B4">
      <w:pPr>
        <w:pStyle w:val="Lista1"/>
      </w:pPr>
      <w:r>
        <w:rPr>
          <w:b/>
        </w:rPr>
        <w:t>Fecha</w:t>
      </w:r>
      <w:r w:rsidR="00154878">
        <w:rPr>
          <w:b/>
        </w:rPr>
        <w:t xml:space="preserve"> </w:t>
      </w:r>
      <w:r>
        <w:rPr>
          <w:b/>
        </w:rPr>
        <w:t>de</w:t>
      </w:r>
      <w:r w:rsidR="00154878">
        <w:rPr>
          <w:b/>
        </w:rPr>
        <w:t xml:space="preserve"> </w:t>
      </w:r>
      <w:r>
        <w:rPr>
          <w:b/>
        </w:rPr>
        <w:t>respuesta</w:t>
      </w:r>
      <w:r w:rsidR="00154878">
        <w:rPr>
          <w:b/>
        </w:rPr>
        <w:t xml:space="preserve"> </w:t>
      </w:r>
      <w:r>
        <w:rPr>
          <w:b/>
        </w:rPr>
        <w:t>del</w:t>
      </w:r>
      <w:r w:rsidR="00154878">
        <w:rPr>
          <w:b/>
        </w:rPr>
        <w:t xml:space="preserve"> </w:t>
      </w:r>
      <w:r>
        <w:rPr>
          <w:b/>
        </w:rPr>
        <w:t>comité</w:t>
      </w:r>
      <w:r w:rsidR="00154878">
        <w:rPr>
          <w:b/>
        </w:rPr>
        <w:t xml:space="preserve"> </w:t>
      </w:r>
      <w:r>
        <w:rPr>
          <w:b/>
        </w:rPr>
        <w:t>evaluador</w:t>
      </w:r>
      <w:r w:rsidRPr="00AA0C17">
        <w:rPr>
          <w:b/>
        </w:rPr>
        <w:t>:</w:t>
      </w:r>
      <w:r w:rsidR="00154878">
        <w:rPr>
          <w:b/>
        </w:rPr>
        <w:t xml:space="preserve"> </w:t>
      </w:r>
      <w:r>
        <w:t>27</w:t>
      </w:r>
      <w:r w:rsidR="00154878">
        <w:t xml:space="preserve"> </w:t>
      </w:r>
      <w:r>
        <w:t>de</w:t>
      </w:r>
      <w:r w:rsidR="00154878">
        <w:t xml:space="preserve"> </w:t>
      </w:r>
      <w:r>
        <w:t>enero</w:t>
      </w:r>
      <w:r w:rsidR="00154878">
        <w:t xml:space="preserve"> </w:t>
      </w:r>
      <w:r>
        <w:t>de</w:t>
      </w:r>
      <w:r w:rsidR="00154878">
        <w:t xml:space="preserve"> </w:t>
      </w:r>
      <w:r>
        <w:t>2025</w:t>
      </w:r>
      <w:r w:rsidRPr="00AA0C17">
        <w:t>.</w:t>
      </w:r>
    </w:p>
    <w:p w14:paraId="2BC55E02" w14:textId="44DF1C72" w:rsidR="008514DC" w:rsidRPr="00A311AA" w:rsidRDefault="008514DC" w:rsidP="00E327B4">
      <w:pPr>
        <w:pStyle w:val="Lista1"/>
      </w:pPr>
      <w:r w:rsidRPr="0EA51C0B">
        <w:rPr>
          <w:b/>
        </w:rPr>
        <w:t>Fecha</w:t>
      </w:r>
      <w:r w:rsidR="00154878">
        <w:rPr>
          <w:b/>
        </w:rPr>
        <w:t xml:space="preserve"> </w:t>
      </w:r>
      <w:r w:rsidRPr="0EA51C0B">
        <w:rPr>
          <w:b/>
        </w:rPr>
        <w:t>de</w:t>
      </w:r>
      <w:r w:rsidR="00154878">
        <w:rPr>
          <w:b/>
        </w:rPr>
        <w:t xml:space="preserve"> </w:t>
      </w:r>
      <w:r w:rsidRPr="0EA51C0B">
        <w:rPr>
          <w:b/>
        </w:rPr>
        <w:t>las</w:t>
      </w:r>
      <w:r w:rsidR="00154878">
        <w:rPr>
          <w:b/>
        </w:rPr>
        <w:t xml:space="preserve"> </w:t>
      </w:r>
      <w:r w:rsidRPr="0EA51C0B">
        <w:rPr>
          <w:b/>
        </w:rPr>
        <w:t>Jornadas:</w:t>
      </w:r>
      <w:r w:rsidR="00154878">
        <w:rPr>
          <w:b/>
        </w:rPr>
        <w:t xml:space="preserve"> </w:t>
      </w:r>
      <w:r w:rsidRPr="0EA51C0B">
        <w:t>7</w:t>
      </w:r>
      <w:r w:rsidR="00154878">
        <w:t xml:space="preserve"> </w:t>
      </w:r>
      <w:r w:rsidRPr="0EA51C0B">
        <w:t>y</w:t>
      </w:r>
      <w:r w:rsidR="00154878">
        <w:t xml:space="preserve"> </w:t>
      </w:r>
      <w:r w:rsidRPr="0EA51C0B">
        <w:t>8</w:t>
      </w:r>
      <w:r w:rsidR="00154878">
        <w:t xml:space="preserve"> </w:t>
      </w:r>
      <w:r w:rsidRPr="0EA51C0B">
        <w:t>de</w:t>
      </w:r>
      <w:r w:rsidR="00154878">
        <w:t xml:space="preserve"> </w:t>
      </w:r>
      <w:r w:rsidRPr="0EA51C0B">
        <w:t>marzo</w:t>
      </w:r>
      <w:r w:rsidR="00154878">
        <w:t xml:space="preserve"> </w:t>
      </w:r>
      <w:r w:rsidRPr="0EA51C0B">
        <w:t>de</w:t>
      </w:r>
      <w:r w:rsidR="00154878">
        <w:t xml:space="preserve"> </w:t>
      </w:r>
      <w:r w:rsidRPr="0EA51C0B">
        <w:t>2025.</w:t>
      </w:r>
    </w:p>
    <w:p w14:paraId="4DB43DA8" w14:textId="2CD88D76" w:rsidR="008514DC" w:rsidRDefault="008514DC" w:rsidP="00E327B4">
      <w:pPr>
        <w:pStyle w:val="Lista1"/>
      </w:pPr>
      <w:r w:rsidRPr="0EA51C0B">
        <w:rPr>
          <w:b/>
        </w:rPr>
        <w:t>Fecha</w:t>
      </w:r>
      <w:r w:rsidR="00154878">
        <w:rPr>
          <w:b/>
        </w:rPr>
        <w:t xml:space="preserve"> </w:t>
      </w:r>
      <w:r w:rsidRPr="0EA51C0B">
        <w:rPr>
          <w:b/>
        </w:rPr>
        <w:t>de</w:t>
      </w:r>
      <w:r w:rsidR="00154878">
        <w:rPr>
          <w:b/>
        </w:rPr>
        <w:t xml:space="preserve"> </w:t>
      </w:r>
      <w:r w:rsidRPr="0EA51C0B">
        <w:rPr>
          <w:b/>
        </w:rPr>
        <w:t>presentación</w:t>
      </w:r>
      <w:r w:rsidR="00154878">
        <w:rPr>
          <w:b/>
        </w:rPr>
        <w:t xml:space="preserve"> </w:t>
      </w:r>
      <w:r w:rsidRPr="0EA51C0B">
        <w:rPr>
          <w:b/>
        </w:rPr>
        <w:t>oral:</w:t>
      </w:r>
      <w:r w:rsidR="00154878">
        <w:rPr>
          <w:b/>
        </w:rPr>
        <w:t xml:space="preserve"> </w:t>
      </w:r>
      <w:r w:rsidRPr="0EA51C0B">
        <w:t>7</w:t>
      </w:r>
      <w:r w:rsidR="00154878">
        <w:t xml:space="preserve"> </w:t>
      </w:r>
      <w:r w:rsidRPr="0EA51C0B">
        <w:t>y</w:t>
      </w:r>
      <w:r w:rsidR="00154878">
        <w:t xml:space="preserve"> </w:t>
      </w:r>
      <w:r w:rsidRPr="0EA51C0B">
        <w:t>8</w:t>
      </w:r>
      <w:r w:rsidR="00154878">
        <w:t xml:space="preserve"> </w:t>
      </w:r>
      <w:r w:rsidRPr="0EA51C0B">
        <w:t>de</w:t>
      </w:r>
      <w:r w:rsidR="00154878">
        <w:t xml:space="preserve"> </w:t>
      </w:r>
      <w:r w:rsidRPr="0EA51C0B">
        <w:t>marzo</w:t>
      </w:r>
      <w:r w:rsidR="00154878">
        <w:t xml:space="preserve"> </w:t>
      </w:r>
      <w:r w:rsidRPr="0EA51C0B">
        <w:t>(según</w:t>
      </w:r>
      <w:r w:rsidR="00154878">
        <w:t xml:space="preserve"> </w:t>
      </w:r>
      <w:r w:rsidRPr="0EA51C0B">
        <w:t>programa)</w:t>
      </w:r>
    </w:p>
    <w:p w14:paraId="16AE2216" w14:textId="5F126AD5" w:rsidR="008514DC" w:rsidRDefault="008514DC" w:rsidP="00E327B4">
      <w:pPr>
        <w:pStyle w:val="Lista1"/>
      </w:pPr>
      <w:r>
        <w:rPr>
          <w:b/>
        </w:rPr>
        <w:t>Instalación</w:t>
      </w:r>
      <w:r w:rsidR="00154878">
        <w:rPr>
          <w:b/>
        </w:rPr>
        <w:t xml:space="preserve"> </w:t>
      </w:r>
      <w:r>
        <w:rPr>
          <w:b/>
        </w:rPr>
        <w:t>del</w:t>
      </w:r>
      <w:r w:rsidR="00154878">
        <w:rPr>
          <w:b/>
        </w:rPr>
        <w:t xml:space="preserve"> </w:t>
      </w:r>
      <w:r>
        <w:rPr>
          <w:b/>
        </w:rPr>
        <w:t>cartel:</w:t>
      </w:r>
      <w:r w:rsidR="00154878">
        <w:t xml:space="preserve"> </w:t>
      </w:r>
      <w:r>
        <w:t>7</w:t>
      </w:r>
      <w:r w:rsidR="00154878">
        <w:t xml:space="preserve"> </w:t>
      </w:r>
      <w:r>
        <w:t>de</w:t>
      </w:r>
      <w:r w:rsidR="00154878">
        <w:t xml:space="preserve"> </w:t>
      </w:r>
      <w:r>
        <w:t>marzo,</w:t>
      </w:r>
      <w:r w:rsidR="00154878">
        <w:t xml:space="preserve"> </w:t>
      </w:r>
      <w:r>
        <w:t>jornada</w:t>
      </w:r>
      <w:r w:rsidR="00154878">
        <w:t xml:space="preserve"> </w:t>
      </w:r>
      <w:r>
        <w:t>de</w:t>
      </w:r>
      <w:r w:rsidR="00154878">
        <w:t xml:space="preserve"> </w:t>
      </w:r>
      <w:r>
        <w:t>mañana.</w:t>
      </w:r>
    </w:p>
    <w:p w14:paraId="315E677B" w14:textId="133DD0D9" w:rsidR="008514DC" w:rsidRPr="00AA0C17" w:rsidRDefault="008514DC" w:rsidP="00E327B4">
      <w:pPr>
        <w:pStyle w:val="Lista1"/>
      </w:pPr>
      <w:r w:rsidRPr="00A311AA">
        <w:rPr>
          <w:b/>
        </w:rPr>
        <w:t>Retirada</w:t>
      </w:r>
      <w:r w:rsidR="00154878">
        <w:rPr>
          <w:b/>
        </w:rPr>
        <w:t xml:space="preserve"> </w:t>
      </w:r>
      <w:r w:rsidRPr="00A311AA">
        <w:rPr>
          <w:b/>
        </w:rPr>
        <w:t>del</w:t>
      </w:r>
      <w:r w:rsidR="00154878">
        <w:rPr>
          <w:b/>
        </w:rPr>
        <w:t xml:space="preserve"> </w:t>
      </w:r>
      <w:r w:rsidRPr="00A311AA">
        <w:rPr>
          <w:b/>
        </w:rPr>
        <w:t>cartel</w:t>
      </w:r>
      <w:r>
        <w:t>:</w:t>
      </w:r>
      <w:r w:rsidR="00154878">
        <w:t xml:space="preserve"> </w:t>
      </w:r>
      <w:r>
        <w:t>8</w:t>
      </w:r>
      <w:r w:rsidR="00154878">
        <w:t xml:space="preserve"> </w:t>
      </w:r>
      <w:r>
        <w:t>de</w:t>
      </w:r>
      <w:r w:rsidR="00154878">
        <w:t xml:space="preserve"> </w:t>
      </w:r>
      <w:r>
        <w:t>marzo</w:t>
      </w:r>
      <w:r w:rsidR="00154878">
        <w:t xml:space="preserve"> </w:t>
      </w:r>
      <w:r>
        <w:t>de</w:t>
      </w:r>
      <w:r w:rsidR="00154878">
        <w:t xml:space="preserve"> </w:t>
      </w:r>
      <w:r>
        <w:t>2024</w:t>
      </w:r>
      <w:r w:rsidR="00154878">
        <w:t xml:space="preserve"> </w:t>
      </w:r>
      <w:r>
        <w:t>tras</w:t>
      </w:r>
      <w:r w:rsidR="00154878">
        <w:t xml:space="preserve"> </w:t>
      </w:r>
      <w:r>
        <w:t>la</w:t>
      </w:r>
      <w:r w:rsidR="00154878">
        <w:t xml:space="preserve"> </w:t>
      </w:r>
      <w:r>
        <w:t>jornada</w:t>
      </w:r>
      <w:r w:rsidR="00154878">
        <w:t xml:space="preserve"> </w:t>
      </w:r>
      <w:r>
        <w:t>de</w:t>
      </w:r>
      <w:r w:rsidR="00154878">
        <w:t xml:space="preserve"> </w:t>
      </w:r>
      <w:r>
        <w:t>la</w:t>
      </w:r>
      <w:r w:rsidR="00154878">
        <w:t xml:space="preserve"> </w:t>
      </w:r>
      <w:r>
        <w:t>mañana.</w:t>
      </w:r>
    </w:p>
    <w:p w14:paraId="66EDBDA5" w14:textId="75532225" w:rsidR="008514DC" w:rsidRPr="00AA0C17" w:rsidRDefault="008514DC" w:rsidP="00E327B4">
      <w:pPr>
        <w:keepNext/>
        <w:spacing w:after="120"/>
        <w:ind w:right="-285"/>
        <w:jc w:val="left"/>
        <w:rPr>
          <w:b/>
        </w:rPr>
      </w:pPr>
      <w:r w:rsidRPr="00AA0C17">
        <w:rPr>
          <w:b/>
        </w:rPr>
        <w:lastRenderedPageBreak/>
        <w:t>Escuela</w:t>
      </w:r>
      <w:r w:rsidR="00154878">
        <w:rPr>
          <w:b/>
        </w:rPr>
        <w:t xml:space="preserve"> </w:t>
      </w:r>
      <w:r w:rsidRPr="00AA0C17">
        <w:rPr>
          <w:b/>
        </w:rPr>
        <w:t>Universitaria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Fisioterapia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la</w:t>
      </w:r>
      <w:r w:rsidR="00154878">
        <w:rPr>
          <w:b/>
        </w:rPr>
        <w:t xml:space="preserve"> </w:t>
      </w:r>
      <w:r w:rsidRPr="00AA0C17">
        <w:rPr>
          <w:b/>
        </w:rPr>
        <w:t>ONCE</w:t>
      </w:r>
    </w:p>
    <w:p w14:paraId="499150DC" w14:textId="52DC7834" w:rsidR="008514DC" w:rsidRPr="00AA0C17" w:rsidRDefault="008514DC" w:rsidP="00E327B4">
      <w:pPr>
        <w:pStyle w:val="Lista2"/>
        <w:keepNext/>
      </w:pPr>
      <w:r w:rsidRPr="00AA0C17">
        <w:t>C/</w:t>
      </w:r>
      <w:r w:rsidR="00154878">
        <w:t xml:space="preserve"> </w:t>
      </w:r>
      <w:r w:rsidRPr="00AA0C17">
        <w:t>Nuria,</w:t>
      </w:r>
      <w:r w:rsidR="00154878">
        <w:t xml:space="preserve"> </w:t>
      </w:r>
      <w:r w:rsidRPr="00AA0C17">
        <w:t>42</w:t>
      </w:r>
      <w:r w:rsidR="00154878">
        <w:t xml:space="preserve"> </w:t>
      </w:r>
    </w:p>
    <w:p w14:paraId="66D7F3AB" w14:textId="77777777" w:rsidR="008514DC" w:rsidRPr="00AA0C17" w:rsidRDefault="008514DC" w:rsidP="00E327B4">
      <w:pPr>
        <w:pStyle w:val="Lista2"/>
        <w:keepNext/>
      </w:pPr>
      <w:r w:rsidRPr="00AA0C17">
        <w:t>28034-Madrid</w:t>
      </w:r>
    </w:p>
    <w:p w14:paraId="05ABC89B" w14:textId="095F6281" w:rsidR="008514DC" w:rsidRPr="00AA0C17" w:rsidRDefault="008514DC" w:rsidP="00E327B4">
      <w:pPr>
        <w:pStyle w:val="Lista2"/>
        <w:keepNext/>
      </w:pPr>
      <w:r w:rsidRPr="00AA0C17">
        <w:t>Teléfono:</w:t>
      </w:r>
      <w:r w:rsidR="00154878">
        <w:t xml:space="preserve"> </w:t>
      </w:r>
      <w:r w:rsidRPr="00AA0C17">
        <w:t>91</w:t>
      </w:r>
      <w:r w:rsidR="00154878">
        <w:t xml:space="preserve"> </w:t>
      </w:r>
      <w:r w:rsidRPr="00AA0C17">
        <w:t>589</w:t>
      </w:r>
      <w:r w:rsidR="00154878">
        <w:t xml:space="preserve"> </w:t>
      </w:r>
      <w:r w:rsidRPr="00AA0C17">
        <w:t>45</w:t>
      </w:r>
      <w:r w:rsidR="00154878">
        <w:t xml:space="preserve"> </w:t>
      </w:r>
      <w:r w:rsidRPr="00AA0C17">
        <w:t>00</w:t>
      </w:r>
    </w:p>
    <w:p w14:paraId="2A3BA1D9" w14:textId="2E94CAFA" w:rsidR="008514DC" w:rsidRPr="00AA0C17" w:rsidRDefault="008514DC" w:rsidP="00E327B4">
      <w:pPr>
        <w:pStyle w:val="Lista2"/>
      </w:pPr>
      <w:r w:rsidRPr="00AA0C17">
        <w:t>Fax:</w:t>
      </w:r>
      <w:r w:rsidR="00154878">
        <w:t xml:space="preserve"> </w:t>
      </w:r>
      <w:r w:rsidRPr="00AA0C17">
        <w:t>91</w:t>
      </w:r>
      <w:r w:rsidR="00154878">
        <w:t xml:space="preserve"> </w:t>
      </w:r>
      <w:r w:rsidRPr="00AA0C17">
        <w:t>589</w:t>
      </w:r>
      <w:r w:rsidR="00154878">
        <w:t xml:space="preserve"> </w:t>
      </w:r>
      <w:r w:rsidRPr="00AA0C17">
        <w:t>44</w:t>
      </w:r>
      <w:r w:rsidR="00154878">
        <w:t xml:space="preserve"> </w:t>
      </w:r>
      <w:r w:rsidRPr="00AA0C17">
        <w:t>98</w:t>
      </w:r>
    </w:p>
    <w:p w14:paraId="4CBCDCDF" w14:textId="49141A02" w:rsidR="008514DC" w:rsidRPr="00AA0C17" w:rsidRDefault="008514DC" w:rsidP="00E327B4">
      <w:pPr>
        <w:pStyle w:val="Lista2"/>
      </w:pPr>
      <w:r w:rsidRPr="00AA0C17">
        <w:t>Correo</w:t>
      </w:r>
      <w:r w:rsidR="00154878">
        <w:t xml:space="preserve"> </w:t>
      </w:r>
      <w:r w:rsidRPr="00AA0C17">
        <w:t>electrónico:</w:t>
      </w:r>
      <w:r w:rsidR="00154878">
        <w:t xml:space="preserve"> </w:t>
      </w:r>
      <w:hyperlink r:id="rId82" w:history="1">
        <w:r w:rsidRPr="00AA0C17">
          <w:rPr>
            <w:rStyle w:val="Hipervnculo"/>
          </w:rPr>
          <w:t>euf@once.es</w:t>
        </w:r>
      </w:hyperlink>
    </w:p>
    <w:p w14:paraId="04722517" w14:textId="196304F6" w:rsidR="008514DC" w:rsidRPr="00AA0C17" w:rsidRDefault="008514DC" w:rsidP="00E327B4">
      <w:pPr>
        <w:pStyle w:val="Lista2"/>
      </w:pPr>
      <w:r w:rsidRPr="00AA0C17">
        <w:t>Página</w:t>
      </w:r>
      <w:r w:rsidR="00154878">
        <w:t xml:space="preserve"> </w:t>
      </w:r>
      <w:r w:rsidRPr="00AA0C17">
        <w:t>web:</w:t>
      </w:r>
      <w:r w:rsidR="00154878">
        <w:t xml:space="preserve"> </w:t>
      </w:r>
      <w:hyperlink r:id="rId83" w:history="1">
        <w:r w:rsidRPr="00AA0C17">
          <w:rPr>
            <w:rStyle w:val="Hipervnculo"/>
          </w:rPr>
          <w:t>http://www.once.es/euf</w:t>
        </w:r>
      </w:hyperlink>
    </w:p>
    <w:p w14:paraId="3504E934" w14:textId="77777777" w:rsidR="008514DC" w:rsidRDefault="008514DC" w:rsidP="008514DC">
      <w:pPr>
        <w:tabs>
          <w:tab w:val="left" w:pos="5245"/>
        </w:tabs>
      </w:pPr>
      <w:r>
        <w:br w:type="page"/>
      </w:r>
    </w:p>
    <w:p w14:paraId="18735007" w14:textId="2CE92B5C" w:rsidR="008514DC" w:rsidRPr="00AA0C17" w:rsidRDefault="008514DC" w:rsidP="008514DC">
      <w:pPr>
        <w:spacing w:line="360" w:lineRule="auto"/>
        <w:jc w:val="center"/>
        <w:rPr>
          <w:b/>
        </w:rPr>
      </w:pPr>
      <w:r w:rsidRPr="00AA0C17">
        <w:rPr>
          <w:b/>
        </w:rPr>
        <w:lastRenderedPageBreak/>
        <w:t>ANEXO</w:t>
      </w:r>
      <w:r w:rsidR="00154878">
        <w:rPr>
          <w:b/>
        </w:rPr>
        <w:t xml:space="preserve"> </w:t>
      </w:r>
      <w:r w:rsidRPr="00AA0C17">
        <w:rPr>
          <w:b/>
        </w:rPr>
        <w:t>I</w:t>
      </w:r>
      <w:r w:rsidR="00154878">
        <w:rPr>
          <w:b/>
        </w:rPr>
        <w:t xml:space="preserve"> </w:t>
      </w:r>
    </w:p>
    <w:p w14:paraId="1AD1D1BF" w14:textId="6D6FB2FF" w:rsidR="008514DC" w:rsidRPr="00AA0C17" w:rsidRDefault="008514DC" w:rsidP="008514DC">
      <w:pPr>
        <w:spacing w:line="360" w:lineRule="auto"/>
        <w:jc w:val="center"/>
        <w:rPr>
          <w:b/>
        </w:rPr>
      </w:pPr>
      <w:r w:rsidRPr="00AA0C17">
        <w:rPr>
          <w:b/>
        </w:rPr>
        <w:t>RESUMEN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LA</w:t>
      </w:r>
      <w:r w:rsidR="00154878">
        <w:rPr>
          <w:b/>
        </w:rPr>
        <w:t xml:space="preserve"> </w:t>
      </w:r>
      <w:r w:rsidRPr="00AA0C17">
        <w:rPr>
          <w:b/>
        </w:rPr>
        <w:t>COMUNICACIÓN</w:t>
      </w:r>
    </w:p>
    <w:p w14:paraId="7E683E83" w14:textId="77777777" w:rsidR="008514DC" w:rsidRPr="00AA0C17" w:rsidRDefault="008514DC" w:rsidP="008514DC">
      <w:pPr>
        <w:rPr>
          <w:lang w:val="es-ES_tradnl"/>
        </w:rPr>
      </w:pPr>
    </w:p>
    <w:tbl>
      <w:tblPr>
        <w:tblW w:w="5000" w:type="pct"/>
        <w:jc w:val="center"/>
        <w:tblBorders>
          <w:top w:val="dotted" w:sz="2" w:space="0" w:color="808080" w:themeColor="background1" w:themeShade="80"/>
          <w:left w:val="dotted" w:sz="2" w:space="0" w:color="808080" w:themeColor="background1" w:themeShade="80"/>
          <w:bottom w:val="dotted" w:sz="2" w:space="0" w:color="808080" w:themeColor="background1" w:themeShade="80"/>
          <w:right w:val="dotted" w:sz="2" w:space="0" w:color="808080" w:themeColor="background1" w:themeShade="80"/>
          <w:insideH w:val="dotted" w:sz="2" w:space="0" w:color="808080" w:themeColor="background1" w:themeShade="80"/>
          <w:insideV w:val="dotted" w:sz="2" w:space="0" w:color="808080" w:themeColor="background1" w:themeShade="80"/>
        </w:tblBorders>
        <w:tblLook w:val="04A0" w:firstRow="1" w:lastRow="0" w:firstColumn="1" w:lastColumn="0" w:noHBand="0" w:noVBand="1"/>
        <w:tblCaption w:val="tabla RESUMEN DE LA COMUNICACIÓN"/>
      </w:tblPr>
      <w:tblGrid>
        <w:gridCol w:w="9064"/>
      </w:tblGrid>
      <w:tr w:rsidR="008514DC" w:rsidRPr="00AA0C17" w14:paraId="42C4685D" w14:textId="77777777" w:rsidTr="001811B1">
        <w:trPr>
          <w:jc w:val="center"/>
        </w:trPr>
        <w:tc>
          <w:tcPr>
            <w:tcW w:w="5000" w:type="pct"/>
            <w:vAlign w:val="center"/>
          </w:tcPr>
          <w:p w14:paraId="0033154A" w14:textId="08166BE0" w:rsidR="008514DC" w:rsidRPr="0035794B" w:rsidRDefault="008514DC" w:rsidP="001F56B3">
            <w:r w:rsidRPr="0035794B">
              <w:t>Título</w:t>
            </w:r>
            <w:r w:rsidR="00154878">
              <w:t xml:space="preserve"> </w:t>
            </w:r>
            <w:r w:rsidRPr="0035794B">
              <w:rPr>
                <w:i/>
              </w:rPr>
              <w:t>(Máximo</w:t>
            </w:r>
            <w:r w:rsidR="00154878">
              <w:rPr>
                <w:i/>
              </w:rPr>
              <w:t xml:space="preserve"> </w:t>
            </w:r>
            <w:r w:rsidRPr="0035794B">
              <w:rPr>
                <w:i/>
              </w:rPr>
              <w:t>15</w:t>
            </w:r>
            <w:r w:rsidR="00154878">
              <w:rPr>
                <w:i/>
              </w:rPr>
              <w:t xml:space="preserve"> </w:t>
            </w:r>
            <w:r w:rsidRPr="0035794B">
              <w:rPr>
                <w:i/>
              </w:rPr>
              <w:t>palabras)</w:t>
            </w:r>
            <w:r w:rsidRPr="0035794B">
              <w:t>:</w:t>
            </w:r>
            <w:r w:rsidR="00154878">
              <w:t xml:space="preserve"> </w:t>
            </w:r>
          </w:p>
        </w:tc>
      </w:tr>
      <w:tr w:rsidR="008514DC" w:rsidRPr="00AA0C17" w14:paraId="6FF346DE" w14:textId="77777777" w:rsidTr="001811B1">
        <w:trPr>
          <w:jc w:val="center"/>
        </w:trPr>
        <w:tc>
          <w:tcPr>
            <w:tcW w:w="5000" w:type="pct"/>
            <w:vAlign w:val="center"/>
          </w:tcPr>
          <w:p w14:paraId="03E47F46" w14:textId="77777777" w:rsidR="008514DC" w:rsidRPr="0035794B" w:rsidRDefault="008514DC" w:rsidP="001F56B3">
            <w:pPr>
              <w:rPr>
                <w:i/>
              </w:rPr>
            </w:pPr>
            <w:r w:rsidRPr="0035794B">
              <w:rPr>
                <w:i/>
              </w:rPr>
              <w:fldChar w:fldCharType="begin"/>
            </w:r>
            <w:r w:rsidRPr="0035794B">
              <w:rPr>
                <w:i/>
              </w:rPr>
              <w:instrText xml:space="preserve"> KEYWORDS  \* FirstCap  \* MERGEFORMAT </w:instrText>
            </w:r>
            <w:r w:rsidRPr="0035794B">
              <w:rPr>
                <w:i/>
              </w:rPr>
              <w:fldChar w:fldCharType="end"/>
            </w:r>
          </w:p>
        </w:tc>
      </w:tr>
      <w:tr w:rsidR="008514DC" w:rsidRPr="00AA0C17" w14:paraId="0F0FBD0F" w14:textId="77777777" w:rsidTr="001811B1">
        <w:trPr>
          <w:jc w:val="center"/>
        </w:trPr>
        <w:tc>
          <w:tcPr>
            <w:tcW w:w="5000" w:type="pct"/>
            <w:vAlign w:val="center"/>
          </w:tcPr>
          <w:p w14:paraId="62F29374" w14:textId="150EEF79" w:rsidR="008514DC" w:rsidRPr="0035794B" w:rsidRDefault="008514DC" w:rsidP="001F56B3">
            <w:proofErr w:type="spellStart"/>
            <w:r w:rsidRPr="0035794B">
              <w:t>Title</w:t>
            </w:r>
            <w:proofErr w:type="spellEnd"/>
            <w:r w:rsidRPr="0035794B">
              <w:rPr>
                <w:i/>
              </w:rPr>
              <w:t>(15</w:t>
            </w:r>
            <w:r w:rsidR="00154878">
              <w:rPr>
                <w:i/>
              </w:rPr>
              <w:t xml:space="preserve"> </w:t>
            </w:r>
            <w:proofErr w:type="spellStart"/>
            <w:r w:rsidRPr="0035794B">
              <w:rPr>
                <w:i/>
              </w:rPr>
              <w:t>words-limit</w:t>
            </w:r>
            <w:proofErr w:type="spellEnd"/>
            <w:r w:rsidRPr="0035794B">
              <w:rPr>
                <w:i/>
              </w:rPr>
              <w:t>)</w:t>
            </w:r>
            <w:r w:rsidRPr="0035794B">
              <w:t>:</w:t>
            </w:r>
          </w:p>
        </w:tc>
      </w:tr>
      <w:tr w:rsidR="008514DC" w:rsidRPr="00AA0C17" w14:paraId="1C6BC4E7" w14:textId="77777777" w:rsidTr="001811B1">
        <w:trPr>
          <w:jc w:val="center"/>
        </w:trPr>
        <w:tc>
          <w:tcPr>
            <w:tcW w:w="5000" w:type="pct"/>
            <w:vAlign w:val="center"/>
          </w:tcPr>
          <w:p w14:paraId="69D49BD9" w14:textId="77777777" w:rsidR="008514DC" w:rsidRPr="00AA0C17" w:rsidRDefault="008514DC" w:rsidP="001F56B3"/>
        </w:tc>
      </w:tr>
      <w:tr w:rsidR="008514DC" w:rsidRPr="00AA0C17" w14:paraId="1E301F07" w14:textId="77777777" w:rsidTr="001811B1">
        <w:trPr>
          <w:jc w:val="center"/>
        </w:trPr>
        <w:tc>
          <w:tcPr>
            <w:tcW w:w="5000" w:type="pct"/>
            <w:vAlign w:val="center"/>
          </w:tcPr>
          <w:p w14:paraId="6D6D8910" w14:textId="77777777" w:rsidR="008514DC" w:rsidRPr="00AA0C17" w:rsidRDefault="008514DC" w:rsidP="001F56B3">
            <w:r>
              <w:t>T</w:t>
            </w:r>
            <w:r w:rsidRPr="00AA0C17">
              <w:t>emática:</w:t>
            </w:r>
          </w:p>
        </w:tc>
      </w:tr>
      <w:tr w:rsidR="008514DC" w:rsidRPr="00AA0C17" w14:paraId="5964F861" w14:textId="77777777" w:rsidTr="001811B1">
        <w:trPr>
          <w:jc w:val="center"/>
        </w:trPr>
        <w:tc>
          <w:tcPr>
            <w:tcW w:w="5000" w:type="pct"/>
            <w:vAlign w:val="center"/>
          </w:tcPr>
          <w:p w14:paraId="37231EE5" w14:textId="77777777" w:rsidR="008514DC" w:rsidRPr="00AA0C17" w:rsidRDefault="008514DC" w:rsidP="001F56B3"/>
        </w:tc>
      </w:tr>
      <w:tr w:rsidR="008514DC" w:rsidRPr="00AA0C17" w14:paraId="483BBE20" w14:textId="77777777" w:rsidTr="001811B1">
        <w:trPr>
          <w:jc w:val="center"/>
        </w:trPr>
        <w:tc>
          <w:tcPr>
            <w:tcW w:w="5000" w:type="pct"/>
            <w:vAlign w:val="center"/>
          </w:tcPr>
          <w:p w14:paraId="11997C21" w14:textId="535345D7" w:rsidR="008514DC" w:rsidRPr="0035794B" w:rsidRDefault="008514DC" w:rsidP="001F56B3">
            <w:pPr>
              <w:pStyle w:val="Sinespaciado1"/>
              <w:spacing w:before="120" w:after="12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5794B">
              <w:rPr>
                <w:rFonts w:ascii="Arial" w:hAnsi="Arial" w:cs="Arial"/>
                <w:color w:val="auto"/>
                <w:sz w:val="24"/>
                <w:szCs w:val="24"/>
              </w:rPr>
              <w:t>Resumen</w:t>
            </w:r>
            <w:r w:rsidR="00154878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35794B">
              <w:rPr>
                <w:rFonts w:ascii="Arial" w:hAnsi="Arial" w:cs="Arial"/>
                <w:i/>
                <w:color w:val="auto"/>
                <w:sz w:val="24"/>
                <w:szCs w:val="24"/>
              </w:rPr>
              <w:t>(Máximo</w:t>
            </w:r>
            <w:r w:rsidR="00154878">
              <w:rPr>
                <w:rFonts w:ascii="Arial" w:hAnsi="Arial" w:cs="Arial"/>
                <w:i/>
                <w:color w:val="auto"/>
                <w:sz w:val="24"/>
                <w:szCs w:val="24"/>
              </w:rPr>
              <w:t xml:space="preserve"> </w:t>
            </w:r>
            <w:r w:rsidRPr="0035794B">
              <w:rPr>
                <w:rFonts w:ascii="Arial" w:hAnsi="Arial" w:cs="Arial"/>
                <w:i/>
                <w:color w:val="auto"/>
                <w:sz w:val="24"/>
                <w:szCs w:val="24"/>
              </w:rPr>
              <w:t>350</w:t>
            </w:r>
            <w:r w:rsidR="00154878">
              <w:rPr>
                <w:rFonts w:ascii="Arial" w:hAnsi="Arial" w:cs="Arial"/>
                <w:i/>
                <w:color w:val="auto"/>
                <w:sz w:val="24"/>
                <w:szCs w:val="24"/>
              </w:rPr>
              <w:t xml:space="preserve"> </w:t>
            </w:r>
            <w:r w:rsidRPr="0035794B">
              <w:rPr>
                <w:rFonts w:ascii="Arial" w:hAnsi="Arial" w:cs="Arial"/>
                <w:i/>
                <w:color w:val="auto"/>
                <w:sz w:val="24"/>
                <w:szCs w:val="24"/>
              </w:rPr>
              <w:t>palabras)</w:t>
            </w:r>
          </w:p>
        </w:tc>
      </w:tr>
      <w:tr w:rsidR="008514DC" w:rsidRPr="00AA0C17" w14:paraId="0A729D2D" w14:textId="77777777" w:rsidTr="001811B1">
        <w:trPr>
          <w:trHeight w:val="1480"/>
          <w:jc w:val="center"/>
        </w:trPr>
        <w:tc>
          <w:tcPr>
            <w:tcW w:w="5000" w:type="pct"/>
          </w:tcPr>
          <w:p w14:paraId="36F9BE0C" w14:textId="0E231BAC" w:rsidR="008514DC" w:rsidRPr="00AA0C17" w:rsidRDefault="008514DC" w:rsidP="001F56B3">
            <w:pPr>
              <w:pStyle w:val="Sinespaciado1"/>
              <w:spacing w:before="120"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A0C17">
              <w:rPr>
                <w:rFonts w:ascii="Arial" w:hAnsi="Arial" w:cs="Arial"/>
                <w:b/>
                <w:color w:val="auto"/>
                <w:sz w:val="24"/>
                <w:szCs w:val="24"/>
              </w:rPr>
              <w:t>Introducción:</w:t>
            </w:r>
            <w:r w:rsidR="00154878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</w:p>
          <w:p w14:paraId="25FCA5D5" w14:textId="757B0660" w:rsidR="008514DC" w:rsidRDefault="008514DC" w:rsidP="001F56B3">
            <w:pPr>
              <w:pStyle w:val="Sinespaciado1"/>
              <w:spacing w:before="120"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Hipótesis</w:t>
            </w:r>
            <w:r w:rsidR="00154878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(si</w:t>
            </w:r>
            <w:r w:rsidR="00154878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procede):</w:t>
            </w:r>
          </w:p>
          <w:p w14:paraId="68729D31" w14:textId="13A005C2" w:rsidR="008514DC" w:rsidRPr="00AA0C17" w:rsidRDefault="008514DC" w:rsidP="001F56B3">
            <w:pPr>
              <w:pStyle w:val="Sinespaciado1"/>
              <w:spacing w:before="120"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A0C17">
              <w:rPr>
                <w:rFonts w:ascii="Arial" w:hAnsi="Arial" w:cs="Arial"/>
                <w:b/>
                <w:color w:val="auto"/>
                <w:sz w:val="24"/>
                <w:szCs w:val="24"/>
              </w:rPr>
              <w:t>Objetivo</w:t>
            </w:r>
            <w:r w:rsidR="00154878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principal</w:t>
            </w:r>
            <w:r w:rsidRPr="00AA0C17">
              <w:rPr>
                <w:rFonts w:ascii="Arial" w:hAnsi="Arial" w:cs="Arial"/>
                <w:b/>
                <w:color w:val="auto"/>
                <w:sz w:val="24"/>
                <w:szCs w:val="24"/>
              </w:rPr>
              <w:t>:</w:t>
            </w:r>
            <w:r w:rsidR="00154878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</w:p>
          <w:p w14:paraId="10053F37" w14:textId="0F5166C7" w:rsidR="008514DC" w:rsidRPr="00AA0C17" w:rsidRDefault="008514DC" w:rsidP="001F56B3">
            <w:pPr>
              <w:pStyle w:val="Sinespaciado1"/>
              <w:spacing w:before="120"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A0C17">
              <w:rPr>
                <w:rFonts w:ascii="Arial" w:hAnsi="Arial" w:cs="Arial"/>
                <w:b/>
                <w:color w:val="auto"/>
                <w:sz w:val="24"/>
                <w:szCs w:val="24"/>
              </w:rPr>
              <w:t>Material</w:t>
            </w:r>
            <w:r w:rsidR="00154878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AA0C17">
              <w:rPr>
                <w:rFonts w:ascii="Arial" w:hAnsi="Arial" w:cs="Arial"/>
                <w:b/>
                <w:color w:val="auto"/>
                <w:sz w:val="24"/>
                <w:szCs w:val="24"/>
              </w:rPr>
              <w:t>y</w:t>
            </w:r>
            <w:r w:rsidR="00154878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AA0C17">
              <w:rPr>
                <w:rFonts w:ascii="Arial" w:hAnsi="Arial" w:cs="Arial"/>
                <w:b/>
                <w:color w:val="auto"/>
                <w:sz w:val="24"/>
                <w:szCs w:val="24"/>
              </w:rPr>
              <w:t>métodos:</w:t>
            </w:r>
            <w:r w:rsidR="00154878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</w:p>
          <w:p w14:paraId="3456CF5D" w14:textId="0512C167" w:rsidR="008514DC" w:rsidRPr="00AA0C17" w:rsidRDefault="008514DC" w:rsidP="001F56B3">
            <w:pPr>
              <w:pStyle w:val="Sinespaciado1"/>
              <w:spacing w:before="120"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AA0C17">
              <w:rPr>
                <w:rFonts w:ascii="Arial" w:hAnsi="Arial" w:cs="Arial"/>
                <w:b/>
                <w:color w:val="auto"/>
                <w:sz w:val="24"/>
                <w:szCs w:val="24"/>
              </w:rPr>
              <w:t>Resultados:</w:t>
            </w:r>
            <w:r w:rsidR="00154878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</w:p>
          <w:p w14:paraId="015DE6F9" w14:textId="77777777" w:rsidR="008514DC" w:rsidRPr="00AA0C17" w:rsidRDefault="008514DC" w:rsidP="001F56B3">
            <w:pPr>
              <w:pStyle w:val="Sinespaciado1"/>
              <w:spacing w:before="120" w:line="360" w:lineRule="auto"/>
              <w:jc w:val="both"/>
              <w:rPr>
                <w:rFonts w:ascii="Arial" w:hAnsi="Arial" w:cs="Arial"/>
                <w:i/>
                <w:color w:val="auto"/>
                <w:sz w:val="20"/>
                <w:szCs w:val="20"/>
              </w:rPr>
            </w:pPr>
            <w:r w:rsidRPr="00AA0C17">
              <w:rPr>
                <w:rFonts w:ascii="Arial" w:hAnsi="Arial" w:cs="Arial"/>
                <w:b/>
                <w:color w:val="auto"/>
                <w:sz w:val="24"/>
                <w:szCs w:val="24"/>
              </w:rPr>
              <w:t>Conclusiones:</w:t>
            </w:r>
          </w:p>
        </w:tc>
      </w:tr>
      <w:tr w:rsidR="008514DC" w:rsidRPr="00AA0C17" w14:paraId="4919ABA0" w14:textId="77777777" w:rsidTr="001811B1">
        <w:trPr>
          <w:trHeight w:val="1743"/>
          <w:jc w:val="center"/>
        </w:trPr>
        <w:tc>
          <w:tcPr>
            <w:tcW w:w="5000" w:type="pct"/>
            <w:vAlign w:val="center"/>
          </w:tcPr>
          <w:p w14:paraId="6A047C19" w14:textId="0C92207E" w:rsidR="008514DC" w:rsidRPr="006005D5" w:rsidRDefault="008514DC" w:rsidP="001F56B3">
            <w:pPr>
              <w:spacing w:line="360" w:lineRule="auto"/>
            </w:pPr>
            <w:r w:rsidRPr="00AA0C17">
              <w:rPr>
                <w:b/>
              </w:rPr>
              <w:t>Palabras</w:t>
            </w:r>
            <w:r w:rsidR="00154878">
              <w:rPr>
                <w:b/>
              </w:rPr>
              <w:t xml:space="preserve"> </w:t>
            </w:r>
            <w:r w:rsidRPr="00AA0C17">
              <w:rPr>
                <w:b/>
              </w:rPr>
              <w:t>clave</w:t>
            </w:r>
            <w:r w:rsidRPr="00AA0C17">
              <w:t>:</w:t>
            </w:r>
            <w:r w:rsidR="00154878">
              <w:t xml:space="preserve"> </w:t>
            </w:r>
            <w:r w:rsidRPr="00AA0C17">
              <w:t>(</w:t>
            </w:r>
            <w:r w:rsidRPr="00AA0C17">
              <w:rPr>
                <w:i/>
                <w:sz w:val="20"/>
                <w:szCs w:val="20"/>
              </w:rPr>
              <w:t>Indicar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en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este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espacio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entre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tres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y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seis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palabras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clave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en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Castellano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e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inglés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procedentes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r w:rsidRPr="00AA0C17">
              <w:rPr>
                <w:i/>
                <w:sz w:val="20"/>
                <w:szCs w:val="20"/>
              </w:rPr>
              <w:t>de</w:t>
            </w:r>
            <w:r w:rsidR="00154878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A0C17">
              <w:rPr>
                <w:i/>
                <w:sz w:val="20"/>
                <w:szCs w:val="20"/>
              </w:rPr>
              <w:t>Mesh</w:t>
            </w:r>
            <w:proofErr w:type="spellEnd"/>
            <w:r w:rsidR="00154878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AA0C17">
              <w:rPr>
                <w:i/>
                <w:sz w:val="20"/>
                <w:szCs w:val="20"/>
              </w:rPr>
              <w:t>Database</w:t>
            </w:r>
            <w:proofErr w:type="spellEnd"/>
            <w:r w:rsidRPr="00AA0C17">
              <w:rPr>
                <w:i/>
                <w:sz w:val="20"/>
                <w:szCs w:val="20"/>
              </w:rPr>
              <w:t>.</w:t>
            </w:r>
            <w:r w:rsidR="00154878">
              <w:rPr>
                <w:sz w:val="20"/>
                <w:szCs w:val="20"/>
              </w:rPr>
              <w:t xml:space="preserve"> </w:t>
            </w:r>
            <w:r w:rsidRPr="00AA0C17">
              <w:rPr>
                <w:sz w:val="20"/>
                <w:szCs w:val="20"/>
              </w:rPr>
              <w:t>Puede</w:t>
            </w:r>
            <w:r w:rsidR="00154878">
              <w:rPr>
                <w:sz w:val="20"/>
                <w:szCs w:val="20"/>
              </w:rPr>
              <w:t xml:space="preserve"> </w:t>
            </w:r>
            <w:r w:rsidRPr="00AA0C17">
              <w:rPr>
                <w:sz w:val="20"/>
                <w:szCs w:val="20"/>
              </w:rPr>
              <w:t>consultar</w:t>
            </w:r>
            <w:r w:rsidR="00154878">
              <w:rPr>
                <w:sz w:val="20"/>
                <w:szCs w:val="20"/>
              </w:rPr>
              <w:t xml:space="preserve"> </w:t>
            </w:r>
            <w:r w:rsidRPr="00AA0C17">
              <w:rPr>
                <w:sz w:val="20"/>
                <w:szCs w:val="20"/>
              </w:rPr>
              <w:t>en</w:t>
            </w:r>
            <w:r w:rsidR="00154878">
              <w:rPr>
                <w:sz w:val="20"/>
                <w:szCs w:val="20"/>
              </w:rPr>
              <w:t xml:space="preserve"> </w:t>
            </w:r>
            <w:hyperlink r:id="rId84" w:history="1">
              <w:r w:rsidRPr="005B07B9">
                <w:rPr>
                  <w:rStyle w:val="Hipervnculo"/>
                  <w:color w:val="0000FF"/>
                  <w:sz w:val="20"/>
                  <w:szCs w:val="20"/>
                </w:rPr>
                <w:t>https://www.ncbi.nlm.nih.gov/mesh</w:t>
              </w:r>
            </w:hyperlink>
            <w:r w:rsidR="00154878">
              <w:rPr>
                <w:rStyle w:val="Hipervnculo"/>
                <w:color w:val="0000FF"/>
                <w:sz w:val="20"/>
                <w:szCs w:val="20"/>
              </w:rPr>
              <w:t xml:space="preserve"> </w:t>
            </w:r>
            <w:r w:rsidRPr="005B07B9">
              <w:rPr>
                <w:rStyle w:val="Hipervnculo"/>
              </w:rPr>
              <w:t>y</w:t>
            </w:r>
            <w:r w:rsidR="00154878">
              <w:rPr>
                <w:rStyle w:val="Hipervnculo"/>
              </w:rPr>
              <w:t xml:space="preserve"> </w:t>
            </w:r>
            <w:r w:rsidRPr="009D64E2">
              <w:rPr>
                <w:rStyle w:val="Hipervnculo"/>
              </w:rPr>
              <w:t>en</w:t>
            </w:r>
            <w:r w:rsidR="00154878">
              <w:rPr>
                <w:rStyle w:val="Hipervnculo"/>
              </w:rPr>
              <w:t xml:space="preserve"> </w:t>
            </w:r>
            <w:hyperlink r:id="rId85" w:history="1">
              <w:r w:rsidRPr="006005D5">
                <w:rPr>
                  <w:rStyle w:val="Hipervnculo"/>
                  <w:color w:val="0000FF"/>
                </w:rPr>
                <w:t>https://decs.bvsalud.org/es/</w:t>
              </w:r>
            </w:hyperlink>
            <w:r w:rsidR="00154878">
              <w:rPr>
                <w:rStyle w:val="Hipervnculo"/>
                <w:color w:val="0000FF"/>
              </w:rPr>
              <w:t xml:space="preserve"> </w:t>
            </w:r>
            <w:r>
              <w:rPr>
                <w:rStyle w:val="Hipervnculo"/>
              </w:rPr>
              <w:t>)</w:t>
            </w:r>
            <w:r w:rsidR="00154878">
              <w:rPr>
                <w:sz w:val="20"/>
                <w:szCs w:val="20"/>
              </w:rPr>
              <w:t xml:space="preserve"> </w:t>
            </w:r>
          </w:p>
        </w:tc>
      </w:tr>
      <w:tr w:rsidR="008514DC" w:rsidRPr="00AA0C17" w14:paraId="5F6CBB52" w14:textId="77777777" w:rsidTr="001811B1">
        <w:trPr>
          <w:trHeight w:val="1743"/>
          <w:jc w:val="center"/>
        </w:trPr>
        <w:tc>
          <w:tcPr>
            <w:tcW w:w="5000" w:type="pct"/>
            <w:vAlign w:val="center"/>
          </w:tcPr>
          <w:p w14:paraId="78DA07DE" w14:textId="2C411DB6" w:rsidR="008514DC" w:rsidRPr="00AA0C17" w:rsidRDefault="008514DC" w:rsidP="001F56B3">
            <w:pPr>
              <w:spacing w:line="360" w:lineRule="auto"/>
              <w:rPr>
                <w:b/>
              </w:rPr>
            </w:pPr>
            <w:r>
              <w:rPr>
                <w:b/>
              </w:rPr>
              <w:t>Bibliografía:</w:t>
            </w:r>
            <w:r w:rsidR="00154878">
              <w:rPr>
                <w:b/>
              </w:rPr>
              <w:t xml:space="preserve"> </w:t>
            </w:r>
            <w:r>
              <w:rPr>
                <w:b/>
              </w:rPr>
              <w:t>máximo</w:t>
            </w:r>
            <w:r w:rsidR="00154878">
              <w:rPr>
                <w:b/>
              </w:rPr>
              <w:t xml:space="preserve"> </w:t>
            </w:r>
            <w:r>
              <w:rPr>
                <w:b/>
              </w:rPr>
              <w:t>8</w:t>
            </w:r>
            <w:r w:rsidR="00154878">
              <w:rPr>
                <w:b/>
              </w:rPr>
              <w:t xml:space="preserve"> </w:t>
            </w:r>
            <w:r>
              <w:rPr>
                <w:b/>
              </w:rPr>
              <w:t>referencias</w:t>
            </w:r>
            <w:r w:rsidR="00154878">
              <w:rPr>
                <w:b/>
              </w:rPr>
              <w:t xml:space="preserve"> </w:t>
            </w:r>
            <w:r>
              <w:rPr>
                <w:b/>
              </w:rPr>
              <w:t>bibliográficas.</w:t>
            </w:r>
          </w:p>
        </w:tc>
      </w:tr>
      <w:tr w:rsidR="008514DC" w14:paraId="66033ADD" w14:textId="77777777" w:rsidTr="001811B1">
        <w:trPr>
          <w:trHeight w:val="1743"/>
          <w:jc w:val="center"/>
        </w:trPr>
        <w:tc>
          <w:tcPr>
            <w:tcW w:w="5000" w:type="pct"/>
            <w:vAlign w:val="center"/>
          </w:tcPr>
          <w:p w14:paraId="695B1360" w14:textId="15BCE99A" w:rsidR="008514DC" w:rsidRDefault="008514DC" w:rsidP="001F56B3">
            <w:pPr>
              <w:spacing w:line="360" w:lineRule="auto"/>
              <w:rPr>
                <w:b/>
                <w:bCs/>
              </w:rPr>
            </w:pPr>
            <w:r w:rsidRPr="0EA51C0B">
              <w:rPr>
                <w:b/>
                <w:bCs/>
              </w:rPr>
              <w:t>Formato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de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comunicación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preferido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(no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definitivo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hasta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decisión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del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comité</w:t>
            </w:r>
            <w:r w:rsidR="00154878">
              <w:rPr>
                <w:b/>
                <w:bCs/>
              </w:rPr>
              <w:t xml:space="preserve"> </w:t>
            </w:r>
            <w:r w:rsidRPr="0EA51C0B">
              <w:rPr>
                <w:b/>
                <w:bCs/>
              </w:rPr>
              <w:t>científico):</w:t>
            </w:r>
            <w:r w:rsidR="00154878">
              <w:rPr>
                <w:b/>
                <w:bCs/>
              </w:rPr>
              <w:t xml:space="preserve"> </w:t>
            </w:r>
            <w:r w:rsidRPr="0EA51C0B">
              <w:t>oral</w:t>
            </w:r>
            <w:r w:rsidR="00154878">
              <w:t xml:space="preserve"> </w:t>
            </w:r>
            <w:r w:rsidRPr="0EA51C0B">
              <w:t>y/o</w:t>
            </w:r>
            <w:r w:rsidR="00154878">
              <w:t xml:space="preserve"> </w:t>
            </w:r>
            <w:r w:rsidRPr="0EA51C0B">
              <w:t>póster</w:t>
            </w:r>
          </w:p>
        </w:tc>
      </w:tr>
    </w:tbl>
    <w:p w14:paraId="24F62D31" w14:textId="29081489" w:rsidR="008514DC" w:rsidRDefault="008514DC" w:rsidP="008514DC">
      <w:pPr>
        <w:spacing w:line="360" w:lineRule="auto"/>
        <w:jc w:val="center"/>
        <w:rPr>
          <w:b/>
          <w:bCs/>
        </w:rPr>
      </w:pPr>
    </w:p>
    <w:p w14:paraId="37E7020B" w14:textId="26070808" w:rsidR="008514DC" w:rsidRDefault="008514DC" w:rsidP="008514DC">
      <w:pPr>
        <w:keepLines w:val="0"/>
        <w:autoSpaceDE/>
        <w:autoSpaceDN/>
        <w:adjustRightInd/>
        <w:spacing w:before="0" w:line="240" w:lineRule="auto"/>
        <w:jc w:val="center"/>
        <w:rPr>
          <w:b/>
        </w:rPr>
      </w:pPr>
      <w:r>
        <w:rPr>
          <w:b/>
          <w:bCs/>
        </w:rPr>
        <w:br w:type="page"/>
      </w:r>
      <w:r w:rsidRPr="00AA0C17">
        <w:rPr>
          <w:b/>
        </w:rPr>
        <w:lastRenderedPageBreak/>
        <w:t>ANEXO</w:t>
      </w:r>
      <w:r w:rsidR="00154878">
        <w:rPr>
          <w:b/>
        </w:rPr>
        <w:t xml:space="preserve"> </w:t>
      </w:r>
      <w:r w:rsidRPr="00AA0C17">
        <w:rPr>
          <w:b/>
        </w:rPr>
        <w:t>II</w:t>
      </w:r>
    </w:p>
    <w:p w14:paraId="057614CC" w14:textId="05578824" w:rsidR="008514DC" w:rsidRPr="00AA0C17" w:rsidRDefault="008514DC" w:rsidP="008514DC">
      <w:pPr>
        <w:spacing w:line="360" w:lineRule="auto"/>
        <w:jc w:val="center"/>
        <w:rPr>
          <w:b/>
        </w:rPr>
      </w:pPr>
      <w:r w:rsidRPr="00AA0C17">
        <w:rPr>
          <w:b/>
        </w:rPr>
        <w:t>HOJA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DATOS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LOS</w:t>
      </w:r>
      <w:r w:rsidR="00154878">
        <w:rPr>
          <w:b/>
        </w:rPr>
        <w:t xml:space="preserve"> </w:t>
      </w:r>
      <w:r w:rsidRPr="00AA0C17">
        <w:rPr>
          <w:b/>
        </w:rPr>
        <w:t>AUTORES</w:t>
      </w:r>
      <w:r w:rsidR="00154878">
        <w:rPr>
          <w:b/>
        </w:rPr>
        <w:t xml:space="preserve"> </w:t>
      </w:r>
    </w:p>
    <w:p w14:paraId="7E462EBD" w14:textId="6BE43286" w:rsidR="008514DC" w:rsidRDefault="008514DC" w:rsidP="001811B1">
      <w:pPr>
        <w:jc w:val="left"/>
        <w:rPr>
          <w:b/>
        </w:rPr>
      </w:pPr>
      <w:r w:rsidRPr="00AA0C17">
        <w:rPr>
          <w:b/>
        </w:rPr>
        <w:t>Título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la</w:t>
      </w:r>
      <w:r w:rsidR="00154878">
        <w:rPr>
          <w:b/>
        </w:rPr>
        <w:t xml:space="preserve"> </w:t>
      </w:r>
      <w:r w:rsidRPr="00AA0C17">
        <w:rPr>
          <w:b/>
        </w:rPr>
        <w:t>comunicación:</w:t>
      </w:r>
    </w:p>
    <w:p w14:paraId="657BF980" w14:textId="3C502C68" w:rsidR="008514DC" w:rsidRDefault="008514DC" w:rsidP="001811B1">
      <w:pPr>
        <w:jc w:val="left"/>
        <w:rPr>
          <w:b/>
        </w:rPr>
      </w:pPr>
      <w:r>
        <w:rPr>
          <w:b/>
        </w:rPr>
        <w:t>Autor</w:t>
      </w:r>
      <w:r w:rsidR="00154878">
        <w:rPr>
          <w:b/>
        </w:rPr>
        <w:t xml:space="preserve"> </w:t>
      </w:r>
      <w:r>
        <w:rPr>
          <w:b/>
        </w:rPr>
        <w:t>de</w:t>
      </w:r>
      <w:r w:rsidR="00154878">
        <w:rPr>
          <w:b/>
        </w:rPr>
        <w:t xml:space="preserve"> </w:t>
      </w:r>
      <w:r>
        <w:rPr>
          <w:b/>
        </w:rPr>
        <w:t>contacto</w:t>
      </w:r>
      <w:r w:rsidR="00154878">
        <w:rPr>
          <w:b/>
        </w:rPr>
        <w:t xml:space="preserve"> </w:t>
      </w:r>
      <w:r w:rsidRPr="00F02937">
        <w:t>(Formará</w:t>
      </w:r>
      <w:r w:rsidR="00154878">
        <w:t xml:space="preserve"> </w:t>
      </w:r>
      <w:r w:rsidRPr="00F02937">
        <w:t>parte</w:t>
      </w:r>
      <w:r w:rsidR="00154878">
        <w:t xml:space="preserve"> </w:t>
      </w:r>
      <w:r w:rsidRPr="00F02937">
        <w:t>de</w:t>
      </w:r>
      <w:r w:rsidR="00154878">
        <w:t xml:space="preserve"> </w:t>
      </w:r>
      <w:r w:rsidRPr="00F02937">
        <w:t>la</w:t>
      </w:r>
      <w:r w:rsidR="00154878">
        <w:t xml:space="preserve"> </w:t>
      </w:r>
      <w:r w:rsidRPr="00F02937">
        <w:t>lista</w:t>
      </w:r>
      <w:r w:rsidR="00154878">
        <w:t xml:space="preserve"> </w:t>
      </w:r>
      <w:r w:rsidRPr="00F02937">
        <w:t>de</w:t>
      </w:r>
      <w:r w:rsidR="00154878">
        <w:t xml:space="preserve"> </w:t>
      </w:r>
      <w:r w:rsidRPr="00F02937">
        <w:t>autores/as)</w:t>
      </w:r>
      <w:r>
        <w:t>:</w:t>
      </w:r>
    </w:p>
    <w:p w14:paraId="601F929E" w14:textId="7C8A2E09" w:rsidR="008514DC" w:rsidRDefault="008514DC" w:rsidP="001811B1">
      <w:pPr>
        <w:jc w:val="left"/>
        <w:rPr>
          <w:b/>
        </w:rPr>
      </w:pPr>
      <w:r>
        <w:rPr>
          <w:b/>
        </w:rPr>
        <w:t>Nombre</w:t>
      </w:r>
      <w:r w:rsidR="00154878">
        <w:rPr>
          <w:b/>
        </w:rPr>
        <w:t xml:space="preserve"> </w:t>
      </w:r>
      <w:r>
        <w:rPr>
          <w:b/>
        </w:rPr>
        <w:t>y</w:t>
      </w:r>
      <w:r w:rsidR="00154878">
        <w:rPr>
          <w:b/>
        </w:rPr>
        <w:t xml:space="preserve"> </w:t>
      </w:r>
      <w:r>
        <w:rPr>
          <w:b/>
        </w:rPr>
        <w:t>Apellidos:</w:t>
      </w:r>
    </w:p>
    <w:p w14:paraId="36489F8D" w14:textId="5CCF627C" w:rsidR="008514DC" w:rsidRDefault="008514DC" w:rsidP="001811B1">
      <w:pPr>
        <w:jc w:val="left"/>
        <w:rPr>
          <w:b/>
        </w:rPr>
      </w:pPr>
      <w:r>
        <w:rPr>
          <w:b/>
        </w:rPr>
        <w:t>Teléfono</w:t>
      </w:r>
      <w:r w:rsidR="00154878">
        <w:rPr>
          <w:b/>
        </w:rPr>
        <w:t xml:space="preserve"> </w:t>
      </w:r>
      <w:r>
        <w:rPr>
          <w:b/>
        </w:rPr>
        <w:t>de</w:t>
      </w:r>
      <w:r w:rsidR="00154878">
        <w:rPr>
          <w:b/>
        </w:rPr>
        <w:t xml:space="preserve"> </w:t>
      </w:r>
      <w:r>
        <w:rPr>
          <w:b/>
        </w:rPr>
        <w:t>contacto:</w:t>
      </w:r>
    </w:p>
    <w:p w14:paraId="1B1DAA22" w14:textId="390A5367" w:rsidR="008514DC" w:rsidRDefault="008514DC" w:rsidP="001811B1">
      <w:pPr>
        <w:jc w:val="left"/>
        <w:rPr>
          <w:b/>
        </w:rPr>
      </w:pPr>
      <w:r>
        <w:rPr>
          <w:b/>
        </w:rPr>
        <w:t>Correo</w:t>
      </w:r>
      <w:r w:rsidR="00154878">
        <w:rPr>
          <w:b/>
        </w:rPr>
        <w:t xml:space="preserve"> </w:t>
      </w:r>
      <w:r>
        <w:rPr>
          <w:b/>
        </w:rPr>
        <w:t>electrónico:</w:t>
      </w:r>
    </w:p>
    <w:p w14:paraId="1E469086" w14:textId="7CFFC0DC" w:rsidR="008514DC" w:rsidRPr="00AA0C17" w:rsidRDefault="008514DC" w:rsidP="001811B1">
      <w:pPr>
        <w:jc w:val="left"/>
        <w:rPr>
          <w:b/>
          <w:u w:val="single"/>
        </w:rPr>
      </w:pPr>
      <w:r w:rsidRPr="00AA0C17">
        <w:rPr>
          <w:b/>
          <w:u w:val="single"/>
        </w:rPr>
        <w:t>Autor</w:t>
      </w:r>
      <w:r w:rsidR="00154878">
        <w:rPr>
          <w:b/>
          <w:u w:val="single"/>
        </w:rPr>
        <w:t xml:space="preserve"> </w:t>
      </w:r>
      <w:r w:rsidRPr="00AA0C17">
        <w:rPr>
          <w:b/>
          <w:u w:val="single"/>
        </w:rPr>
        <w:t>1</w:t>
      </w:r>
    </w:p>
    <w:p w14:paraId="14231BFB" w14:textId="30FDB94D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Nombre</w:t>
      </w:r>
      <w:r w:rsidR="00154878">
        <w:rPr>
          <w:b/>
        </w:rPr>
        <w:t xml:space="preserve"> </w:t>
      </w:r>
      <w:r w:rsidRPr="00AA0C17">
        <w:rPr>
          <w:b/>
        </w:rPr>
        <w:t>y</w:t>
      </w:r>
      <w:r w:rsidR="00154878">
        <w:rPr>
          <w:b/>
        </w:rPr>
        <w:t xml:space="preserve"> </w:t>
      </w:r>
      <w:r w:rsidRPr="00AA0C17">
        <w:rPr>
          <w:b/>
        </w:rPr>
        <w:t>apellidos:</w:t>
      </w:r>
    </w:p>
    <w:p w14:paraId="21F5219C" w14:textId="77777777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DNI:</w:t>
      </w:r>
    </w:p>
    <w:p w14:paraId="541724B4" w14:textId="5EA83636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Categoría</w:t>
      </w:r>
      <w:r w:rsidR="00154878">
        <w:rPr>
          <w:b/>
        </w:rPr>
        <w:t xml:space="preserve"> </w:t>
      </w:r>
      <w:r w:rsidRPr="00AA0C17">
        <w:rPr>
          <w:b/>
        </w:rPr>
        <w:t>profesional:</w:t>
      </w:r>
    </w:p>
    <w:p w14:paraId="16E7EEBA" w14:textId="71DA684B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Lugar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trabajo:</w:t>
      </w:r>
    </w:p>
    <w:p w14:paraId="47260644" w14:textId="4515F75B" w:rsidR="008514DC" w:rsidRPr="00AA0C17" w:rsidRDefault="008514DC" w:rsidP="001811B1">
      <w:pPr>
        <w:jc w:val="left"/>
        <w:rPr>
          <w:b/>
          <w:u w:val="single"/>
        </w:rPr>
      </w:pPr>
      <w:r w:rsidRPr="00AA0C17">
        <w:rPr>
          <w:b/>
          <w:u w:val="single"/>
        </w:rPr>
        <w:t>Autor</w:t>
      </w:r>
      <w:r w:rsidR="00154878">
        <w:rPr>
          <w:b/>
          <w:u w:val="single"/>
        </w:rPr>
        <w:t xml:space="preserve"> </w:t>
      </w:r>
      <w:r w:rsidRPr="00AA0C17">
        <w:rPr>
          <w:b/>
          <w:u w:val="single"/>
        </w:rPr>
        <w:t>2</w:t>
      </w:r>
    </w:p>
    <w:p w14:paraId="18CB2C08" w14:textId="0BDCFDAD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Nombre</w:t>
      </w:r>
      <w:r w:rsidR="00154878">
        <w:rPr>
          <w:b/>
        </w:rPr>
        <w:t xml:space="preserve"> </w:t>
      </w:r>
      <w:r w:rsidRPr="00AA0C17">
        <w:rPr>
          <w:b/>
        </w:rPr>
        <w:t>y</w:t>
      </w:r>
      <w:r w:rsidR="00154878">
        <w:rPr>
          <w:b/>
        </w:rPr>
        <w:t xml:space="preserve"> </w:t>
      </w:r>
      <w:r w:rsidRPr="00AA0C17">
        <w:rPr>
          <w:b/>
        </w:rPr>
        <w:t>apellidos:</w:t>
      </w:r>
    </w:p>
    <w:p w14:paraId="4564F3C4" w14:textId="77777777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DNI:</w:t>
      </w:r>
    </w:p>
    <w:p w14:paraId="4CE87D45" w14:textId="6F1E7BF5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Categoría</w:t>
      </w:r>
      <w:r w:rsidR="00154878">
        <w:rPr>
          <w:b/>
        </w:rPr>
        <w:t xml:space="preserve"> </w:t>
      </w:r>
      <w:r w:rsidRPr="00AA0C17">
        <w:rPr>
          <w:b/>
        </w:rPr>
        <w:t>profesional:</w:t>
      </w:r>
    </w:p>
    <w:p w14:paraId="0E1A9C75" w14:textId="404148BF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Lugar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trabajo:</w:t>
      </w:r>
    </w:p>
    <w:p w14:paraId="0DC9BC51" w14:textId="7F99F353" w:rsidR="008514DC" w:rsidRPr="00AA0C17" w:rsidRDefault="008514DC" w:rsidP="001811B1">
      <w:pPr>
        <w:jc w:val="left"/>
        <w:rPr>
          <w:b/>
          <w:u w:val="single"/>
        </w:rPr>
      </w:pPr>
      <w:r w:rsidRPr="00AA0C17">
        <w:rPr>
          <w:b/>
          <w:u w:val="single"/>
        </w:rPr>
        <w:t>Autor</w:t>
      </w:r>
      <w:r w:rsidR="00154878">
        <w:rPr>
          <w:b/>
          <w:u w:val="single"/>
        </w:rPr>
        <w:t xml:space="preserve"> </w:t>
      </w:r>
      <w:r w:rsidRPr="00AA0C17">
        <w:rPr>
          <w:b/>
          <w:u w:val="single"/>
        </w:rPr>
        <w:t>3</w:t>
      </w:r>
    </w:p>
    <w:p w14:paraId="0F4A2407" w14:textId="64B3509B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Nombre</w:t>
      </w:r>
      <w:r w:rsidR="00154878">
        <w:rPr>
          <w:b/>
        </w:rPr>
        <w:t xml:space="preserve"> </w:t>
      </w:r>
      <w:r w:rsidRPr="00AA0C17">
        <w:rPr>
          <w:b/>
        </w:rPr>
        <w:t>y</w:t>
      </w:r>
      <w:r w:rsidR="00154878">
        <w:rPr>
          <w:b/>
        </w:rPr>
        <w:t xml:space="preserve"> </w:t>
      </w:r>
      <w:r w:rsidRPr="00AA0C17">
        <w:rPr>
          <w:b/>
        </w:rPr>
        <w:t>apellidos:</w:t>
      </w:r>
    </w:p>
    <w:p w14:paraId="2A54E7A7" w14:textId="77777777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DNI:</w:t>
      </w:r>
    </w:p>
    <w:p w14:paraId="1647B39C" w14:textId="7A0FFD26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Categoría</w:t>
      </w:r>
      <w:r w:rsidR="00154878">
        <w:rPr>
          <w:b/>
        </w:rPr>
        <w:t xml:space="preserve"> </w:t>
      </w:r>
      <w:r w:rsidRPr="00AA0C17">
        <w:rPr>
          <w:b/>
        </w:rPr>
        <w:t>profesional:</w:t>
      </w:r>
    </w:p>
    <w:p w14:paraId="57C21527" w14:textId="770D32FC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Lugar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trabajo:</w:t>
      </w:r>
    </w:p>
    <w:p w14:paraId="52A6631F" w14:textId="0C0082D9" w:rsidR="008514DC" w:rsidRPr="00AA0C17" w:rsidRDefault="008514DC" w:rsidP="001811B1">
      <w:pPr>
        <w:jc w:val="left"/>
        <w:rPr>
          <w:b/>
          <w:u w:val="single"/>
        </w:rPr>
      </w:pPr>
      <w:r w:rsidRPr="00AA0C17">
        <w:rPr>
          <w:b/>
          <w:u w:val="single"/>
        </w:rPr>
        <w:t>Autor</w:t>
      </w:r>
      <w:r w:rsidR="00154878">
        <w:rPr>
          <w:b/>
          <w:u w:val="single"/>
        </w:rPr>
        <w:t xml:space="preserve"> </w:t>
      </w:r>
      <w:r w:rsidRPr="00AA0C17">
        <w:rPr>
          <w:b/>
          <w:u w:val="single"/>
        </w:rPr>
        <w:t>4</w:t>
      </w:r>
    </w:p>
    <w:p w14:paraId="54357533" w14:textId="247780EF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Nombre</w:t>
      </w:r>
      <w:r w:rsidR="00154878">
        <w:rPr>
          <w:b/>
        </w:rPr>
        <w:t xml:space="preserve"> </w:t>
      </w:r>
      <w:r w:rsidRPr="00AA0C17">
        <w:rPr>
          <w:b/>
        </w:rPr>
        <w:t>y</w:t>
      </w:r>
      <w:r w:rsidR="00154878">
        <w:rPr>
          <w:b/>
        </w:rPr>
        <w:t xml:space="preserve"> </w:t>
      </w:r>
      <w:r w:rsidRPr="00AA0C17">
        <w:rPr>
          <w:b/>
        </w:rPr>
        <w:t>apellidos:</w:t>
      </w:r>
    </w:p>
    <w:p w14:paraId="21DE16AC" w14:textId="77777777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DNI:</w:t>
      </w:r>
    </w:p>
    <w:p w14:paraId="60188299" w14:textId="0C6CDB16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Categoría</w:t>
      </w:r>
      <w:r w:rsidR="00154878">
        <w:rPr>
          <w:b/>
        </w:rPr>
        <w:t xml:space="preserve"> </w:t>
      </w:r>
      <w:r w:rsidRPr="00AA0C17">
        <w:rPr>
          <w:b/>
        </w:rPr>
        <w:t>profesional:</w:t>
      </w:r>
    </w:p>
    <w:p w14:paraId="275717AD" w14:textId="42F40A6A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Lugar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trabajo:</w:t>
      </w:r>
    </w:p>
    <w:p w14:paraId="10764033" w14:textId="6B22B17E" w:rsidR="008514DC" w:rsidRPr="00AA0C17" w:rsidRDefault="008514DC" w:rsidP="001811B1">
      <w:pPr>
        <w:keepNext/>
        <w:jc w:val="left"/>
        <w:rPr>
          <w:b/>
          <w:u w:val="single"/>
        </w:rPr>
      </w:pPr>
      <w:r w:rsidRPr="00AA0C17">
        <w:rPr>
          <w:b/>
          <w:u w:val="single"/>
        </w:rPr>
        <w:lastRenderedPageBreak/>
        <w:t>Autor</w:t>
      </w:r>
      <w:r w:rsidR="00154878">
        <w:rPr>
          <w:b/>
          <w:u w:val="single"/>
        </w:rPr>
        <w:t xml:space="preserve"> </w:t>
      </w:r>
      <w:r w:rsidRPr="00AA0C17">
        <w:rPr>
          <w:b/>
          <w:u w:val="single"/>
        </w:rPr>
        <w:t>5</w:t>
      </w:r>
    </w:p>
    <w:p w14:paraId="2389AEEF" w14:textId="6C7E6EDB" w:rsidR="008514DC" w:rsidRPr="00AA0C17" w:rsidRDefault="008514DC" w:rsidP="001811B1">
      <w:pPr>
        <w:keepNext/>
        <w:ind w:left="709"/>
        <w:jc w:val="left"/>
        <w:rPr>
          <w:b/>
        </w:rPr>
      </w:pPr>
      <w:r w:rsidRPr="00AA0C17">
        <w:rPr>
          <w:b/>
        </w:rPr>
        <w:t>Nombre</w:t>
      </w:r>
      <w:r w:rsidR="00154878">
        <w:rPr>
          <w:b/>
        </w:rPr>
        <w:t xml:space="preserve"> </w:t>
      </w:r>
      <w:r w:rsidRPr="00AA0C17">
        <w:rPr>
          <w:b/>
        </w:rPr>
        <w:t>y</w:t>
      </w:r>
      <w:r w:rsidR="00154878">
        <w:rPr>
          <w:b/>
        </w:rPr>
        <w:t xml:space="preserve"> </w:t>
      </w:r>
      <w:r w:rsidRPr="00AA0C17">
        <w:rPr>
          <w:b/>
        </w:rPr>
        <w:t>apellidos:</w:t>
      </w:r>
    </w:p>
    <w:p w14:paraId="7408C875" w14:textId="77777777" w:rsidR="008514DC" w:rsidRPr="00AA0C17" w:rsidRDefault="008514DC" w:rsidP="001811B1">
      <w:pPr>
        <w:keepNext/>
        <w:ind w:left="709"/>
        <w:jc w:val="left"/>
        <w:rPr>
          <w:b/>
        </w:rPr>
      </w:pPr>
      <w:r w:rsidRPr="00AA0C17">
        <w:rPr>
          <w:b/>
        </w:rPr>
        <w:t>DNI:</w:t>
      </w:r>
    </w:p>
    <w:p w14:paraId="0FFF3535" w14:textId="5BFCA773" w:rsidR="008514DC" w:rsidRPr="00AA0C17" w:rsidRDefault="008514DC" w:rsidP="001811B1">
      <w:pPr>
        <w:keepNext/>
        <w:ind w:left="709"/>
        <w:jc w:val="left"/>
        <w:rPr>
          <w:b/>
        </w:rPr>
      </w:pPr>
      <w:r w:rsidRPr="00AA0C17">
        <w:rPr>
          <w:b/>
        </w:rPr>
        <w:t>Categoría</w:t>
      </w:r>
      <w:r w:rsidR="00154878">
        <w:rPr>
          <w:b/>
        </w:rPr>
        <w:t xml:space="preserve"> </w:t>
      </w:r>
      <w:r w:rsidRPr="00AA0C17">
        <w:rPr>
          <w:b/>
        </w:rPr>
        <w:t>profesional:</w:t>
      </w:r>
    </w:p>
    <w:p w14:paraId="4CA8D9BE" w14:textId="658C284A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Lugar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trabajo:</w:t>
      </w:r>
    </w:p>
    <w:p w14:paraId="598ECD31" w14:textId="0ED72E52" w:rsidR="008514DC" w:rsidRPr="00AA0C17" w:rsidRDefault="008514DC" w:rsidP="001811B1">
      <w:pPr>
        <w:jc w:val="left"/>
        <w:rPr>
          <w:b/>
          <w:u w:val="single"/>
        </w:rPr>
      </w:pPr>
      <w:r w:rsidRPr="00AA0C17">
        <w:rPr>
          <w:b/>
          <w:u w:val="single"/>
        </w:rPr>
        <w:t>Autor</w:t>
      </w:r>
      <w:r w:rsidR="00154878">
        <w:rPr>
          <w:b/>
          <w:u w:val="single"/>
        </w:rPr>
        <w:t xml:space="preserve"> </w:t>
      </w:r>
      <w:r w:rsidRPr="00AA0C17">
        <w:rPr>
          <w:b/>
          <w:u w:val="single"/>
        </w:rPr>
        <w:t>6</w:t>
      </w:r>
    </w:p>
    <w:p w14:paraId="5662AFCF" w14:textId="28C20258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Nombre</w:t>
      </w:r>
      <w:r w:rsidR="00154878">
        <w:rPr>
          <w:b/>
        </w:rPr>
        <w:t xml:space="preserve"> </w:t>
      </w:r>
      <w:r w:rsidRPr="00AA0C17">
        <w:rPr>
          <w:b/>
        </w:rPr>
        <w:t>y</w:t>
      </w:r>
      <w:r w:rsidR="00154878">
        <w:rPr>
          <w:b/>
        </w:rPr>
        <w:t xml:space="preserve"> </w:t>
      </w:r>
      <w:r w:rsidRPr="00AA0C17">
        <w:rPr>
          <w:b/>
        </w:rPr>
        <w:t>apellidos:</w:t>
      </w:r>
    </w:p>
    <w:p w14:paraId="22FF7E54" w14:textId="77777777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DNI:</w:t>
      </w:r>
    </w:p>
    <w:p w14:paraId="3E9E2618" w14:textId="0AE44C74" w:rsidR="008514DC" w:rsidRPr="00AA0C17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Categoría</w:t>
      </w:r>
      <w:r w:rsidR="00154878">
        <w:rPr>
          <w:b/>
        </w:rPr>
        <w:t xml:space="preserve"> </w:t>
      </w:r>
      <w:r w:rsidRPr="00AA0C17">
        <w:rPr>
          <w:b/>
        </w:rPr>
        <w:t>profesional:</w:t>
      </w:r>
    </w:p>
    <w:p w14:paraId="2963A70D" w14:textId="25B8EED9" w:rsidR="008514DC" w:rsidRDefault="008514DC" w:rsidP="001811B1">
      <w:pPr>
        <w:ind w:left="709"/>
        <w:jc w:val="left"/>
        <w:rPr>
          <w:b/>
        </w:rPr>
      </w:pPr>
      <w:r w:rsidRPr="00AA0C17">
        <w:rPr>
          <w:b/>
        </w:rPr>
        <w:t>Lugar</w:t>
      </w:r>
      <w:r w:rsidR="00154878">
        <w:rPr>
          <w:b/>
        </w:rPr>
        <w:t xml:space="preserve"> </w:t>
      </w:r>
      <w:r w:rsidRPr="00AA0C17">
        <w:rPr>
          <w:b/>
        </w:rPr>
        <w:t>de</w:t>
      </w:r>
      <w:r w:rsidR="00154878">
        <w:rPr>
          <w:b/>
        </w:rPr>
        <w:t xml:space="preserve"> </w:t>
      </w:r>
      <w:r w:rsidRPr="00AA0C17">
        <w:rPr>
          <w:b/>
        </w:rPr>
        <w:t>trabajo:</w:t>
      </w:r>
    </w:p>
    <w:p w14:paraId="0A34BF11" w14:textId="77777777" w:rsidR="001811B1" w:rsidRPr="001811B1" w:rsidRDefault="001811B1" w:rsidP="001811B1">
      <w:pPr>
        <w:ind w:left="709"/>
        <w:jc w:val="left"/>
        <w:rPr>
          <w:b/>
        </w:rPr>
      </w:pPr>
    </w:p>
    <w:p w14:paraId="49E6BCEB" w14:textId="085791DF" w:rsidR="008514DC" w:rsidRPr="00D57AAF" w:rsidRDefault="008514DC" w:rsidP="001811B1">
      <w:pPr>
        <w:tabs>
          <w:tab w:val="left" w:pos="4678"/>
        </w:tabs>
        <w:ind w:left="-142" w:right="23"/>
        <w:jc w:val="left"/>
        <w:rPr>
          <w:b/>
        </w:rPr>
      </w:pPr>
      <w:r w:rsidRPr="00D57AAF">
        <w:rPr>
          <w:b/>
        </w:rPr>
        <w:t>Cada</w:t>
      </w:r>
      <w:r w:rsidR="00154878">
        <w:rPr>
          <w:b/>
        </w:rPr>
        <w:t xml:space="preserve"> </w:t>
      </w:r>
      <w:r w:rsidRPr="00D57AAF">
        <w:rPr>
          <w:b/>
        </w:rPr>
        <w:t>uno</w:t>
      </w:r>
      <w:r w:rsidR="00154878">
        <w:rPr>
          <w:b/>
        </w:rPr>
        <w:t xml:space="preserve"> </w:t>
      </w:r>
      <w:r w:rsidRPr="00D57AAF">
        <w:rPr>
          <w:b/>
        </w:rPr>
        <w:t>de</w:t>
      </w:r>
      <w:r w:rsidR="00154878">
        <w:rPr>
          <w:b/>
        </w:rPr>
        <w:t xml:space="preserve"> </w:t>
      </w:r>
      <w:r w:rsidRPr="00D57AAF">
        <w:rPr>
          <w:b/>
        </w:rPr>
        <w:t>los</w:t>
      </w:r>
      <w:r w:rsidR="00154878">
        <w:rPr>
          <w:b/>
        </w:rPr>
        <w:t xml:space="preserve"> </w:t>
      </w:r>
      <w:r w:rsidRPr="00D57AAF">
        <w:rPr>
          <w:b/>
        </w:rPr>
        <w:t>autores</w:t>
      </w:r>
      <w:r w:rsidR="00154878">
        <w:rPr>
          <w:b/>
        </w:rPr>
        <w:t xml:space="preserve"> </w:t>
      </w:r>
      <w:r w:rsidRPr="00D57AAF">
        <w:rPr>
          <w:b/>
        </w:rPr>
        <w:t>deberá</w:t>
      </w:r>
      <w:r w:rsidR="00154878">
        <w:rPr>
          <w:b/>
        </w:rPr>
        <w:t xml:space="preserve"> </w:t>
      </w:r>
      <w:r w:rsidRPr="00D57AAF">
        <w:rPr>
          <w:b/>
        </w:rPr>
        <w:t>firmar</w:t>
      </w:r>
      <w:r w:rsidR="00154878">
        <w:rPr>
          <w:b/>
        </w:rPr>
        <w:t xml:space="preserve"> </w:t>
      </w:r>
      <w:r w:rsidRPr="00D57AAF">
        <w:rPr>
          <w:b/>
        </w:rPr>
        <w:t>un</w:t>
      </w:r>
      <w:r w:rsidR="00154878">
        <w:rPr>
          <w:b/>
        </w:rPr>
        <w:t xml:space="preserve"> </w:t>
      </w:r>
      <w:r w:rsidRPr="00D57AAF">
        <w:rPr>
          <w:b/>
        </w:rPr>
        <w:t>eje</w:t>
      </w:r>
      <w:r>
        <w:rPr>
          <w:b/>
        </w:rPr>
        <w:t>m</w:t>
      </w:r>
      <w:r w:rsidRPr="00D57AAF">
        <w:rPr>
          <w:b/>
        </w:rPr>
        <w:t>plar</w:t>
      </w:r>
      <w:r w:rsidR="00154878">
        <w:rPr>
          <w:b/>
        </w:rPr>
        <w:t xml:space="preserve"> </w:t>
      </w:r>
      <w:r w:rsidRPr="00D57AAF">
        <w:rPr>
          <w:b/>
        </w:rPr>
        <w:t>del</w:t>
      </w:r>
      <w:r w:rsidR="00154878">
        <w:rPr>
          <w:b/>
        </w:rPr>
        <w:t xml:space="preserve"> </w:t>
      </w:r>
      <w:r w:rsidRPr="00D57AAF">
        <w:rPr>
          <w:b/>
        </w:rPr>
        <w:t>Consentimiento</w:t>
      </w:r>
      <w:r w:rsidR="00154878">
        <w:rPr>
          <w:b/>
        </w:rPr>
        <w:t xml:space="preserve"> </w:t>
      </w:r>
      <w:r w:rsidRPr="00D57AAF">
        <w:rPr>
          <w:b/>
        </w:rPr>
        <w:t>Expreso</w:t>
      </w:r>
      <w:r w:rsidR="00154878">
        <w:rPr>
          <w:b/>
        </w:rPr>
        <w:t xml:space="preserve"> </w:t>
      </w:r>
      <w:r w:rsidRPr="00D57AAF">
        <w:rPr>
          <w:b/>
        </w:rPr>
        <w:t>para</w:t>
      </w:r>
      <w:r w:rsidR="00154878">
        <w:rPr>
          <w:b/>
        </w:rPr>
        <w:t xml:space="preserve"> </w:t>
      </w:r>
      <w:r w:rsidRPr="00D57AAF">
        <w:rPr>
          <w:b/>
        </w:rPr>
        <w:t>Tratamiento</w:t>
      </w:r>
      <w:r w:rsidR="00154878">
        <w:rPr>
          <w:b/>
        </w:rPr>
        <w:t xml:space="preserve"> </w:t>
      </w:r>
      <w:r w:rsidRPr="00D57AAF">
        <w:rPr>
          <w:b/>
        </w:rPr>
        <w:t>de</w:t>
      </w:r>
      <w:r w:rsidR="00154878">
        <w:rPr>
          <w:b/>
        </w:rPr>
        <w:t xml:space="preserve"> </w:t>
      </w:r>
      <w:r w:rsidRPr="00D57AAF">
        <w:rPr>
          <w:b/>
        </w:rPr>
        <w:t>Datos</w:t>
      </w:r>
      <w:r w:rsidR="00154878">
        <w:rPr>
          <w:b/>
        </w:rPr>
        <w:t xml:space="preserve"> </w:t>
      </w:r>
      <w:r w:rsidRPr="00D57AAF">
        <w:rPr>
          <w:b/>
        </w:rPr>
        <w:t>Personales</w:t>
      </w:r>
      <w:r w:rsidR="00154878">
        <w:rPr>
          <w:b/>
        </w:rPr>
        <w:t xml:space="preserve"> </w:t>
      </w:r>
      <w:r w:rsidRPr="00D57AAF">
        <w:rPr>
          <w:b/>
        </w:rPr>
        <w:t>que</w:t>
      </w:r>
      <w:r w:rsidR="00154878">
        <w:rPr>
          <w:b/>
        </w:rPr>
        <w:t xml:space="preserve"> </w:t>
      </w:r>
      <w:r w:rsidRPr="00D57AAF">
        <w:rPr>
          <w:b/>
        </w:rPr>
        <w:t>figura</w:t>
      </w:r>
      <w:r w:rsidR="00154878">
        <w:rPr>
          <w:b/>
        </w:rPr>
        <w:t xml:space="preserve"> </w:t>
      </w:r>
      <w:r w:rsidRPr="00D57AAF">
        <w:rPr>
          <w:b/>
        </w:rPr>
        <w:t>a</w:t>
      </w:r>
      <w:r w:rsidR="00154878">
        <w:rPr>
          <w:b/>
        </w:rPr>
        <w:t xml:space="preserve"> </w:t>
      </w:r>
      <w:r w:rsidRPr="00D57AAF">
        <w:rPr>
          <w:b/>
        </w:rPr>
        <w:t>continuación</w:t>
      </w:r>
      <w:r w:rsidR="00154878">
        <w:rPr>
          <w:b/>
        </w:rPr>
        <w:t xml:space="preserve"> </w:t>
      </w:r>
    </w:p>
    <w:p w14:paraId="33EA64B4" w14:textId="77777777" w:rsidR="008514DC" w:rsidRDefault="008514DC" w:rsidP="008514DC">
      <w:pPr>
        <w:spacing w:line="240" w:lineRule="auto"/>
      </w:pPr>
      <w:r>
        <w:br w:type="page"/>
      </w:r>
    </w:p>
    <w:p w14:paraId="4226255B" w14:textId="2F07AA27" w:rsidR="008514DC" w:rsidRPr="00D57AAF" w:rsidRDefault="008514DC" w:rsidP="008514DC">
      <w:pPr>
        <w:jc w:val="center"/>
        <w:rPr>
          <w:b/>
          <w:bCs/>
        </w:rPr>
      </w:pPr>
      <w:r w:rsidRPr="00D57AAF">
        <w:rPr>
          <w:b/>
          <w:bCs/>
        </w:rPr>
        <w:lastRenderedPageBreak/>
        <w:t>CONSENTIMIENTO</w:t>
      </w:r>
      <w:r w:rsidR="00154878">
        <w:rPr>
          <w:b/>
          <w:bCs/>
        </w:rPr>
        <w:t xml:space="preserve"> </w:t>
      </w:r>
      <w:r w:rsidRPr="00D57AAF">
        <w:rPr>
          <w:b/>
          <w:bCs/>
        </w:rPr>
        <w:t>EXPRESO</w:t>
      </w:r>
      <w:r w:rsidR="00154878">
        <w:rPr>
          <w:b/>
          <w:bCs/>
        </w:rPr>
        <w:t xml:space="preserve"> </w:t>
      </w:r>
      <w:r w:rsidRPr="00D57AAF">
        <w:rPr>
          <w:b/>
          <w:bCs/>
        </w:rPr>
        <w:t>PARA</w:t>
      </w:r>
      <w:r w:rsidR="00154878">
        <w:rPr>
          <w:b/>
          <w:bCs/>
        </w:rPr>
        <w:t xml:space="preserve"> </w:t>
      </w:r>
      <w:r w:rsidRPr="00D57AAF">
        <w:rPr>
          <w:b/>
          <w:bCs/>
        </w:rPr>
        <w:t>TRATAMIENTO</w:t>
      </w:r>
      <w:r w:rsidR="00154878">
        <w:rPr>
          <w:b/>
          <w:bCs/>
        </w:rPr>
        <w:t xml:space="preserve"> </w:t>
      </w:r>
      <w:r w:rsidRPr="00D57AAF">
        <w:rPr>
          <w:b/>
          <w:bCs/>
        </w:rPr>
        <w:t>DE</w:t>
      </w:r>
      <w:r w:rsidR="00154878">
        <w:rPr>
          <w:b/>
          <w:bCs/>
        </w:rPr>
        <w:t xml:space="preserve"> </w:t>
      </w:r>
      <w:r w:rsidRPr="00D57AAF">
        <w:rPr>
          <w:b/>
          <w:bCs/>
        </w:rPr>
        <w:t>DATOS</w:t>
      </w:r>
      <w:r w:rsidR="00154878">
        <w:rPr>
          <w:b/>
          <w:bCs/>
        </w:rPr>
        <w:t xml:space="preserve"> </w:t>
      </w:r>
      <w:r w:rsidRPr="00D57AAF">
        <w:rPr>
          <w:b/>
          <w:bCs/>
        </w:rPr>
        <w:t>PERSONALES</w:t>
      </w:r>
    </w:p>
    <w:p w14:paraId="17E491EF" w14:textId="561AB730" w:rsidR="008514DC" w:rsidRPr="00D57AAF" w:rsidRDefault="008514DC" w:rsidP="008514DC">
      <w:r w:rsidRPr="00D57AAF">
        <w:t>De</w:t>
      </w:r>
      <w:r w:rsidR="00154878">
        <w:t xml:space="preserve"> </w:t>
      </w:r>
      <w:r w:rsidRPr="00D57AAF">
        <w:t>acuerdo</w:t>
      </w:r>
      <w:r w:rsidR="00154878">
        <w:t xml:space="preserve"> </w:t>
      </w:r>
      <w:r w:rsidRPr="00D57AAF">
        <w:t>con</w:t>
      </w:r>
      <w:r w:rsidR="00154878">
        <w:t xml:space="preserve"> </w:t>
      </w:r>
      <w:r w:rsidRPr="00D57AAF">
        <w:t>lo</w:t>
      </w:r>
      <w:r w:rsidR="00154878">
        <w:t xml:space="preserve"> </w:t>
      </w:r>
      <w:r w:rsidRPr="00D57AAF">
        <w:t>establecido</w:t>
      </w:r>
      <w:r w:rsidR="00154878">
        <w:t xml:space="preserve"> </w:t>
      </w:r>
      <w:r w:rsidRPr="00D57AAF">
        <w:t>en</w:t>
      </w:r>
      <w:r w:rsidR="00154878">
        <w:t xml:space="preserve"> </w:t>
      </w:r>
      <w:r w:rsidRPr="00D57AAF">
        <w:t>el</w:t>
      </w:r>
      <w:r w:rsidR="00154878">
        <w:t xml:space="preserve"> </w:t>
      </w:r>
      <w:r w:rsidRPr="00D57AAF">
        <w:t>Reglamento</w:t>
      </w:r>
      <w:r w:rsidR="00154878">
        <w:t xml:space="preserve"> </w:t>
      </w:r>
      <w:r w:rsidRPr="00D57AAF">
        <w:t>(UE)</w:t>
      </w:r>
      <w:r w:rsidR="00154878">
        <w:t xml:space="preserve"> </w:t>
      </w:r>
      <w:r w:rsidRPr="00D57AAF">
        <w:t>2016/679,</w:t>
      </w:r>
      <w:r w:rsidR="00154878">
        <w:t xml:space="preserve"> </w:t>
      </w:r>
      <w:r w:rsidRPr="00D57AAF">
        <w:t>del</w:t>
      </w:r>
      <w:r w:rsidR="00154878">
        <w:t xml:space="preserve"> </w:t>
      </w:r>
      <w:r w:rsidRPr="00D57AAF">
        <w:t>Parlamento</w:t>
      </w:r>
      <w:r w:rsidR="00154878">
        <w:t xml:space="preserve"> </w:t>
      </w:r>
      <w:r w:rsidRPr="00D57AAF">
        <w:t>Europeo</w:t>
      </w:r>
      <w:r w:rsidR="00154878">
        <w:t xml:space="preserve"> </w:t>
      </w:r>
      <w:r w:rsidRPr="00D57AAF">
        <w:t>y</w:t>
      </w:r>
      <w:r w:rsidR="00154878">
        <w:t xml:space="preserve"> </w:t>
      </w:r>
      <w:r w:rsidRPr="00D57AAF">
        <w:t>del</w:t>
      </w:r>
      <w:r w:rsidR="00154878">
        <w:t xml:space="preserve"> </w:t>
      </w:r>
      <w:r w:rsidRPr="00D57AAF">
        <w:t>Consejo,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27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abril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2016,</w:t>
      </w:r>
      <w:r w:rsidR="00154878">
        <w:t xml:space="preserve"> </w:t>
      </w:r>
      <w:r w:rsidRPr="00D57AAF">
        <w:t>relativo</w:t>
      </w:r>
      <w:r w:rsidR="00154878">
        <w:t xml:space="preserve"> </w:t>
      </w:r>
      <w:r w:rsidRPr="00D57AAF">
        <w:t>a</w:t>
      </w:r>
      <w:r w:rsidR="00154878">
        <w:t xml:space="preserve"> </w:t>
      </w:r>
      <w:r w:rsidRPr="00D57AAF">
        <w:t>la</w:t>
      </w:r>
      <w:r w:rsidR="00154878">
        <w:t xml:space="preserve"> </w:t>
      </w:r>
      <w:r w:rsidRPr="00D57AAF">
        <w:t>protección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las</w:t>
      </w:r>
      <w:r w:rsidR="00154878">
        <w:t xml:space="preserve"> </w:t>
      </w:r>
      <w:r w:rsidRPr="00D57AAF">
        <w:t>personas</w:t>
      </w:r>
      <w:r w:rsidR="00154878">
        <w:t xml:space="preserve"> </w:t>
      </w:r>
      <w:r w:rsidRPr="00D57AAF">
        <w:t>físicas</w:t>
      </w:r>
      <w:r w:rsidR="00154878">
        <w:t xml:space="preserve"> </w:t>
      </w:r>
      <w:r w:rsidRPr="00D57AAF">
        <w:t>en</w:t>
      </w:r>
      <w:r w:rsidR="00154878">
        <w:t xml:space="preserve"> </w:t>
      </w:r>
      <w:r w:rsidRPr="00D57AAF">
        <w:t>lo</w:t>
      </w:r>
      <w:r w:rsidR="00154878">
        <w:t xml:space="preserve"> </w:t>
      </w:r>
      <w:r w:rsidRPr="00D57AAF">
        <w:t>que</w:t>
      </w:r>
      <w:r w:rsidR="00154878">
        <w:t xml:space="preserve"> </w:t>
      </w:r>
      <w:r w:rsidRPr="00D57AAF">
        <w:t>respecta</w:t>
      </w:r>
      <w:r w:rsidR="00154878">
        <w:t xml:space="preserve"> </w:t>
      </w:r>
      <w:r w:rsidRPr="00D57AAF">
        <w:t>al</w:t>
      </w:r>
      <w:r w:rsidR="00154878">
        <w:t xml:space="preserve"> </w:t>
      </w:r>
      <w:r w:rsidRPr="00D57AAF">
        <w:t>tratamiento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datos</w:t>
      </w:r>
      <w:r w:rsidR="00154878">
        <w:t xml:space="preserve"> </w:t>
      </w:r>
      <w:r w:rsidRPr="00D57AAF">
        <w:t>personales</w:t>
      </w:r>
      <w:r w:rsidR="00154878">
        <w:t xml:space="preserve"> </w:t>
      </w:r>
      <w:r w:rsidRPr="00D57AAF">
        <w:t>y</w:t>
      </w:r>
      <w:r w:rsidR="00154878">
        <w:t xml:space="preserve"> </w:t>
      </w:r>
      <w:r w:rsidRPr="00D57AAF">
        <w:t>a</w:t>
      </w:r>
      <w:r w:rsidR="00154878">
        <w:t xml:space="preserve"> </w:t>
      </w:r>
      <w:r w:rsidRPr="00D57AAF">
        <w:t>la</w:t>
      </w:r>
      <w:r w:rsidR="00154878">
        <w:t xml:space="preserve"> </w:t>
      </w:r>
      <w:r w:rsidRPr="00D57AAF">
        <w:t>libre</w:t>
      </w:r>
      <w:r w:rsidR="00154878">
        <w:t xml:space="preserve"> </w:t>
      </w:r>
      <w:r w:rsidRPr="00D57AAF">
        <w:t>circulación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estos</w:t>
      </w:r>
      <w:r w:rsidR="00154878">
        <w:t xml:space="preserve"> </w:t>
      </w:r>
      <w:r w:rsidRPr="00D57AAF">
        <w:t>datos</w:t>
      </w:r>
      <w:r w:rsidR="00154878">
        <w:t xml:space="preserve"> </w:t>
      </w:r>
      <w:r w:rsidRPr="00D57AAF">
        <w:t>(Reglamento</w:t>
      </w:r>
      <w:r w:rsidR="00154878">
        <w:t xml:space="preserve"> </w:t>
      </w:r>
      <w:r w:rsidRPr="00D57AAF">
        <w:t>general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protección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datos),</w:t>
      </w:r>
      <w:r w:rsidR="00154878">
        <w:t xml:space="preserve"> </w:t>
      </w:r>
      <w:r w:rsidRPr="00D57AAF">
        <w:t>se</w:t>
      </w:r>
      <w:r w:rsidR="00154878">
        <w:t xml:space="preserve"> </w:t>
      </w:r>
      <w:r w:rsidRPr="00D57AAF">
        <w:t>le</w:t>
      </w:r>
      <w:r w:rsidR="00154878">
        <w:t xml:space="preserve"> </w:t>
      </w:r>
      <w:r w:rsidRPr="00D57AAF">
        <w:t>informa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los</w:t>
      </w:r>
      <w:r w:rsidR="00154878">
        <w:t xml:space="preserve"> </w:t>
      </w:r>
      <w:r w:rsidRPr="00D57AAF">
        <w:t>siguientes</w:t>
      </w:r>
      <w:r w:rsidR="00154878">
        <w:t xml:space="preserve"> </w:t>
      </w:r>
      <w:r w:rsidRPr="00D57AAF">
        <w:t>aspectos:</w:t>
      </w:r>
      <w:r w:rsidR="00154878">
        <w:t xml:space="preserve"> </w:t>
      </w:r>
    </w:p>
    <w:p w14:paraId="626E0AA4" w14:textId="6B8FACDE" w:rsidR="008514DC" w:rsidRPr="00D57AAF" w:rsidRDefault="008514DC" w:rsidP="00A14F6B">
      <w:pPr>
        <w:keepLines w:val="0"/>
        <w:numPr>
          <w:ilvl w:val="0"/>
          <w:numId w:val="68"/>
        </w:numPr>
        <w:autoSpaceDE/>
        <w:autoSpaceDN/>
        <w:adjustRightInd/>
        <w:spacing w:before="0" w:after="160" w:line="288" w:lineRule="auto"/>
        <w:ind w:left="357" w:hanging="357"/>
      </w:pPr>
      <w:r w:rsidRPr="00D57AAF">
        <w:t>Los</w:t>
      </w:r>
      <w:r w:rsidR="00154878">
        <w:t xml:space="preserve"> </w:t>
      </w:r>
      <w:r w:rsidRPr="00D57AAF">
        <w:t>datos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carácter</w:t>
      </w:r>
      <w:r w:rsidR="00154878">
        <w:t xml:space="preserve"> </w:t>
      </w:r>
      <w:r w:rsidRPr="00D57AAF">
        <w:t>personal</w:t>
      </w:r>
      <w:r w:rsidR="00154878">
        <w:t xml:space="preserve"> </w:t>
      </w:r>
      <w:r w:rsidRPr="00D57AAF">
        <w:t>que</w:t>
      </w:r>
      <w:r w:rsidR="00154878">
        <w:t xml:space="preserve"> </w:t>
      </w:r>
      <w:r w:rsidRPr="00D57AAF">
        <w:t>se</w:t>
      </w:r>
      <w:r w:rsidR="00154878">
        <w:t xml:space="preserve"> </w:t>
      </w:r>
      <w:r w:rsidRPr="00D57AAF">
        <w:t>recaban</w:t>
      </w:r>
      <w:r w:rsidR="00154878">
        <w:t xml:space="preserve"> </w:t>
      </w:r>
      <w:r w:rsidRPr="00D57AAF">
        <w:t>en</w:t>
      </w:r>
      <w:r w:rsidR="00154878">
        <w:t xml:space="preserve"> </w:t>
      </w:r>
      <w:r w:rsidRPr="00D57AAF">
        <w:t>la</w:t>
      </w:r>
      <w:r w:rsidR="00154878">
        <w:t xml:space="preserve"> </w:t>
      </w:r>
      <w:r w:rsidRPr="00D57AAF">
        <w:t>solicitud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presentación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comunicación</w:t>
      </w:r>
      <w:r w:rsidR="00154878">
        <w:t xml:space="preserve"> </w:t>
      </w:r>
      <w:r w:rsidRPr="00D57AAF">
        <w:t>científica</w:t>
      </w:r>
      <w:r w:rsidR="00154878">
        <w:t xml:space="preserve"> </w:t>
      </w:r>
      <w:r w:rsidRPr="00D57AAF">
        <w:t>serán</w:t>
      </w:r>
      <w:r w:rsidR="00154878">
        <w:t xml:space="preserve"> </w:t>
      </w:r>
      <w:r w:rsidRPr="00D57AAF">
        <w:t>incluidos</w:t>
      </w:r>
      <w:r w:rsidR="00154878">
        <w:t xml:space="preserve"> </w:t>
      </w:r>
      <w:r w:rsidRPr="00D57AAF">
        <w:t>en</w:t>
      </w:r>
      <w:r w:rsidR="00154878">
        <w:t xml:space="preserve"> </w:t>
      </w:r>
      <w:r w:rsidRPr="00D57AAF">
        <w:t>un</w:t>
      </w:r>
      <w:r w:rsidR="00154878">
        <w:t xml:space="preserve"> </w:t>
      </w:r>
      <w:r w:rsidRPr="00D57AAF">
        <w:t>fichero</w:t>
      </w:r>
      <w:r w:rsidR="00154878">
        <w:t xml:space="preserve"> </w:t>
      </w:r>
      <w:r w:rsidRPr="00D57AAF">
        <w:t>titularidad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la</w:t>
      </w:r>
      <w:r w:rsidR="00154878">
        <w:t xml:space="preserve"> </w:t>
      </w:r>
      <w:r w:rsidRPr="00D57AAF">
        <w:t>ONCE,</w:t>
      </w:r>
      <w:r w:rsidR="00154878">
        <w:t xml:space="preserve"> </w:t>
      </w:r>
      <w:r w:rsidRPr="00D57AAF">
        <w:t>que</w:t>
      </w:r>
      <w:r w:rsidR="00154878">
        <w:t xml:space="preserve"> </w:t>
      </w:r>
      <w:r w:rsidRPr="00D57AAF">
        <w:t>tiene</w:t>
      </w:r>
      <w:r w:rsidR="00154878">
        <w:t xml:space="preserve"> </w:t>
      </w:r>
      <w:r w:rsidRPr="00D57AAF">
        <w:t>su</w:t>
      </w:r>
      <w:r w:rsidR="00154878">
        <w:t xml:space="preserve"> </w:t>
      </w:r>
      <w:r w:rsidRPr="00D57AAF">
        <w:t>domicilio</w:t>
      </w:r>
      <w:r w:rsidR="00154878">
        <w:t xml:space="preserve"> </w:t>
      </w:r>
      <w:r w:rsidRPr="00D57AAF">
        <w:t>a</w:t>
      </w:r>
      <w:r w:rsidR="00154878">
        <w:t xml:space="preserve"> </w:t>
      </w:r>
      <w:r w:rsidRPr="00D57AAF">
        <w:t>estos</w:t>
      </w:r>
      <w:r w:rsidR="00154878">
        <w:t xml:space="preserve"> </w:t>
      </w:r>
      <w:r w:rsidRPr="00D57AAF">
        <w:t>efectos</w:t>
      </w:r>
      <w:r w:rsidR="00154878">
        <w:t xml:space="preserve"> </w:t>
      </w:r>
      <w:r w:rsidRPr="00D57AAF">
        <w:t>en</w:t>
      </w:r>
      <w:r w:rsidR="00154878">
        <w:t xml:space="preserve"> </w:t>
      </w:r>
      <w:r w:rsidRPr="00D57AAF">
        <w:t>su</w:t>
      </w:r>
      <w:r w:rsidR="00154878">
        <w:t xml:space="preserve"> </w:t>
      </w:r>
      <w:r w:rsidRPr="00D57AAF">
        <w:t>Dirección</w:t>
      </w:r>
      <w:r w:rsidR="00154878">
        <w:t xml:space="preserve"> </w:t>
      </w:r>
      <w:r w:rsidRPr="00D57AAF">
        <w:t>General,</w:t>
      </w:r>
      <w:r w:rsidR="00154878">
        <w:t xml:space="preserve"> </w:t>
      </w:r>
      <w:r w:rsidRPr="00D57AAF">
        <w:t>en</w:t>
      </w:r>
      <w:r w:rsidR="00154878">
        <w:t xml:space="preserve"> </w:t>
      </w:r>
      <w:r w:rsidRPr="00D57AAF">
        <w:t>la</w:t>
      </w:r>
      <w:r w:rsidR="00154878">
        <w:t xml:space="preserve"> </w:t>
      </w:r>
      <w:r w:rsidRPr="00D57AAF">
        <w:t>calle</w:t>
      </w:r>
      <w:r w:rsidR="00154878">
        <w:t xml:space="preserve"> </w:t>
      </w:r>
      <w:r w:rsidRPr="00D57AAF">
        <w:t>Prado</w:t>
      </w:r>
      <w:r w:rsidR="00154878">
        <w:t xml:space="preserve"> </w:t>
      </w:r>
      <w:r w:rsidRPr="00D57AAF">
        <w:t>n.º</w:t>
      </w:r>
      <w:r w:rsidR="00154878">
        <w:t xml:space="preserve"> </w:t>
      </w:r>
      <w:r w:rsidRPr="00D57AAF">
        <w:t>24,</w:t>
      </w:r>
      <w:r w:rsidR="00154878">
        <w:t xml:space="preserve"> </w:t>
      </w:r>
      <w:r w:rsidRPr="00D57AAF">
        <w:t>28014</w:t>
      </w:r>
      <w:r w:rsidR="00154878">
        <w:t xml:space="preserve"> </w:t>
      </w:r>
      <w:r w:rsidRPr="00D57AAF">
        <w:t>Madrid.</w:t>
      </w:r>
    </w:p>
    <w:p w14:paraId="329B11F7" w14:textId="69FAEB16" w:rsidR="008514DC" w:rsidRPr="00D57AAF" w:rsidRDefault="008514DC" w:rsidP="00A14F6B">
      <w:pPr>
        <w:keepLines w:val="0"/>
        <w:numPr>
          <w:ilvl w:val="0"/>
          <w:numId w:val="68"/>
        </w:numPr>
        <w:autoSpaceDE/>
        <w:autoSpaceDN/>
        <w:adjustRightInd/>
        <w:spacing w:before="0" w:after="160" w:line="288" w:lineRule="auto"/>
        <w:ind w:left="357" w:hanging="357"/>
      </w:pPr>
      <w:r w:rsidRPr="00D57AAF">
        <w:rPr>
          <w:spacing w:val="-2"/>
        </w:rPr>
        <w:t>El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tratamiento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que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la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ONCE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va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hacer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de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los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datos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es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el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necesario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para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gestionar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la</w:t>
      </w:r>
      <w:r w:rsidR="00154878">
        <w:rPr>
          <w:spacing w:val="-2"/>
        </w:rPr>
        <w:t xml:space="preserve"> </w:t>
      </w:r>
      <w:r w:rsidRPr="00D57AAF">
        <w:t>solicitud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presentación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comunicación</w:t>
      </w:r>
      <w:r w:rsidR="00154878">
        <w:t xml:space="preserve"> </w:t>
      </w:r>
      <w:r w:rsidRPr="00D57AAF">
        <w:t>científica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y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que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la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persona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solicitante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pueda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participar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en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la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convocatoria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de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comunicaciones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científicas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de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las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Jornadas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de</w:t>
      </w:r>
      <w:r w:rsidR="00154878">
        <w:rPr>
          <w:spacing w:val="-2"/>
        </w:rPr>
        <w:t xml:space="preserve"> </w:t>
      </w:r>
      <w:r w:rsidRPr="00D57AAF">
        <w:rPr>
          <w:spacing w:val="-2"/>
        </w:rPr>
        <w:t>Fisioterapia.</w:t>
      </w:r>
    </w:p>
    <w:p w14:paraId="020D0926" w14:textId="329CDD12" w:rsidR="008514DC" w:rsidRPr="00D57AAF" w:rsidRDefault="008514DC" w:rsidP="00A14F6B">
      <w:pPr>
        <w:keepLines w:val="0"/>
        <w:numPr>
          <w:ilvl w:val="0"/>
          <w:numId w:val="68"/>
        </w:numPr>
        <w:autoSpaceDE/>
        <w:autoSpaceDN/>
        <w:adjustRightInd/>
        <w:spacing w:before="0" w:after="160" w:line="288" w:lineRule="auto"/>
        <w:ind w:left="357" w:hanging="357"/>
      </w:pPr>
      <w:r w:rsidRPr="00D57AAF">
        <w:t>Si</w:t>
      </w:r>
      <w:r w:rsidR="00154878">
        <w:t xml:space="preserve"> </w:t>
      </w:r>
      <w:r w:rsidRPr="00D57AAF">
        <w:t>no</w:t>
      </w:r>
      <w:r w:rsidR="00154878">
        <w:t xml:space="preserve"> </w:t>
      </w:r>
      <w:r w:rsidRPr="00D57AAF">
        <w:t>presta</w:t>
      </w:r>
      <w:r w:rsidR="00154878">
        <w:t xml:space="preserve"> </w:t>
      </w:r>
      <w:r w:rsidRPr="00D57AAF">
        <w:t>su</w:t>
      </w:r>
      <w:r w:rsidR="00154878">
        <w:t xml:space="preserve"> </w:t>
      </w:r>
      <w:r w:rsidRPr="00D57AAF">
        <w:t>consentimiento</w:t>
      </w:r>
      <w:r w:rsidR="00154878">
        <w:t xml:space="preserve"> </w:t>
      </w:r>
      <w:r w:rsidRPr="00D57AAF">
        <w:t>para</w:t>
      </w:r>
      <w:r w:rsidR="00154878">
        <w:t xml:space="preserve"> </w:t>
      </w:r>
      <w:r w:rsidRPr="00D57AAF">
        <w:t>el</w:t>
      </w:r>
      <w:r w:rsidR="00154878">
        <w:t xml:space="preserve"> </w:t>
      </w:r>
      <w:r w:rsidRPr="00D57AAF">
        <w:t>tratamiento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los</w:t>
      </w:r>
      <w:r w:rsidR="00154878">
        <w:t xml:space="preserve"> </w:t>
      </w:r>
      <w:r w:rsidRPr="00D57AAF">
        <w:t>datos</w:t>
      </w:r>
      <w:r w:rsidR="00154878">
        <w:t xml:space="preserve"> </w:t>
      </w:r>
      <w:r w:rsidRPr="00D57AAF">
        <w:t>para</w:t>
      </w:r>
      <w:r w:rsidR="00154878">
        <w:t xml:space="preserve"> </w:t>
      </w:r>
      <w:r w:rsidRPr="00D57AAF">
        <w:t>la</w:t>
      </w:r>
      <w:r w:rsidR="00154878">
        <w:t xml:space="preserve"> </w:t>
      </w:r>
      <w:r w:rsidRPr="00D57AAF">
        <w:t>anterior</w:t>
      </w:r>
      <w:r w:rsidR="00154878">
        <w:t xml:space="preserve"> </w:t>
      </w:r>
      <w:r w:rsidRPr="00D57AAF">
        <w:t>finalidad,</w:t>
      </w:r>
      <w:r w:rsidR="00154878">
        <w:t xml:space="preserve"> </w:t>
      </w:r>
      <w:r w:rsidRPr="00D57AAF">
        <w:t>la</w:t>
      </w:r>
      <w:r w:rsidR="00154878">
        <w:t xml:space="preserve"> </w:t>
      </w:r>
      <w:r w:rsidRPr="00D57AAF">
        <w:t>solicitud</w:t>
      </w:r>
      <w:r w:rsidR="00154878">
        <w:t xml:space="preserve"> </w:t>
      </w:r>
      <w:r w:rsidRPr="00D57AAF">
        <w:t>no</w:t>
      </w:r>
      <w:r w:rsidR="00154878">
        <w:t xml:space="preserve"> </w:t>
      </w:r>
      <w:r w:rsidRPr="00D57AAF">
        <w:t>podrá</w:t>
      </w:r>
      <w:r w:rsidR="00154878">
        <w:t xml:space="preserve"> </w:t>
      </w:r>
      <w:r w:rsidRPr="00D57AAF">
        <w:t>ser</w:t>
      </w:r>
      <w:r w:rsidR="00154878">
        <w:t xml:space="preserve"> </w:t>
      </w:r>
      <w:r w:rsidRPr="00D57AAF">
        <w:t>tramitada</w:t>
      </w:r>
      <w:r w:rsidR="00154878">
        <w:t xml:space="preserve"> </w:t>
      </w:r>
      <w:r w:rsidRPr="00D57AAF">
        <w:t>y</w:t>
      </w:r>
      <w:r w:rsidR="00154878">
        <w:t xml:space="preserve"> </w:t>
      </w:r>
      <w:r w:rsidRPr="00D57AAF">
        <w:t>resultará</w:t>
      </w:r>
      <w:r w:rsidR="00154878">
        <w:t xml:space="preserve"> </w:t>
      </w:r>
      <w:r w:rsidRPr="00D57AAF">
        <w:t>imposible</w:t>
      </w:r>
      <w:r w:rsidR="00154878">
        <w:t xml:space="preserve"> </w:t>
      </w:r>
      <w:r w:rsidRPr="00D57AAF">
        <w:t>la</w:t>
      </w:r>
      <w:r w:rsidR="00154878">
        <w:t xml:space="preserve"> </w:t>
      </w:r>
      <w:r w:rsidRPr="00D57AAF">
        <w:t>gestión,</w:t>
      </w:r>
      <w:r w:rsidR="00154878">
        <w:t xml:space="preserve"> </w:t>
      </w:r>
      <w:r w:rsidRPr="00D57AAF">
        <w:t>desarrollo</w:t>
      </w:r>
      <w:r w:rsidR="00154878">
        <w:t xml:space="preserve"> </w:t>
      </w:r>
      <w:r w:rsidRPr="00D57AAF">
        <w:t>y</w:t>
      </w:r>
      <w:r w:rsidR="00154878">
        <w:t xml:space="preserve"> </w:t>
      </w:r>
      <w:r w:rsidRPr="00D57AAF">
        <w:t>cumplimiento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las</w:t>
      </w:r>
      <w:r w:rsidR="00154878">
        <w:t xml:space="preserve"> </w:t>
      </w:r>
      <w:r w:rsidRPr="00D57AAF">
        <w:t>obligaciones</w:t>
      </w:r>
      <w:r w:rsidR="00154878">
        <w:t xml:space="preserve"> </w:t>
      </w:r>
      <w:r w:rsidRPr="00D57AAF">
        <w:t>derivadas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la</w:t>
      </w:r>
      <w:r w:rsidR="00154878">
        <w:t xml:space="preserve"> </w:t>
      </w:r>
      <w:r w:rsidRPr="00D57AAF">
        <w:t>misma.</w:t>
      </w:r>
    </w:p>
    <w:p w14:paraId="4924B72B" w14:textId="7603A701" w:rsidR="008514DC" w:rsidRPr="00D57AAF" w:rsidRDefault="008514DC" w:rsidP="00A14F6B">
      <w:pPr>
        <w:pStyle w:val="Prrafodelista"/>
        <w:keepLines w:val="0"/>
        <w:widowControl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09"/>
          <w:tab w:val="left" w:pos="-5387"/>
        </w:tabs>
        <w:suppressAutoHyphens/>
        <w:snapToGrid/>
        <w:spacing w:after="200" w:line="288" w:lineRule="auto"/>
        <w:jc w:val="both"/>
        <w:rPr>
          <w:spacing w:val="-3"/>
          <w:sz w:val="22"/>
        </w:rPr>
      </w:pPr>
      <w:r w:rsidRPr="00D57AAF">
        <w:rPr>
          <w:spacing w:val="-3"/>
          <w:sz w:val="22"/>
        </w:rPr>
        <w:t>Asimismo,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si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usted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consiente,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sus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datos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podrán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ser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tratados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fin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enviarle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por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medios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electrónicos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información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sobre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formación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posgrado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que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Escuela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organice.</w:t>
      </w:r>
    </w:p>
    <w:p w14:paraId="2093C797" w14:textId="3A98FF36" w:rsidR="008514DC" w:rsidRPr="00D57AAF" w:rsidRDefault="008514DC" w:rsidP="00A14F6B">
      <w:pPr>
        <w:pStyle w:val="Prrafodelista"/>
        <w:keepLines w:val="0"/>
        <w:widowControl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09"/>
          <w:tab w:val="left" w:pos="-5387"/>
        </w:tabs>
        <w:suppressAutoHyphens/>
        <w:snapToGrid/>
        <w:spacing w:after="200" w:line="288" w:lineRule="auto"/>
        <w:jc w:val="both"/>
        <w:rPr>
          <w:spacing w:val="-3"/>
          <w:sz w:val="22"/>
        </w:rPr>
      </w:pPr>
      <w:r w:rsidRPr="00D57AAF">
        <w:rPr>
          <w:spacing w:val="-3"/>
          <w:sz w:val="22"/>
        </w:rPr>
        <w:t>La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ONCE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tiene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nombrada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Delegada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Protección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Datos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3"/>
          <w:sz w:val="22"/>
        </w:rPr>
        <w:t>con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quien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podrá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contactar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correo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2"/>
          <w:sz w:val="22"/>
        </w:rPr>
        <w:t>electrónico</w:t>
      </w:r>
      <w:r w:rsidR="00154878">
        <w:rPr>
          <w:spacing w:val="-2"/>
          <w:sz w:val="22"/>
        </w:rPr>
        <w:t xml:space="preserve"> </w:t>
      </w:r>
      <w:hyperlink r:id="rId86" w:history="1">
        <w:r w:rsidRPr="00D57AAF">
          <w:rPr>
            <w:rStyle w:val="Hipervnculo"/>
            <w:spacing w:val="-2"/>
            <w:sz w:val="22"/>
          </w:rPr>
          <w:t>dpdatos</w:t>
        </w:r>
        <w:r w:rsidRPr="00D57AAF">
          <w:rPr>
            <w:rStyle w:val="Hipervnculo"/>
            <w:sz w:val="22"/>
          </w:rPr>
          <w:t>@</w:t>
        </w:r>
        <w:r w:rsidRPr="00D57AAF">
          <w:rPr>
            <w:rStyle w:val="Hipervnculo"/>
            <w:spacing w:val="-2"/>
            <w:sz w:val="22"/>
          </w:rPr>
          <w:t>once.es</w:t>
        </w:r>
      </w:hyperlink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y/o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en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la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dirección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postal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la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calle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Prado,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n.º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24,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28014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Madrid.</w:t>
      </w:r>
    </w:p>
    <w:p w14:paraId="605CA39A" w14:textId="4D472787" w:rsidR="008514DC" w:rsidRPr="00D57AAF" w:rsidRDefault="008514DC" w:rsidP="00A14F6B">
      <w:pPr>
        <w:pStyle w:val="Prrafodelista"/>
        <w:keepLines w:val="0"/>
        <w:widowControl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09"/>
          <w:tab w:val="left" w:pos="-5387"/>
        </w:tabs>
        <w:suppressAutoHyphens/>
        <w:snapToGrid/>
        <w:spacing w:after="200" w:line="288" w:lineRule="auto"/>
        <w:jc w:val="both"/>
        <w:rPr>
          <w:spacing w:val="-3"/>
          <w:sz w:val="22"/>
        </w:rPr>
      </w:pPr>
      <w:r w:rsidRPr="00D57AAF">
        <w:rPr>
          <w:spacing w:val="-2"/>
          <w:sz w:val="22"/>
        </w:rPr>
        <w:t>La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base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jurídica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del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tratamiento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datos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se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encuentra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en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3"/>
          <w:sz w:val="22"/>
        </w:rPr>
        <w:t>el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consentimiento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expreso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informado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titular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datos.</w:t>
      </w:r>
    </w:p>
    <w:p w14:paraId="5CFD2A2D" w14:textId="1B2A34EB" w:rsidR="008514DC" w:rsidRPr="00D57AAF" w:rsidRDefault="008514DC" w:rsidP="00A14F6B">
      <w:pPr>
        <w:pStyle w:val="Prrafodelista"/>
        <w:keepLines w:val="0"/>
        <w:widowControl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09"/>
          <w:tab w:val="left" w:pos="-5387"/>
        </w:tabs>
        <w:suppressAutoHyphens/>
        <w:snapToGrid/>
        <w:spacing w:after="200" w:line="288" w:lineRule="auto"/>
        <w:jc w:val="both"/>
        <w:rPr>
          <w:sz w:val="22"/>
        </w:rPr>
      </w:pPr>
      <w:r w:rsidRPr="00D57AAF">
        <w:rPr>
          <w:spacing w:val="-2"/>
          <w:sz w:val="22"/>
        </w:rPr>
        <w:t>Los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datos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serán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conservados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durante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el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tiempo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que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dure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la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tramitación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la</w:t>
      </w:r>
      <w:r w:rsidR="00154878">
        <w:rPr>
          <w:spacing w:val="-2"/>
          <w:sz w:val="22"/>
        </w:rPr>
        <w:t xml:space="preserve"> </w:t>
      </w:r>
      <w:r w:rsidRPr="00D57AAF">
        <w:rPr>
          <w:sz w:val="22"/>
        </w:rPr>
        <w:t>solicitud</w:t>
      </w:r>
      <w:r w:rsidR="00154878">
        <w:rPr>
          <w:sz w:val="22"/>
        </w:rPr>
        <w:t xml:space="preserve"> </w:t>
      </w:r>
      <w:r w:rsidRPr="00D57AAF">
        <w:rPr>
          <w:sz w:val="22"/>
        </w:rPr>
        <w:t>de</w:t>
      </w:r>
      <w:r w:rsidR="00154878">
        <w:rPr>
          <w:sz w:val="22"/>
        </w:rPr>
        <w:t xml:space="preserve"> </w:t>
      </w:r>
      <w:r w:rsidRPr="00D57AAF">
        <w:rPr>
          <w:sz w:val="22"/>
        </w:rPr>
        <w:t>presentación</w:t>
      </w:r>
      <w:r w:rsidR="00154878">
        <w:rPr>
          <w:sz w:val="22"/>
        </w:rPr>
        <w:t xml:space="preserve"> </w:t>
      </w:r>
      <w:r w:rsidRPr="00D57AAF">
        <w:rPr>
          <w:sz w:val="22"/>
        </w:rPr>
        <w:t>de</w:t>
      </w:r>
      <w:r w:rsidR="00154878">
        <w:rPr>
          <w:sz w:val="22"/>
        </w:rPr>
        <w:t xml:space="preserve"> </w:t>
      </w:r>
      <w:r w:rsidRPr="00D57AAF">
        <w:rPr>
          <w:sz w:val="22"/>
        </w:rPr>
        <w:t>comunicación</w:t>
      </w:r>
      <w:r w:rsidR="00154878">
        <w:rPr>
          <w:sz w:val="22"/>
        </w:rPr>
        <w:t xml:space="preserve"> </w:t>
      </w:r>
      <w:r w:rsidRPr="00D57AAF">
        <w:rPr>
          <w:sz w:val="22"/>
        </w:rPr>
        <w:t>científica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y,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en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caso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de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ser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aceptada,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con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carácter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2"/>
          <w:sz w:val="22"/>
        </w:rPr>
        <w:t>indefinido.</w:t>
      </w:r>
    </w:p>
    <w:p w14:paraId="7747FB60" w14:textId="3558F743" w:rsidR="008514DC" w:rsidRPr="00D57AAF" w:rsidRDefault="008514DC" w:rsidP="00A14F6B">
      <w:pPr>
        <w:pStyle w:val="Prrafodelista"/>
        <w:keepLines w:val="0"/>
        <w:widowControl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709"/>
          <w:tab w:val="left" w:pos="-5387"/>
        </w:tabs>
        <w:suppressAutoHyphens/>
        <w:snapToGrid/>
        <w:spacing w:after="200" w:line="288" w:lineRule="auto"/>
        <w:jc w:val="both"/>
        <w:rPr>
          <w:spacing w:val="-3"/>
          <w:sz w:val="22"/>
        </w:rPr>
      </w:pPr>
      <w:r w:rsidRPr="00D57AAF">
        <w:rPr>
          <w:spacing w:val="-3"/>
          <w:sz w:val="22"/>
        </w:rPr>
        <w:t>En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cualquier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momento,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podrá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ejercer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sus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derechos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acceso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datos,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rectificación,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supresión,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limitación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u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oposición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tratamiento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y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portabilidad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datos,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así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como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revocar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su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consentimiento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tratamiento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sus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datos.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Estos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derechos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podrán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ser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ejercidos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mediante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solicitud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por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escrito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ONCE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dirigida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dirección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postal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calle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Prado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n.º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24,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28014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Madrid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correo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electrónico</w:t>
      </w:r>
      <w:r w:rsidR="00154878">
        <w:rPr>
          <w:spacing w:val="-3"/>
          <w:sz w:val="22"/>
        </w:rPr>
        <w:t xml:space="preserve"> </w:t>
      </w:r>
      <w:hyperlink r:id="rId87" w:history="1">
        <w:r w:rsidRPr="00D57AAF">
          <w:rPr>
            <w:rStyle w:val="Hipervnculo"/>
            <w:spacing w:val="-2"/>
            <w:sz w:val="22"/>
          </w:rPr>
          <w:t>dpdatos</w:t>
        </w:r>
        <w:r w:rsidRPr="00D57AAF">
          <w:rPr>
            <w:rStyle w:val="Hipervnculo"/>
            <w:sz w:val="22"/>
          </w:rPr>
          <w:t>@</w:t>
        </w:r>
        <w:r w:rsidRPr="00D57AAF">
          <w:rPr>
            <w:rStyle w:val="Hipervnculo"/>
            <w:spacing w:val="-2"/>
            <w:sz w:val="22"/>
          </w:rPr>
          <w:t>once.es</w:t>
        </w:r>
      </w:hyperlink>
      <w:r w:rsidRPr="00D57AAF">
        <w:rPr>
          <w:spacing w:val="-2"/>
          <w:sz w:val="22"/>
        </w:rPr>
        <w:t>.</w:t>
      </w:r>
      <w:r w:rsidR="00154878">
        <w:rPr>
          <w:spacing w:val="-2"/>
          <w:sz w:val="22"/>
        </w:rPr>
        <w:t xml:space="preserve"> </w:t>
      </w:r>
      <w:r w:rsidRPr="00D57AAF">
        <w:rPr>
          <w:spacing w:val="-3"/>
          <w:sz w:val="22"/>
        </w:rPr>
        <w:t>La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revocación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consentimiento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no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afectará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licitud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del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tratamiento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basada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en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su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consentimiento</w:t>
      </w:r>
      <w:r w:rsidR="00154878">
        <w:rPr>
          <w:spacing w:val="-3"/>
          <w:sz w:val="22"/>
        </w:rPr>
        <w:t xml:space="preserve"> </w:t>
      </w:r>
      <w:r w:rsidRPr="00D57AAF">
        <w:rPr>
          <w:spacing w:val="-3"/>
          <w:sz w:val="22"/>
        </w:rPr>
        <w:t>inicial.</w:t>
      </w:r>
    </w:p>
    <w:p w14:paraId="1F839BD2" w14:textId="36FFE5F8" w:rsidR="008514DC" w:rsidRPr="00D57AAF" w:rsidRDefault="008514DC" w:rsidP="008514DC">
      <w:pPr>
        <w:pStyle w:val="Cuerpo"/>
        <w:tabs>
          <w:tab w:val="left" w:pos="567"/>
          <w:tab w:val="left" w:pos="1843"/>
        </w:tabs>
        <w:suppressAutoHyphens/>
        <w:spacing w:line="288" w:lineRule="auto"/>
        <w:jc w:val="both"/>
        <w:rPr>
          <w:rFonts w:cs="Arial"/>
          <w:color w:val="auto"/>
          <w:spacing w:val="-2"/>
          <w:sz w:val="22"/>
          <w:szCs w:val="22"/>
          <w:lang w:val="es-ES"/>
        </w:rPr>
      </w:pPr>
      <w:r w:rsidRPr="1F10A518">
        <w:rPr>
          <w:rFonts w:cs="Arial"/>
          <w:color w:val="auto"/>
          <w:sz w:val="22"/>
          <w:szCs w:val="22"/>
          <w:lang w:val="es-ES"/>
        </w:rPr>
        <w:t>La</w:t>
      </w:r>
      <w:r w:rsidR="00154878">
        <w:rPr>
          <w:rFonts w:cs="Arial"/>
          <w:color w:val="auto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persona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solicitante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tiene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derecho,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en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caso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de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que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así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lo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considere,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a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presentar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una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reclamación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ante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la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Agencia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Española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de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Protección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de</w:t>
      </w:r>
      <w:r w:rsidR="00154878">
        <w:rPr>
          <w:rFonts w:cs="Arial"/>
          <w:color w:val="auto"/>
          <w:spacing w:val="-2"/>
          <w:sz w:val="22"/>
          <w:szCs w:val="22"/>
          <w:lang w:val="es-ES"/>
        </w:rPr>
        <w:t xml:space="preserve"> </w:t>
      </w:r>
      <w:r w:rsidRPr="1F10A518">
        <w:rPr>
          <w:rFonts w:cs="Arial"/>
          <w:color w:val="auto"/>
          <w:spacing w:val="-2"/>
          <w:sz w:val="22"/>
          <w:szCs w:val="22"/>
          <w:lang w:val="es-ES"/>
        </w:rPr>
        <w:t>Datos.</w:t>
      </w:r>
    </w:p>
    <w:p w14:paraId="17ABA83D" w14:textId="718AC9D8" w:rsidR="008514DC" w:rsidRPr="00D57AAF" w:rsidRDefault="008514DC" w:rsidP="008514D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-7797"/>
          <w:tab w:val="left" w:pos="-5387"/>
          <w:tab w:val="left" w:pos="-2977"/>
        </w:tabs>
        <w:suppressAutoHyphens/>
        <w:spacing w:line="288" w:lineRule="auto"/>
        <w:rPr>
          <w:rFonts w:eastAsia="Arial Unicode MS"/>
          <w:spacing w:val="-2"/>
          <w:u w:color="000000"/>
          <w:bdr w:val="nil"/>
        </w:rPr>
      </w:pPr>
      <w:r w:rsidRPr="00D57AAF">
        <w:rPr>
          <w:rFonts w:eastAsia="Arial Unicode MS"/>
          <w:spacing w:val="-2"/>
          <w:u w:color="000000"/>
          <w:bdr w:val="nil"/>
        </w:rPr>
        <w:t>La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persona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solicitante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manifiesta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lo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siguiente:</w:t>
      </w:r>
    </w:p>
    <w:p w14:paraId="2F61DA3E" w14:textId="77777777" w:rsidR="008514DC" w:rsidRPr="00D57AAF" w:rsidRDefault="008514DC" w:rsidP="008514DC">
      <w:pPr>
        <w:tabs>
          <w:tab w:val="left" w:pos="-7797"/>
          <w:tab w:val="left" w:pos="-7655"/>
          <w:tab w:val="left" w:pos="-7513"/>
          <w:tab w:val="left" w:pos="-5812"/>
          <w:tab w:val="left" w:pos="-5387"/>
          <w:tab w:val="left" w:pos="-2977"/>
        </w:tabs>
        <w:suppressAutoHyphens/>
        <w:spacing w:line="288" w:lineRule="auto"/>
        <w:rPr>
          <w:spacing w:val="-3"/>
        </w:rPr>
      </w:pPr>
    </w:p>
    <w:p w14:paraId="57FE4B32" w14:textId="5FFEC729" w:rsidR="008514DC" w:rsidRPr="00D57AAF" w:rsidRDefault="008514DC" w:rsidP="008514DC">
      <w:pPr>
        <w:tabs>
          <w:tab w:val="left" w:pos="-7797"/>
          <w:tab w:val="left" w:pos="-7655"/>
          <w:tab w:val="left" w:pos="-7513"/>
          <w:tab w:val="left" w:pos="-5812"/>
          <w:tab w:val="left" w:pos="-5387"/>
          <w:tab w:val="left" w:pos="-2977"/>
        </w:tabs>
        <w:suppressAutoHyphens/>
        <w:spacing w:line="288" w:lineRule="auto"/>
        <w:ind w:left="709"/>
        <w:rPr>
          <w:spacing w:val="-3"/>
        </w:rPr>
      </w:pPr>
      <w:r w:rsidRPr="00D57AAF">
        <w:rPr>
          <w:noProof/>
          <w:spacing w:val="-3"/>
          <w:bdr w:val="nil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D6455A" wp14:editId="7E2F9038">
                <wp:simplePos x="0" y="0"/>
                <wp:positionH relativeFrom="column">
                  <wp:posOffset>253365</wp:posOffset>
                </wp:positionH>
                <wp:positionV relativeFrom="paragraph">
                  <wp:posOffset>14605</wp:posOffset>
                </wp:positionV>
                <wp:extent cx="123825" cy="132715"/>
                <wp:effectExtent l="9525" t="10160" r="9525" b="952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E799B" id="Rectángulo 3" o:spid="_x0000_s1026" style="position:absolute;margin-left:19.95pt;margin-top:1.15pt;width:9.75pt;height:10.45pt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"/>
            </w:pict>
          </mc:Fallback>
        </mc:AlternateContent>
      </w:r>
      <w:r w:rsidRPr="00D57AAF">
        <w:rPr>
          <w:spacing w:val="-3"/>
        </w:rPr>
        <w:t>Declaro</w:t>
      </w:r>
      <w:r w:rsidR="00154878">
        <w:rPr>
          <w:spacing w:val="-3"/>
        </w:rPr>
        <w:t xml:space="preserve"> </w:t>
      </w:r>
      <w:r w:rsidRPr="00D57AAF">
        <w:t>haber</w:t>
      </w:r>
      <w:r w:rsidR="00154878">
        <w:t xml:space="preserve"> </w:t>
      </w:r>
      <w:r w:rsidRPr="00D57AAF">
        <w:t>sido</w:t>
      </w:r>
      <w:r w:rsidR="00154878">
        <w:t xml:space="preserve"> </w:t>
      </w:r>
      <w:r w:rsidRPr="00D57AAF">
        <w:t>informado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forma</w:t>
      </w:r>
      <w:r w:rsidR="00154878">
        <w:t xml:space="preserve"> </w:t>
      </w:r>
      <w:r w:rsidRPr="00D57AAF">
        <w:t>expresa</w:t>
      </w:r>
      <w:r w:rsidR="00154878">
        <w:t xml:space="preserve"> </w:t>
      </w:r>
      <w:r w:rsidRPr="00D57AAF">
        <w:t>sobre</w:t>
      </w:r>
      <w:r w:rsidR="00154878">
        <w:t xml:space="preserve"> </w:t>
      </w:r>
      <w:r w:rsidRPr="00D57AAF">
        <w:t>todos</w:t>
      </w:r>
      <w:r w:rsidR="00154878">
        <w:t xml:space="preserve"> </w:t>
      </w:r>
      <w:r w:rsidRPr="00D57AAF">
        <w:t>los</w:t>
      </w:r>
      <w:r w:rsidR="00154878">
        <w:t xml:space="preserve"> </w:t>
      </w:r>
      <w:r w:rsidRPr="00D57AAF">
        <w:t>puntos</w:t>
      </w:r>
      <w:r w:rsidR="00154878">
        <w:t xml:space="preserve"> </w:t>
      </w:r>
      <w:r w:rsidRPr="00D57AAF">
        <w:t>que</w:t>
      </w:r>
      <w:r w:rsidR="00154878">
        <w:t xml:space="preserve"> </w:t>
      </w:r>
      <w:r w:rsidRPr="00D57AAF">
        <w:t>aparecen</w:t>
      </w:r>
      <w:r w:rsidR="00154878">
        <w:t xml:space="preserve"> </w:t>
      </w:r>
      <w:r w:rsidRPr="00D57AAF">
        <w:t>relacionados</w:t>
      </w:r>
      <w:r w:rsidR="00154878">
        <w:t xml:space="preserve"> </w:t>
      </w:r>
      <w:r w:rsidRPr="00D57AAF">
        <w:t>en</w:t>
      </w:r>
      <w:r w:rsidR="00154878">
        <w:t xml:space="preserve"> </w:t>
      </w:r>
      <w:r w:rsidRPr="00D57AAF">
        <w:t>el</w:t>
      </w:r>
      <w:r w:rsidR="00154878">
        <w:t xml:space="preserve"> </w:t>
      </w:r>
      <w:r w:rsidRPr="00D57AAF">
        <w:t>documento</w:t>
      </w:r>
      <w:r w:rsidR="00154878">
        <w:t xml:space="preserve"> </w:t>
      </w:r>
      <w:r w:rsidRPr="00D57AAF">
        <w:t>informativo</w:t>
      </w:r>
      <w:r w:rsidR="00154878">
        <w:t xml:space="preserve"> </w:t>
      </w:r>
      <w:r w:rsidRPr="00D57AAF">
        <w:t>sobre</w:t>
      </w:r>
      <w:r w:rsidR="00154878">
        <w:t xml:space="preserve"> </w:t>
      </w:r>
      <w:r w:rsidRPr="00D57AAF">
        <w:t>protección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datos</w:t>
      </w:r>
      <w:r w:rsidR="00154878">
        <w:t xml:space="preserve"> </w:t>
      </w:r>
      <w:r w:rsidRPr="00D57AAF">
        <w:rPr>
          <w:spacing w:val="-3"/>
        </w:rPr>
        <w:t>y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de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que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puedo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retirar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mi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consentimiento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para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el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tratamiento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de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mis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datos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en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cualquier</w:t>
      </w:r>
      <w:r w:rsidR="00154878">
        <w:rPr>
          <w:spacing w:val="-3"/>
        </w:rPr>
        <w:t xml:space="preserve"> </w:t>
      </w:r>
      <w:r w:rsidRPr="00D57AAF">
        <w:rPr>
          <w:spacing w:val="-3"/>
        </w:rPr>
        <w:t>momento.</w:t>
      </w:r>
    </w:p>
    <w:p w14:paraId="5197B2BA" w14:textId="576E85BE" w:rsidR="008514DC" w:rsidRPr="00D57AAF" w:rsidRDefault="008514DC" w:rsidP="008514D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-5387"/>
        </w:tabs>
        <w:suppressAutoHyphens/>
        <w:spacing w:after="200" w:line="288" w:lineRule="auto"/>
        <w:ind w:left="708"/>
        <w:rPr>
          <w:rFonts w:eastAsia="Arial Unicode MS"/>
          <w:spacing w:val="-2"/>
          <w:u w:color="000000"/>
          <w:bdr w:val="nil"/>
        </w:rPr>
      </w:pPr>
      <w:r w:rsidRPr="00D57AAF">
        <w:rPr>
          <w:rFonts w:eastAsia="Arial Unicode MS"/>
          <w:noProof/>
          <w:spacing w:val="-2"/>
          <w:u w:color="000000"/>
          <w:bdr w:val="nil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01BC9E5F" wp14:editId="3C1456E3">
                <wp:simplePos x="0" y="0"/>
                <wp:positionH relativeFrom="column">
                  <wp:posOffset>253365</wp:posOffset>
                </wp:positionH>
                <wp:positionV relativeFrom="line">
                  <wp:posOffset>13335</wp:posOffset>
                </wp:positionV>
                <wp:extent cx="133350" cy="133350"/>
                <wp:effectExtent l="9525" t="5715" r="9525" b="1333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4208A" id="Rectángulo 7" o:spid="_x0000_s1026" style="position:absolute;margin-left:19.95pt;margin-top:1.05pt;width:10.5pt;height:10.5pt;z-index:25166131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" strokeweight=".8pt">
                <v:stroke joinstyle="round"/>
                <w10:wrap anchory="line"/>
              </v:rect>
            </w:pict>
          </mc:Fallback>
        </mc:AlternateContent>
      </w:r>
      <w:r w:rsidRPr="00D57AAF">
        <w:rPr>
          <w:rFonts w:eastAsia="Arial Unicode MS"/>
          <w:u w:color="000000"/>
          <w:bdr w:val="nil"/>
        </w:rPr>
        <w:t>Otorgo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mi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consentimiento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inequívoco,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libre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y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específico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para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que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los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datos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personales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recabados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en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t>la</w:t>
      </w:r>
      <w:r w:rsidR="00154878">
        <w:t xml:space="preserve"> </w:t>
      </w:r>
      <w:r w:rsidRPr="00D57AAF">
        <w:t>solicitud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presentación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comunicación</w:t>
      </w:r>
      <w:r w:rsidR="00154878">
        <w:t xml:space="preserve"> </w:t>
      </w:r>
      <w:r w:rsidRPr="00D57AAF">
        <w:t>científica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puedan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ser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incluidos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en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un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fichero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titularidad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la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ONCE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y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tratados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con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el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fin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que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sea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gestionada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mi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comunicación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científica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y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pueda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participar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en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la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convocatoria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comunicaciones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científicas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las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Jornadas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Fisioterapia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para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obtener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la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certificación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correspondiente.</w:t>
      </w:r>
    </w:p>
    <w:p w14:paraId="43B0632F" w14:textId="7D248135" w:rsidR="008514DC" w:rsidRPr="00D57AAF" w:rsidRDefault="008514DC" w:rsidP="008514D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-5387"/>
        </w:tabs>
        <w:suppressAutoHyphens/>
        <w:spacing w:after="200" w:line="288" w:lineRule="auto"/>
        <w:ind w:left="708"/>
        <w:rPr>
          <w:rFonts w:eastAsia="Arial Unicode MS"/>
          <w:spacing w:val="-2"/>
          <w:u w:color="000000"/>
          <w:bdr w:val="nil"/>
        </w:rPr>
      </w:pPr>
      <w:r w:rsidRPr="00D57AAF">
        <w:rPr>
          <w:rFonts w:eastAsia="Arial Unicode MS"/>
          <w:noProof/>
          <w:spacing w:val="-2"/>
          <w:u w:color="000000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73561B08" wp14:editId="4957E736">
                <wp:simplePos x="0" y="0"/>
                <wp:positionH relativeFrom="column">
                  <wp:posOffset>252095</wp:posOffset>
                </wp:positionH>
                <wp:positionV relativeFrom="line">
                  <wp:posOffset>19050</wp:posOffset>
                </wp:positionV>
                <wp:extent cx="133350" cy="133350"/>
                <wp:effectExtent l="8255" t="8890" r="10795" b="1016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86DDE" id="Rectángulo 8" o:spid="_x0000_s1026" style="position:absolute;margin-left:19.85pt;margin-top:1.5pt;width:10.5pt;height:10.5pt;z-index:25166233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" strokeweight=".8pt">
                <v:stroke joinstyle="round"/>
                <w10:wrap anchory="line"/>
              </v:rect>
            </w:pict>
          </mc:Fallback>
        </mc:AlternateContent>
      </w:r>
      <w:r w:rsidRPr="00D57AAF">
        <w:rPr>
          <w:rFonts w:eastAsia="Arial Unicode MS"/>
          <w:u w:color="000000"/>
          <w:bdr w:val="nil"/>
        </w:rPr>
        <w:t>Otorgo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mi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consentimiento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inequívoco,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libre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y</w:t>
      </w:r>
      <w:r w:rsidR="00154878">
        <w:rPr>
          <w:rFonts w:eastAsia="Arial Unicode MS"/>
          <w:u w:color="000000"/>
          <w:bdr w:val="nil"/>
        </w:rPr>
        <w:t xml:space="preserve"> </w:t>
      </w:r>
      <w:r w:rsidRPr="00D57AAF">
        <w:rPr>
          <w:rFonts w:eastAsia="Arial Unicode MS"/>
          <w:u w:color="000000"/>
          <w:bdr w:val="nil"/>
        </w:rPr>
        <w:t>específico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para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que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los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datos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noProof/>
          <w:spacing w:val="-3"/>
          <w:u w:color="000000"/>
          <w:bdr w:val="nil"/>
        </w:rPr>
        <w:t>personales</w:t>
      </w:r>
      <w:r w:rsidR="00154878">
        <w:rPr>
          <w:rFonts w:eastAsia="Arial Unicode MS"/>
          <w:noProof/>
          <w:spacing w:val="-3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recabados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en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t>la</w:t>
      </w:r>
      <w:r w:rsidR="00154878">
        <w:t xml:space="preserve"> </w:t>
      </w:r>
      <w:r w:rsidRPr="00D57AAF">
        <w:t>solicitud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presentación</w:t>
      </w:r>
      <w:r w:rsidR="00154878">
        <w:t xml:space="preserve"> </w:t>
      </w:r>
      <w:r w:rsidRPr="00D57AAF">
        <w:t>de</w:t>
      </w:r>
      <w:r w:rsidR="00154878">
        <w:t xml:space="preserve"> </w:t>
      </w:r>
      <w:r w:rsidRPr="00D57AAF">
        <w:t>comunicación</w:t>
      </w:r>
      <w:r w:rsidR="00154878">
        <w:t xml:space="preserve"> </w:t>
      </w:r>
      <w:r w:rsidRPr="00D57AAF">
        <w:t>científica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puedan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ser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incluidos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en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un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fichero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titularidad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la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ONCE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y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tratados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con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el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fin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remitirme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por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medios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electrónicos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información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sobre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formación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posgrado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que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organice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la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Escuela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Universitaria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Fisioterapia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la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ONCE.</w:t>
      </w:r>
    </w:p>
    <w:p w14:paraId="71D4507D" w14:textId="14024991" w:rsidR="008514DC" w:rsidRPr="00D57AAF" w:rsidRDefault="008514DC" w:rsidP="001811B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-7797"/>
          <w:tab w:val="left" w:pos="-5387"/>
          <w:tab w:val="left" w:pos="-2977"/>
        </w:tabs>
        <w:suppressAutoHyphens/>
        <w:spacing w:before="1560" w:line="288" w:lineRule="auto"/>
        <w:ind w:left="992"/>
        <w:rPr>
          <w:rFonts w:eastAsia="Arial Unicode MS"/>
          <w:spacing w:val="-2"/>
          <w:u w:color="000000"/>
          <w:bdr w:val="nil"/>
        </w:rPr>
      </w:pPr>
      <w:r w:rsidRPr="00D57AAF">
        <w:rPr>
          <w:rFonts w:eastAsia="Arial Unicode MS"/>
          <w:spacing w:val="-2"/>
          <w:u w:color="000000"/>
          <w:bdr w:val="nil"/>
        </w:rPr>
        <w:t>En....................,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a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........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de..............................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r w:rsidRPr="00D57AAF">
        <w:rPr>
          <w:rFonts w:eastAsia="Arial Unicode MS"/>
          <w:spacing w:val="-2"/>
          <w:u w:color="000000"/>
          <w:bdr w:val="nil"/>
        </w:rPr>
        <w:t>de</w:t>
      </w:r>
      <w:r w:rsidR="00154878">
        <w:rPr>
          <w:rFonts w:eastAsia="Arial Unicode MS"/>
          <w:spacing w:val="-2"/>
          <w:u w:color="000000"/>
          <w:bdr w:val="nil"/>
        </w:rPr>
        <w:t xml:space="preserve"> </w:t>
      </w:r>
      <w:proofErr w:type="gramStart"/>
      <w:r w:rsidRPr="00D57AAF">
        <w:rPr>
          <w:rFonts w:eastAsia="Arial Unicode MS"/>
          <w:spacing w:val="-2"/>
          <w:u w:color="000000"/>
          <w:bdr w:val="nil"/>
        </w:rPr>
        <w:t>20....</w:t>
      </w:r>
      <w:proofErr w:type="gramEnd"/>
      <w:r w:rsidRPr="00D57AAF">
        <w:rPr>
          <w:rFonts w:eastAsia="Arial Unicode MS"/>
          <w:spacing w:val="-2"/>
          <w:u w:color="000000"/>
          <w:bdr w:val="nil"/>
        </w:rPr>
        <w:t>.</w:t>
      </w:r>
    </w:p>
    <w:p w14:paraId="36612168" w14:textId="77777777" w:rsidR="008514DC" w:rsidRDefault="008514DC" w:rsidP="001811B1">
      <w:pPr>
        <w:tabs>
          <w:tab w:val="left" w:pos="-7797"/>
          <w:tab w:val="left" w:pos="-5387"/>
          <w:tab w:val="left" w:pos="-2977"/>
        </w:tabs>
        <w:spacing w:before="1200"/>
      </w:pPr>
      <w:r w:rsidRPr="00D57AAF">
        <w:t>Fdo.:</w:t>
      </w:r>
    </w:p>
    <w:p w14:paraId="474B6AE6" w14:textId="6D0C3005" w:rsidR="008514DC" w:rsidRPr="00D57AAF" w:rsidRDefault="008514DC" w:rsidP="008514DC">
      <w:pPr>
        <w:tabs>
          <w:tab w:val="left" w:pos="-7797"/>
          <w:tab w:val="left" w:pos="-5387"/>
          <w:tab w:val="left" w:pos="-2977"/>
        </w:tabs>
      </w:pPr>
      <w:r>
        <w:t>Nombre:</w:t>
      </w:r>
      <w:r w:rsidR="001811B1">
        <w:t xml:space="preserve"> </w:t>
      </w:r>
    </w:p>
    <w:p w14:paraId="0281A0E6" w14:textId="77777777" w:rsidR="001811B1" w:rsidRDefault="008514DC" w:rsidP="008514DC">
      <w:pPr>
        <w:tabs>
          <w:tab w:val="left" w:pos="-7797"/>
          <w:tab w:val="left" w:pos="-5387"/>
          <w:tab w:val="left" w:pos="-2977"/>
        </w:tabs>
        <w:sectPr w:rsidR="001811B1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 w:rsidRPr="00D57AAF">
        <w:t>DNI.</w:t>
      </w:r>
      <w:r w:rsidR="00154878">
        <w:t xml:space="preserve"> </w:t>
      </w:r>
      <w:r w:rsidRPr="00D57AAF">
        <w:t>n.º</w:t>
      </w:r>
      <w:r w:rsidR="001811B1">
        <w:t xml:space="preserve">  </w:t>
      </w:r>
    </w:p>
    <w:p w14:paraId="379B8E44" w14:textId="073ED288" w:rsidR="00AB07A8" w:rsidRPr="00677C45" w:rsidRDefault="00AB07A8" w:rsidP="000C24B6">
      <w:pPr>
        <w:pStyle w:val="Ttulo"/>
        <w:rPr>
          <w:lang w:val="es-ES"/>
        </w:rPr>
      </w:pPr>
      <w:bookmarkStart w:id="520" w:name="_ANEXO_XXX"/>
      <w:bookmarkStart w:id="521" w:name="_ANEXO_XXXI"/>
      <w:bookmarkStart w:id="522" w:name="_Toc86318055"/>
      <w:bookmarkStart w:id="523" w:name="_Toc86156012"/>
      <w:bookmarkStart w:id="524" w:name="_Toc86139733"/>
      <w:bookmarkStart w:id="525" w:name="_Toc22719818"/>
      <w:bookmarkStart w:id="526" w:name="_Toc180666193"/>
      <w:bookmarkStart w:id="527" w:name="_Toc213062564"/>
      <w:bookmarkStart w:id="528" w:name="ANEXO_XXXVIII"/>
      <w:bookmarkEnd w:id="520"/>
      <w:bookmarkEnd w:id="521"/>
      <w:r w:rsidRPr="00677C45">
        <w:rPr>
          <w:lang w:val="es-ES"/>
        </w:rPr>
        <w:lastRenderedPageBreak/>
        <w:t>ANEXO</w:t>
      </w:r>
      <w:r w:rsidR="00154878" w:rsidRPr="00677C45">
        <w:rPr>
          <w:lang w:val="es-ES"/>
        </w:rPr>
        <w:t xml:space="preserve"> </w:t>
      </w:r>
      <w:r w:rsidRPr="00677C45">
        <w:rPr>
          <w:lang w:val="es-ES"/>
        </w:rPr>
        <w:t>XX</w:t>
      </w:r>
      <w:bookmarkEnd w:id="522"/>
      <w:bookmarkEnd w:id="523"/>
      <w:bookmarkEnd w:id="524"/>
      <w:bookmarkEnd w:id="525"/>
      <w:r w:rsidRPr="00677C45">
        <w:rPr>
          <w:lang w:val="es-ES"/>
        </w:rPr>
        <w:t>XV</w:t>
      </w:r>
      <w:r w:rsidR="00F53F50" w:rsidRPr="00677C45">
        <w:rPr>
          <w:lang w:val="es-ES"/>
        </w:rPr>
        <w:t>II</w:t>
      </w:r>
      <w:r w:rsidRPr="00677C45">
        <w:rPr>
          <w:lang w:val="es-ES"/>
        </w:rPr>
        <w:t>I</w:t>
      </w:r>
      <w:bookmarkEnd w:id="526"/>
      <w:bookmarkEnd w:id="527"/>
    </w:p>
    <w:bookmarkEnd w:id="528"/>
    <w:p w14:paraId="65ADA39D" w14:textId="29417E96" w:rsidR="00AB07A8" w:rsidRDefault="00AB07A8" w:rsidP="005E0991">
      <w:pPr>
        <w:pStyle w:val="NormalNegritacentrada"/>
      </w:pPr>
      <w:r w:rsidRPr="00027396">
        <w:t>PUNTOS</w:t>
      </w:r>
      <w:r w:rsidR="00154878">
        <w:t xml:space="preserve"> </w:t>
      </w:r>
      <w:r w:rsidRPr="00027396">
        <w:t>TRATADOS</w:t>
      </w:r>
      <w:r w:rsidR="00154878">
        <w:t xml:space="preserve"> </w:t>
      </w:r>
      <w:r w:rsidRPr="00027396">
        <w:t>EN</w:t>
      </w:r>
      <w:r w:rsidR="00154878">
        <w:t xml:space="preserve"> </w:t>
      </w:r>
      <w:r w:rsidRPr="00027396">
        <w:t>LAS</w:t>
      </w:r>
      <w:r w:rsidR="00154878">
        <w:t xml:space="preserve"> </w:t>
      </w:r>
      <w:r w:rsidRPr="00027396">
        <w:t>REUNIONES</w:t>
      </w:r>
      <w:r w:rsidR="00154878">
        <w:t xml:space="preserve"> </w:t>
      </w:r>
      <w:r w:rsidRPr="00027396">
        <w:t>DE</w:t>
      </w:r>
      <w:r w:rsidR="00154878">
        <w:t xml:space="preserve"> </w:t>
      </w:r>
      <w:r w:rsidRPr="00027396">
        <w:t>COORDINACIÓN</w:t>
      </w:r>
      <w:r w:rsidR="00154878">
        <w:t xml:space="preserve"> </w:t>
      </w:r>
      <w:r w:rsidRPr="00027396">
        <w:t>DOCENTE</w:t>
      </w:r>
      <w:r w:rsidR="00154878">
        <w:t xml:space="preserve"> </w:t>
      </w:r>
      <w:r w:rsidRPr="00027396">
        <w:t>DURANTE</w:t>
      </w:r>
      <w:r w:rsidR="00154878">
        <w:t xml:space="preserve"> </w:t>
      </w:r>
      <w:r w:rsidRPr="00027396">
        <w:t>EL</w:t>
      </w:r>
      <w:r w:rsidR="00154878">
        <w:t xml:space="preserve"> </w:t>
      </w:r>
      <w:r w:rsidRPr="00027396">
        <w:t>CURSO</w:t>
      </w:r>
      <w:r w:rsidR="00154878">
        <w:t xml:space="preserve"> </w:t>
      </w:r>
      <w:r w:rsidRPr="00027396">
        <w:t>202</w:t>
      </w:r>
      <w:r w:rsidR="00F0441F" w:rsidRPr="00027396">
        <w:t>4/2025</w:t>
      </w:r>
    </w:p>
    <w:p w14:paraId="516AA0DD" w14:textId="2EE73EBA" w:rsidR="00AB07A8" w:rsidRPr="001811B1" w:rsidRDefault="00AB07A8" w:rsidP="001811B1">
      <w:pPr>
        <w:jc w:val="center"/>
        <w:rPr>
          <w:b/>
          <w:bCs/>
        </w:rPr>
      </w:pPr>
      <w:r w:rsidRPr="001811B1">
        <w:rPr>
          <w:b/>
          <w:bCs/>
        </w:rPr>
        <w:t>Coordinación</w:t>
      </w:r>
      <w:r w:rsidR="00154878" w:rsidRPr="001811B1">
        <w:rPr>
          <w:b/>
          <w:bCs/>
        </w:rPr>
        <w:t xml:space="preserve"> </w:t>
      </w:r>
      <w:r w:rsidRPr="001811B1">
        <w:rPr>
          <w:b/>
          <w:bCs/>
        </w:rPr>
        <w:t>Académica</w:t>
      </w:r>
      <w:r w:rsidR="00154878" w:rsidRPr="001811B1">
        <w:rPr>
          <w:b/>
          <w:bCs/>
        </w:rPr>
        <w:t xml:space="preserve"> </w:t>
      </w:r>
      <w:r w:rsidRPr="001811B1">
        <w:rPr>
          <w:b/>
          <w:bCs/>
        </w:rPr>
        <w:t>Intercentro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 1/24 Coordinación Académica Intercentro"/>
        <w:tblDescription w:val="acta / asunto-acuerdo"/>
      </w:tblPr>
      <w:tblGrid>
        <w:gridCol w:w="1714"/>
        <w:gridCol w:w="7346"/>
      </w:tblGrid>
      <w:tr w:rsidR="00AB07A8" w:rsidRPr="00A73467" w14:paraId="6D4ECB4F" w14:textId="77777777" w:rsidTr="00B238E7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2AA2E88" w14:textId="51353905" w:rsidR="00AB07A8" w:rsidRPr="00A73467" w:rsidRDefault="00AB07A8" w:rsidP="00A73467">
            <w:pPr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5C7CEA1" w14:textId="77777777" w:rsidR="00AB07A8" w:rsidRPr="00A73467" w:rsidRDefault="00AB07A8" w:rsidP="00A73467">
            <w:pPr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75543D8C" w14:textId="77777777" w:rsidTr="00B238E7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77DC" w14:textId="570C91DE" w:rsidR="00AB07A8" w:rsidRDefault="00AB07A8" w:rsidP="0043190E">
            <w:r>
              <w:t>1/2</w:t>
            </w:r>
            <w:r w:rsidR="00F12F0D">
              <w:t>4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1369" w14:textId="653BA3D1" w:rsidR="008F2FB8" w:rsidRDefault="008F2FB8" w:rsidP="00A14F6B">
            <w:pPr>
              <w:pStyle w:val="Prrafodelista"/>
              <w:numPr>
                <w:ilvl w:val="0"/>
                <w:numId w:val="75"/>
              </w:numPr>
            </w:pPr>
            <w:r>
              <w:t>Informe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los</w:t>
            </w:r>
            <w:r w:rsidR="00154878">
              <w:t xml:space="preserve"> </w:t>
            </w:r>
            <w:r>
              <w:t>responsables</w:t>
            </w:r>
            <w:r w:rsidR="00154878">
              <w:t xml:space="preserve"> </w:t>
            </w:r>
            <w:r>
              <w:t>académicos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Centro</w:t>
            </w:r>
            <w:r w:rsidR="00154878">
              <w:t xml:space="preserve"> </w:t>
            </w:r>
            <w:r>
              <w:t>Superior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Estudios</w:t>
            </w:r>
            <w:r w:rsidR="00154878">
              <w:t xml:space="preserve"> </w:t>
            </w:r>
            <w:r>
              <w:t>Universitarios</w:t>
            </w:r>
            <w:r w:rsidR="00154878">
              <w:t xml:space="preserve"> </w:t>
            </w:r>
            <w:r>
              <w:t>"La</w:t>
            </w:r>
            <w:r w:rsidR="00154878">
              <w:t xml:space="preserve"> </w:t>
            </w:r>
            <w:r>
              <w:t>Salle"</w:t>
            </w:r>
            <w:r w:rsidR="00154878">
              <w:t xml:space="preserve"> </w:t>
            </w:r>
            <w:r>
              <w:t>(</w:t>
            </w:r>
            <w:proofErr w:type="spellStart"/>
            <w:r>
              <w:t>CSEU-LS</w:t>
            </w:r>
            <w:proofErr w:type="spellEnd"/>
            <w:r>
              <w:t>)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relación</w:t>
            </w:r>
            <w:r w:rsidR="00154878">
              <w:t xml:space="preserve"> </w:t>
            </w:r>
            <w:r>
              <w:t>al</w:t>
            </w:r>
            <w:r w:rsidR="00154878">
              <w:t xml:space="preserve"> </w:t>
            </w:r>
            <w:r>
              <w:t>desarrollo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las</w:t>
            </w:r>
            <w:r w:rsidR="00154878">
              <w:t xml:space="preserve"> </w:t>
            </w:r>
            <w:r>
              <w:t>Titulaciones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el</w:t>
            </w:r>
            <w:r w:rsidR="00154878">
              <w:t xml:space="preserve"> </w:t>
            </w:r>
            <w:r>
              <w:t>curso</w:t>
            </w:r>
            <w:r w:rsidR="00154878">
              <w:t xml:space="preserve"> </w:t>
            </w:r>
            <w:r>
              <w:t>académico</w:t>
            </w:r>
            <w:r w:rsidR="00154878">
              <w:t xml:space="preserve"> </w:t>
            </w:r>
            <w:r>
              <w:t>2023/24.</w:t>
            </w:r>
          </w:p>
          <w:p w14:paraId="300F756B" w14:textId="6F0EC57E" w:rsidR="008F2FB8" w:rsidRDefault="008F2FB8" w:rsidP="008F2FB8">
            <w:pPr>
              <w:pStyle w:val="Prrafodelista"/>
            </w:pPr>
            <w:r>
              <w:t>Informe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los</w:t>
            </w:r>
            <w:r w:rsidR="00154878">
              <w:t xml:space="preserve"> </w:t>
            </w:r>
            <w:r>
              <w:t>responsables</w:t>
            </w:r>
            <w:r w:rsidR="00154878">
              <w:t xml:space="preserve"> </w:t>
            </w:r>
            <w:r>
              <w:t>académicos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Escuela</w:t>
            </w:r>
            <w:r w:rsidR="00154878">
              <w:t xml:space="preserve"> </w:t>
            </w:r>
            <w:r>
              <w:t>Universitaria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Fisioterapia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ONCE</w:t>
            </w:r>
            <w:r w:rsidR="00154878">
              <w:t xml:space="preserve"> </w:t>
            </w:r>
            <w:r>
              <w:t>(EUF-ONCE)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relación</w:t>
            </w:r>
            <w:r w:rsidR="00154878">
              <w:t xml:space="preserve"> </w:t>
            </w:r>
            <w:r>
              <w:t>al</w:t>
            </w:r>
            <w:r w:rsidR="00154878">
              <w:t xml:space="preserve"> </w:t>
            </w:r>
            <w:r>
              <w:t>desarrollo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las</w:t>
            </w:r>
            <w:r w:rsidR="00154878">
              <w:t xml:space="preserve"> </w:t>
            </w:r>
            <w:r>
              <w:t>Titulaciones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el</w:t>
            </w:r>
            <w:r w:rsidR="00154878">
              <w:t xml:space="preserve"> </w:t>
            </w:r>
            <w:r>
              <w:t>curso</w:t>
            </w:r>
            <w:r w:rsidR="00154878">
              <w:t xml:space="preserve"> </w:t>
            </w:r>
            <w:r>
              <w:t>académico</w:t>
            </w:r>
            <w:r w:rsidR="00154878">
              <w:t xml:space="preserve"> </w:t>
            </w:r>
            <w:r>
              <w:t>2023/24.</w:t>
            </w:r>
          </w:p>
          <w:p w14:paraId="5C184E47" w14:textId="47FDC5D8" w:rsidR="008F2FB8" w:rsidRDefault="008F2FB8" w:rsidP="008F2FB8">
            <w:pPr>
              <w:pStyle w:val="Prrafodelista"/>
            </w:pPr>
            <w:r>
              <w:t>Cambio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plan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estudios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el</w:t>
            </w:r>
            <w:r w:rsidR="00154878">
              <w:t xml:space="preserve"> </w:t>
            </w:r>
            <w:proofErr w:type="gramStart"/>
            <w:r>
              <w:t>Master</w:t>
            </w:r>
            <w:proofErr w:type="gramEnd"/>
            <w:r w:rsidR="00154878">
              <w:t xml:space="preserve"> </w:t>
            </w:r>
            <w:r>
              <w:t>Universitario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Fisioterapia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Sistema</w:t>
            </w:r>
            <w:r w:rsidR="00154878">
              <w:t xml:space="preserve"> </w:t>
            </w:r>
            <w:r>
              <w:t>Musculoesquelético.</w:t>
            </w:r>
          </w:p>
          <w:p w14:paraId="2B7FF3C7" w14:textId="1A3886DD" w:rsidR="008F2FB8" w:rsidRDefault="008F2FB8" w:rsidP="008F2FB8">
            <w:pPr>
              <w:pStyle w:val="Prrafodelista"/>
            </w:pPr>
            <w:r>
              <w:t>Ruegos</w:t>
            </w:r>
            <w:r w:rsidR="00154878">
              <w:t xml:space="preserve"> </w:t>
            </w:r>
            <w:r>
              <w:t>y</w:t>
            </w:r>
            <w:r w:rsidR="00154878">
              <w:t xml:space="preserve"> </w:t>
            </w:r>
            <w:r>
              <w:t>preguntas.</w:t>
            </w:r>
          </w:p>
          <w:p w14:paraId="67925F05" w14:textId="12FECCD7" w:rsidR="00AB07A8" w:rsidRDefault="00154878" w:rsidP="008F2FB8">
            <w:r>
              <w:t xml:space="preserve"> </w:t>
            </w:r>
            <w:r w:rsidR="008F2FB8">
              <w:t>5.</w:t>
            </w:r>
            <w:r w:rsidR="008F2FB8">
              <w:tab/>
              <w:t>Aprobación</w:t>
            </w:r>
            <w:r>
              <w:t xml:space="preserve"> </w:t>
            </w:r>
            <w:r w:rsidR="008F2FB8">
              <w:t>del</w:t>
            </w:r>
            <w:r>
              <w:t xml:space="preserve"> </w:t>
            </w:r>
            <w:r w:rsidR="008F2FB8">
              <w:t>Acta.</w:t>
            </w:r>
          </w:p>
        </w:tc>
      </w:tr>
    </w:tbl>
    <w:p w14:paraId="3BCA11EE" w14:textId="572FEB9C" w:rsidR="00AB07A8" w:rsidRPr="001811B1" w:rsidRDefault="00AB07A8" w:rsidP="001811B1">
      <w:pPr>
        <w:jc w:val="center"/>
        <w:rPr>
          <w:b/>
          <w:bCs/>
        </w:rPr>
      </w:pPr>
      <w:r w:rsidRPr="001811B1">
        <w:rPr>
          <w:b/>
          <w:bCs/>
        </w:rPr>
        <w:t>Claustros</w:t>
      </w:r>
      <w:r w:rsidR="00154878" w:rsidRPr="001811B1">
        <w:rPr>
          <w:b/>
          <w:bCs/>
        </w:rPr>
        <w:t xml:space="preserve"> </w:t>
      </w:r>
      <w:r w:rsidRPr="001811B1">
        <w:rPr>
          <w:b/>
          <w:bCs/>
        </w:rPr>
        <w:t>de</w:t>
      </w:r>
      <w:r w:rsidR="00154878" w:rsidRPr="001811B1">
        <w:rPr>
          <w:b/>
          <w:bCs/>
        </w:rPr>
        <w:t xml:space="preserve"> </w:t>
      </w:r>
      <w:r w:rsidRPr="001811B1">
        <w:rPr>
          <w:b/>
          <w:bCs/>
        </w:rPr>
        <w:t>profesorado</w:t>
      </w:r>
    </w:p>
    <w:p w14:paraId="521EAADB" w14:textId="4797F8FE" w:rsidR="00AB07A8" w:rsidRPr="001811B1" w:rsidRDefault="00AB07A8" w:rsidP="001811B1">
      <w:pPr>
        <w:jc w:val="center"/>
        <w:rPr>
          <w:b/>
          <w:bCs/>
        </w:rPr>
      </w:pPr>
      <w:r w:rsidRPr="001811B1">
        <w:rPr>
          <w:b/>
          <w:bCs/>
        </w:rPr>
        <w:t>Grado</w:t>
      </w:r>
      <w:r w:rsidR="00154878" w:rsidRPr="001811B1">
        <w:rPr>
          <w:b/>
          <w:bCs/>
        </w:rPr>
        <w:t xml:space="preserve"> </w:t>
      </w:r>
      <w:r w:rsidRPr="001811B1">
        <w:rPr>
          <w:b/>
          <w:bCs/>
        </w:rPr>
        <w:t>en</w:t>
      </w:r>
      <w:r w:rsidR="00154878" w:rsidRPr="001811B1">
        <w:rPr>
          <w:b/>
          <w:bCs/>
        </w:rPr>
        <w:t xml:space="preserve"> </w:t>
      </w:r>
      <w:r w:rsidRPr="001811B1">
        <w:rPr>
          <w:b/>
          <w:bCs/>
        </w:rPr>
        <w:t>Fisioterapia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1/2  y 1/25 Claustro de profesorado · Grado en Fisioterapia"/>
        <w:tblDescription w:val="Actas Claustro de profesorado · Grado en Fisioterapia&#10;&#10;"/>
      </w:tblPr>
      <w:tblGrid>
        <w:gridCol w:w="1714"/>
        <w:gridCol w:w="7346"/>
      </w:tblGrid>
      <w:tr w:rsidR="00AB07A8" w:rsidRPr="00A73467" w14:paraId="0E1EE8BF" w14:textId="77777777" w:rsidTr="00B238E7">
        <w:trPr>
          <w:cantSplit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D8D73C3" w14:textId="7E0329B1" w:rsidR="00AB07A8" w:rsidRPr="00A73467" w:rsidRDefault="00AB07A8" w:rsidP="00A73467">
            <w:pPr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69F08BC" w14:textId="77777777" w:rsidR="00AB07A8" w:rsidRPr="00A73467" w:rsidRDefault="00AB07A8" w:rsidP="00A73467">
            <w:pPr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5A083BB4" w14:textId="77777777" w:rsidTr="00B238E7">
        <w:trPr>
          <w:cantSplit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38FB3" w14:textId="413AC1F4" w:rsidR="00AB07A8" w:rsidRDefault="00AB07A8" w:rsidP="0043190E">
            <w:r>
              <w:t>1/2</w:t>
            </w:r>
            <w:r w:rsidR="00D351B6"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2E1D" w14:textId="1F7E74C3" w:rsidR="0071028B" w:rsidRDefault="0071028B" w:rsidP="00A14F6B">
            <w:pPr>
              <w:pStyle w:val="Prrafodelista"/>
              <w:numPr>
                <w:ilvl w:val="0"/>
                <w:numId w:val="8"/>
              </w:numPr>
            </w:pPr>
            <w:r>
              <w:t>Informe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Directora.</w:t>
            </w:r>
          </w:p>
          <w:p w14:paraId="435ED199" w14:textId="045BF780" w:rsidR="0071028B" w:rsidRDefault="0071028B" w:rsidP="00A14F6B">
            <w:pPr>
              <w:pStyle w:val="Prrafodelista"/>
              <w:numPr>
                <w:ilvl w:val="0"/>
                <w:numId w:val="8"/>
              </w:numPr>
            </w:pPr>
            <w:r>
              <w:t>Revisión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los</w:t>
            </w:r>
            <w:r w:rsidR="00154878">
              <w:t xml:space="preserve"> </w:t>
            </w:r>
            <w:r>
              <w:t>resultados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primer</w:t>
            </w:r>
            <w:r w:rsidR="00154878">
              <w:t xml:space="preserve"> </w:t>
            </w:r>
            <w:r>
              <w:t>semestre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las</w:t>
            </w:r>
            <w:r w:rsidR="00154878">
              <w:t xml:space="preserve"> </w:t>
            </w:r>
            <w:r>
              <w:t>asignaturas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Título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Grado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Fisioterapia.</w:t>
            </w:r>
          </w:p>
          <w:p w14:paraId="279BA3DD" w14:textId="36B4ACB5" w:rsidR="0071028B" w:rsidRDefault="0071028B" w:rsidP="00A14F6B">
            <w:pPr>
              <w:pStyle w:val="Prrafodelista"/>
              <w:numPr>
                <w:ilvl w:val="0"/>
                <w:numId w:val="8"/>
              </w:numPr>
            </w:pPr>
            <w:r>
              <w:t>Ruegos</w:t>
            </w:r>
            <w:r w:rsidR="00154878">
              <w:t xml:space="preserve"> </w:t>
            </w:r>
            <w:r>
              <w:t>y</w:t>
            </w:r>
            <w:r w:rsidR="00154878">
              <w:t xml:space="preserve"> </w:t>
            </w:r>
            <w:r>
              <w:t>preguntas.</w:t>
            </w:r>
          </w:p>
          <w:p w14:paraId="4435ABAF" w14:textId="1B6E3DC4" w:rsidR="00AB07A8" w:rsidRDefault="0071028B" w:rsidP="00A14F6B">
            <w:pPr>
              <w:pStyle w:val="Prrafodelista"/>
              <w:numPr>
                <w:ilvl w:val="0"/>
                <w:numId w:val="8"/>
              </w:numPr>
            </w:pPr>
            <w:r>
              <w:t>Aprobación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Acta</w:t>
            </w:r>
            <w:r w:rsidR="00AB07A8">
              <w:t>.</w:t>
            </w:r>
          </w:p>
        </w:tc>
      </w:tr>
      <w:tr w:rsidR="00AB07A8" w14:paraId="7B8CE188" w14:textId="77777777" w:rsidTr="00B238E7">
        <w:trPr>
          <w:cantSplit/>
          <w:jc w:val="center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74E26" w14:textId="68B807FE" w:rsidR="00AB07A8" w:rsidRDefault="00AB07A8" w:rsidP="0043190E">
            <w:r>
              <w:t>2/2</w:t>
            </w:r>
            <w:r w:rsidR="00D351B6"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1A2C4" w14:textId="09CDE354" w:rsidR="00FC6E79" w:rsidRDefault="00FC6E79" w:rsidP="00A14F6B">
            <w:pPr>
              <w:pStyle w:val="Prrafodelista"/>
              <w:numPr>
                <w:ilvl w:val="0"/>
                <w:numId w:val="9"/>
              </w:numPr>
            </w:pPr>
            <w:r>
              <w:t>Informe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directora.</w:t>
            </w:r>
          </w:p>
          <w:p w14:paraId="283E1C09" w14:textId="697BADA9" w:rsidR="00FC6E79" w:rsidRDefault="00FC6E79" w:rsidP="00A14F6B">
            <w:pPr>
              <w:pStyle w:val="Prrafodelista"/>
              <w:numPr>
                <w:ilvl w:val="0"/>
                <w:numId w:val="9"/>
              </w:numPr>
            </w:pPr>
            <w:r>
              <w:t>Revisión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los</w:t>
            </w:r>
            <w:r w:rsidR="00154878">
              <w:t xml:space="preserve"> </w:t>
            </w:r>
            <w:r>
              <w:t>resultados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las</w:t>
            </w:r>
            <w:r w:rsidR="00154878">
              <w:t xml:space="preserve"> </w:t>
            </w:r>
            <w:r>
              <w:t>asignaturas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Título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Grado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Fisioterapia.</w:t>
            </w:r>
          </w:p>
          <w:p w14:paraId="71C64F25" w14:textId="11423E18" w:rsidR="00FC6E79" w:rsidRDefault="00FC6E79" w:rsidP="00A14F6B">
            <w:pPr>
              <w:pStyle w:val="Prrafodelista"/>
              <w:numPr>
                <w:ilvl w:val="0"/>
                <w:numId w:val="9"/>
              </w:numPr>
            </w:pPr>
            <w:r>
              <w:t>Ruegos</w:t>
            </w:r>
            <w:r w:rsidR="00154878">
              <w:t xml:space="preserve"> </w:t>
            </w:r>
            <w:r>
              <w:t>y</w:t>
            </w:r>
            <w:r w:rsidR="00154878">
              <w:t xml:space="preserve"> </w:t>
            </w:r>
            <w:r>
              <w:t>preguntas.</w:t>
            </w:r>
          </w:p>
          <w:p w14:paraId="15766EFF" w14:textId="441B76CC" w:rsidR="00AB07A8" w:rsidRDefault="00FC6E79" w:rsidP="00A14F6B">
            <w:pPr>
              <w:pStyle w:val="Prrafodelista"/>
              <w:numPr>
                <w:ilvl w:val="0"/>
                <w:numId w:val="9"/>
              </w:numPr>
            </w:pPr>
            <w:r>
              <w:t>Aprobación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proofErr w:type="gramStart"/>
            <w:r>
              <w:t>Acta.</w:t>
            </w:r>
            <w:r w:rsidR="00AB07A8">
              <w:t>.</w:t>
            </w:r>
            <w:proofErr w:type="gramEnd"/>
          </w:p>
        </w:tc>
      </w:tr>
    </w:tbl>
    <w:p w14:paraId="4EC2C8A4" w14:textId="5FAAB888" w:rsidR="00AB07A8" w:rsidRPr="00202ED7" w:rsidRDefault="00AB07A8" w:rsidP="001811B1">
      <w:pPr>
        <w:pStyle w:val="NormalNegrita"/>
        <w:keepNext/>
      </w:pPr>
      <w:r w:rsidRPr="0002684E">
        <w:lastRenderedPageBreak/>
        <w:t>Máster</w:t>
      </w:r>
      <w:r w:rsidR="00154878">
        <w:t xml:space="preserve"> </w:t>
      </w:r>
      <w:r w:rsidRPr="0002684E">
        <w:t>Universitario</w:t>
      </w:r>
      <w:r w:rsidR="00154878">
        <w:t xml:space="preserve"> </w:t>
      </w:r>
      <w:r w:rsidRPr="0002684E">
        <w:t>en</w:t>
      </w:r>
      <w:r w:rsidR="00154878">
        <w:t xml:space="preserve"> </w:t>
      </w:r>
      <w:r w:rsidRPr="0002684E">
        <w:t>Fisioterapia</w:t>
      </w:r>
      <w:r w:rsidR="00154878">
        <w:t xml:space="preserve"> </w:t>
      </w:r>
      <w:r w:rsidRPr="00202ED7">
        <w:t>del</w:t>
      </w:r>
      <w:r w:rsidR="00154878">
        <w:t xml:space="preserve"> </w:t>
      </w:r>
      <w:r w:rsidRPr="00202ED7">
        <w:t>Sistema</w:t>
      </w:r>
      <w:r w:rsidR="00154878">
        <w:t xml:space="preserve"> </w:t>
      </w:r>
      <w:r w:rsidRPr="00202ED7">
        <w:t>Musculoesquelético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laustro de profesorado · Máster en Fisioterapia del Sistema Musculoesquelético"/>
        <w:tblDescription w:val="Actas Claustro de profesorado · Máster en Fisioterapia del Sistema Musculoesquelético"/>
      </w:tblPr>
      <w:tblGrid>
        <w:gridCol w:w="1714"/>
        <w:gridCol w:w="7346"/>
      </w:tblGrid>
      <w:tr w:rsidR="00AB07A8" w:rsidRPr="00A73467" w14:paraId="46F60347" w14:textId="77777777" w:rsidTr="00B238E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19817E4" w14:textId="56092FD2" w:rsidR="00AB07A8" w:rsidRPr="00A73467" w:rsidRDefault="00AB07A8" w:rsidP="001811B1">
            <w:pPr>
              <w:keepNext/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2D95746" w14:textId="77777777" w:rsidR="00AB07A8" w:rsidRPr="00A73467" w:rsidRDefault="00AB07A8" w:rsidP="001811B1">
            <w:pPr>
              <w:keepNext/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0F8B3EA6" w14:textId="77777777" w:rsidTr="00B238E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89561" w14:textId="5337FE68" w:rsidR="00AB07A8" w:rsidRDefault="00AB07A8" w:rsidP="0043190E">
            <w:r>
              <w:t>1/2</w:t>
            </w:r>
            <w:r w:rsidR="0002684E"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38743" w14:textId="634178CB" w:rsidR="00A5082B" w:rsidRPr="00A5082B" w:rsidRDefault="00A5082B" w:rsidP="00A14F6B">
            <w:pPr>
              <w:pStyle w:val="Prrafodelista"/>
              <w:numPr>
                <w:ilvl w:val="0"/>
                <w:numId w:val="10"/>
              </w:numPr>
              <w:rPr>
                <w:snapToGrid w:val="0"/>
              </w:rPr>
            </w:pPr>
            <w:r w:rsidRPr="00A5082B">
              <w:rPr>
                <w:snapToGrid w:val="0"/>
              </w:rPr>
              <w:t>Informe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coordinador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Prácticum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curso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2024/2025.</w:t>
            </w:r>
          </w:p>
          <w:p w14:paraId="373693BB" w14:textId="5FF2604E" w:rsidR="00A5082B" w:rsidRPr="00A5082B" w:rsidRDefault="00A5082B" w:rsidP="00A14F6B">
            <w:pPr>
              <w:pStyle w:val="Prrafodelista"/>
              <w:numPr>
                <w:ilvl w:val="0"/>
                <w:numId w:val="10"/>
              </w:numPr>
              <w:rPr>
                <w:snapToGrid w:val="0"/>
              </w:rPr>
            </w:pPr>
            <w:r w:rsidRPr="00A5082B">
              <w:rPr>
                <w:snapToGrid w:val="0"/>
              </w:rPr>
              <w:t>Satisfacción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alumnos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con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el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desarrollo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prácticas.</w:t>
            </w:r>
          </w:p>
          <w:p w14:paraId="59E7C7BB" w14:textId="29500F1D" w:rsidR="00A5082B" w:rsidRPr="00A5082B" w:rsidRDefault="00A5082B" w:rsidP="00A14F6B">
            <w:pPr>
              <w:pStyle w:val="Prrafodelista"/>
              <w:numPr>
                <w:ilvl w:val="0"/>
                <w:numId w:val="10"/>
              </w:numPr>
              <w:rPr>
                <w:snapToGrid w:val="0"/>
              </w:rPr>
            </w:pPr>
            <w:r w:rsidRPr="00A5082B">
              <w:rPr>
                <w:snapToGrid w:val="0"/>
              </w:rPr>
              <w:t>Valoración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prácticas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propuestas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mejora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tutores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profesionales.</w:t>
            </w:r>
          </w:p>
          <w:p w14:paraId="3B81B762" w14:textId="60C9637C" w:rsidR="00A5082B" w:rsidRPr="00A5082B" w:rsidRDefault="00A5082B" w:rsidP="00A14F6B">
            <w:pPr>
              <w:pStyle w:val="Prrafodelista"/>
              <w:numPr>
                <w:ilvl w:val="0"/>
                <w:numId w:val="10"/>
              </w:numPr>
              <w:rPr>
                <w:snapToGrid w:val="0"/>
              </w:rPr>
            </w:pPr>
            <w:r w:rsidRPr="00A5082B">
              <w:rPr>
                <w:snapToGrid w:val="0"/>
              </w:rPr>
              <w:t>Ruegos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proofErr w:type="gramStart"/>
            <w:r w:rsidRPr="00A5082B">
              <w:rPr>
                <w:snapToGrid w:val="0"/>
              </w:rPr>
              <w:t>preguntas..</w:t>
            </w:r>
            <w:proofErr w:type="gramEnd"/>
          </w:p>
          <w:p w14:paraId="4757D4CB" w14:textId="1FB74B78" w:rsidR="00AB07A8" w:rsidRDefault="00A5082B" w:rsidP="00A14F6B">
            <w:pPr>
              <w:pStyle w:val="Prrafodelista"/>
              <w:numPr>
                <w:ilvl w:val="0"/>
                <w:numId w:val="10"/>
              </w:numPr>
            </w:pPr>
            <w:r w:rsidRPr="00A5082B">
              <w:rPr>
                <w:snapToGrid w:val="0"/>
              </w:rPr>
              <w:t>Aprobación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A5082B">
              <w:rPr>
                <w:snapToGrid w:val="0"/>
              </w:rPr>
              <w:t>acta.</w:t>
            </w:r>
          </w:p>
        </w:tc>
      </w:tr>
    </w:tbl>
    <w:p w14:paraId="5046AD9C" w14:textId="14537A24" w:rsidR="00AB07A8" w:rsidRPr="007C4652" w:rsidRDefault="00CB42E7" w:rsidP="005E0991">
      <w:pPr>
        <w:pStyle w:val="NormalNegrita"/>
      </w:pPr>
      <w:r>
        <w:t>Ambos</w:t>
      </w:r>
      <w:r w:rsidR="00154878">
        <w:t xml:space="preserve"> </w:t>
      </w:r>
      <w:r w:rsidR="00AB07A8" w:rsidRPr="008D241C">
        <w:t>Máster</w:t>
      </w:r>
      <w:r>
        <w:t>es</w:t>
      </w:r>
      <w:r w:rsidR="00154878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laustro de profesorado · Máster en Fisioterapia Respiratoria y Cardiaca"/>
        <w:tblDescription w:val="Actas Claustro de profesorado · Máster en Fisioterapia Respiratoria y Cardiaca"/>
      </w:tblPr>
      <w:tblGrid>
        <w:gridCol w:w="1714"/>
        <w:gridCol w:w="7346"/>
      </w:tblGrid>
      <w:tr w:rsidR="00AB07A8" w:rsidRPr="00A73467" w14:paraId="49417E6C" w14:textId="77777777" w:rsidTr="00B238E7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27F1E00" w14:textId="3C9C9E5D" w:rsidR="00AB07A8" w:rsidRPr="00A73467" w:rsidRDefault="00AB07A8" w:rsidP="00A73467">
            <w:pPr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1AEC829" w14:textId="77777777" w:rsidR="00AB07A8" w:rsidRPr="00A73467" w:rsidRDefault="00AB07A8" w:rsidP="00A73467">
            <w:pPr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3CBB2F47" w14:textId="77777777" w:rsidTr="00B238E7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D18B" w14:textId="4912B97C" w:rsidR="00AB07A8" w:rsidRDefault="00AB07A8" w:rsidP="0043190E">
            <w:r>
              <w:t>1/2</w:t>
            </w:r>
            <w:r w:rsidR="003458A1">
              <w:t>4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05235" w14:textId="423DCBFD" w:rsidR="00D4421A" w:rsidRPr="00D4421A" w:rsidRDefault="00D4421A" w:rsidP="00A14F6B">
            <w:pPr>
              <w:pStyle w:val="Prrafodelista"/>
              <w:numPr>
                <w:ilvl w:val="0"/>
                <w:numId w:val="11"/>
              </w:numPr>
              <w:rPr>
                <w:snapToGrid w:val="0"/>
              </w:rPr>
            </w:pPr>
            <w:r w:rsidRPr="00D4421A">
              <w:rPr>
                <w:snapToGrid w:val="0"/>
              </w:rPr>
              <w:t>Informe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coordinadores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asignatura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Trabajo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Fin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Máster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(TFM)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Máster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en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Fisioterapia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Sistema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Musculoesquelético,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Especialidad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Fisioterapia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Manual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Ortopédica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Máster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en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Fisioterapia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Respiratoria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Cardiaca,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en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relación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con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su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desarrollo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en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el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curso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2023/24.</w:t>
            </w:r>
          </w:p>
          <w:p w14:paraId="7B9EB1DD" w14:textId="6FE82423" w:rsidR="00D4421A" w:rsidRPr="00D4421A" w:rsidRDefault="00D4421A" w:rsidP="00A14F6B">
            <w:pPr>
              <w:pStyle w:val="Prrafodelista"/>
              <w:numPr>
                <w:ilvl w:val="0"/>
                <w:numId w:val="11"/>
              </w:numPr>
              <w:rPr>
                <w:snapToGrid w:val="0"/>
              </w:rPr>
            </w:pPr>
            <w:r w:rsidRPr="00D4421A">
              <w:rPr>
                <w:snapToGrid w:val="0"/>
              </w:rPr>
              <w:t>Directrices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generales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desarrollo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asignaturas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para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el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curso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2024/25.</w:t>
            </w:r>
            <w:r w:rsidR="00154878">
              <w:rPr>
                <w:snapToGrid w:val="0"/>
              </w:rPr>
              <w:t xml:space="preserve"> </w:t>
            </w:r>
          </w:p>
          <w:p w14:paraId="121A59BC" w14:textId="7F2B3CFE" w:rsidR="00D4421A" w:rsidRPr="00D4421A" w:rsidRDefault="00D4421A" w:rsidP="00A14F6B">
            <w:pPr>
              <w:pStyle w:val="Prrafodelista"/>
              <w:numPr>
                <w:ilvl w:val="0"/>
                <w:numId w:val="11"/>
              </w:numPr>
              <w:rPr>
                <w:snapToGrid w:val="0"/>
              </w:rPr>
            </w:pPr>
            <w:r w:rsidRPr="00D4421A">
              <w:rPr>
                <w:snapToGrid w:val="0"/>
              </w:rPr>
              <w:t>Ruegos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preguntas.</w:t>
            </w:r>
          </w:p>
          <w:p w14:paraId="40815589" w14:textId="21AD309A" w:rsidR="00AB07A8" w:rsidRPr="00D4421A" w:rsidRDefault="00D4421A" w:rsidP="00A14F6B">
            <w:pPr>
              <w:pStyle w:val="Prrafodelista"/>
              <w:numPr>
                <w:ilvl w:val="0"/>
                <w:numId w:val="11"/>
              </w:numPr>
              <w:rPr>
                <w:snapToGrid w:val="0"/>
              </w:rPr>
            </w:pPr>
            <w:r w:rsidRPr="00D4421A">
              <w:rPr>
                <w:snapToGrid w:val="0"/>
              </w:rPr>
              <w:t>Aprobación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4421A">
              <w:rPr>
                <w:snapToGrid w:val="0"/>
              </w:rPr>
              <w:t>Acta.</w:t>
            </w:r>
          </w:p>
        </w:tc>
      </w:tr>
      <w:tr w:rsidR="00D4421A" w14:paraId="1E72CBF0" w14:textId="77777777" w:rsidTr="00B238E7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3ED04" w14:textId="5341F280" w:rsidR="00D4421A" w:rsidRDefault="005D01B6" w:rsidP="0043190E">
            <w:r>
              <w:t>1/25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DD423" w14:textId="269491F1" w:rsidR="00D4421A" w:rsidRDefault="00922CCF" w:rsidP="00A14F6B">
            <w:pPr>
              <w:pStyle w:val="Prrafodelista"/>
              <w:numPr>
                <w:ilvl w:val="0"/>
                <w:numId w:val="76"/>
              </w:numPr>
              <w:rPr>
                <w:snapToGrid w:val="0"/>
              </w:rPr>
            </w:pPr>
            <w:r>
              <w:rPr>
                <w:snapToGrid w:val="0"/>
              </w:rPr>
              <w:t>Revisión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métodos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evaluación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trabajos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fin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Título,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Trabajo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Fin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Grado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Trabajo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Fin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="00AC779C">
              <w:rPr>
                <w:snapToGrid w:val="0"/>
              </w:rPr>
              <w:t>Máster</w:t>
            </w:r>
          </w:p>
          <w:p w14:paraId="614B2387" w14:textId="43691C14" w:rsidR="00AC779C" w:rsidRDefault="00AC779C" w:rsidP="00A14F6B">
            <w:pPr>
              <w:pStyle w:val="Prrafodelista"/>
              <w:numPr>
                <w:ilvl w:val="0"/>
                <w:numId w:val="76"/>
              </w:numPr>
              <w:rPr>
                <w:snapToGrid w:val="0"/>
              </w:rPr>
            </w:pPr>
            <w:r>
              <w:rPr>
                <w:snapToGrid w:val="0"/>
              </w:rPr>
              <w:t>Ruegos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preguntas</w:t>
            </w:r>
          </w:p>
          <w:p w14:paraId="2E08B0C9" w14:textId="036C48B0" w:rsidR="0038100F" w:rsidRPr="0038100F" w:rsidRDefault="0038100F" w:rsidP="00A14F6B">
            <w:pPr>
              <w:pStyle w:val="Prrafodelista"/>
              <w:numPr>
                <w:ilvl w:val="0"/>
                <w:numId w:val="76"/>
              </w:numPr>
              <w:rPr>
                <w:snapToGrid w:val="0"/>
              </w:rPr>
            </w:pPr>
            <w:r>
              <w:rPr>
                <w:snapToGrid w:val="0"/>
              </w:rPr>
              <w:t>Aprobación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Acta</w:t>
            </w:r>
          </w:p>
        </w:tc>
      </w:tr>
    </w:tbl>
    <w:p w14:paraId="60764D91" w14:textId="149BB1D2" w:rsidR="00AB07A8" w:rsidRPr="007C4652" w:rsidRDefault="00AB07A8" w:rsidP="005E0991">
      <w:pPr>
        <w:pStyle w:val="NormalNegrita"/>
      </w:pPr>
      <w:r w:rsidRPr="00BB4683">
        <w:t>Reuniones</w:t>
      </w:r>
      <w:r w:rsidR="00154878">
        <w:t xml:space="preserve"> </w:t>
      </w:r>
      <w:r w:rsidRPr="00BB4683">
        <w:t>profesorado</w:t>
      </w:r>
      <w:r w:rsidR="00154878">
        <w:t xml:space="preserve"> </w:t>
      </w:r>
      <w:r w:rsidRPr="00BB4683">
        <w:t>permanente</w:t>
      </w:r>
      <w:r w:rsidR="00154878">
        <w:t xml:space="preserve"> </w:t>
      </w:r>
      <w:r w:rsidRPr="00BB4683">
        <w:t>Departamento</w:t>
      </w:r>
      <w:r w:rsidR="00154878">
        <w:t xml:space="preserve"> </w:t>
      </w:r>
      <w:r w:rsidRPr="007C4652">
        <w:t>de</w:t>
      </w:r>
      <w:r w:rsidR="00154878">
        <w:t xml:space="preserve"> </w:t>
      </w:r>
      <w:r w:rsidRPr="007C4652">
        <w:t>Fisioterapia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Reuniones profesorado permanente Departamento de Fisioterapia"/>
        <w:tblDescription w:val="Actas Reuniones profesorado permanente Departamento de Fisioterapia"/>
      </w:tblPr>
      <w:tblGrid>
        <w:gridCol w:w="1714"/>
        <w:gridCol w:w="7346"/>
      </w:tblGrid>
      <w:tr w:rsidR="00AB07A8" w:rsidRPr="00A73467" w14:paraId="74E22B74" w14:textId="77777777" w:rsidTr="00A73467">
        <w:trPr>
          <w:cantSplit/>
          <w:tblHeader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58A9469" w14:textId="36B3D230" w:rsidR="00AB07A8" w:rsidRPr="00A73467" w:rsidRDefault="00AB07A8" w:rsidP="00A73467">
            <w:pPr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06C46BB" w14:textId="77777777" w:rsidR="00AB07A8" w:rsidRPr="00A73467" w:rsidRDefault="00AB07A8" w:rsidP="00A73467">
            <w:pPr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5F9BAA28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9F1D6" w14:textId="55E5193E" w:rsidR="00AB07A8" w:rsidRDefault="0099039C" w:rsidP="0043190E">
            <w:r>
              <w:t>1</w:t>
            </w:r>
            <w:r w:rsidR="002C4518">
              <w:t>0</w:t>
            </w:r>
            <w:r w:rsidR="00AB07A8">
              <w:t>/2</w:t>
            </w:r>
            <w:r>
              <w:t>4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DD538" w14:textId="3BEAEF05" w:rsidR="002C4518" w:rsidRDefault="002C4518" w:rsidP="00A14F6B">
            <w:pPr>
              <w:pStyle w:val="Prrafodelista"/>
              <w:numPr>
                <w:ilvl w:val="0"/>
                <w:numId w:val="12"/>
              </w:numPr>
            </w:pPr>
            <w:r>
              <w:t>Informe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directora.</w:t>
            </w:r>
          </w:p>
          <w:p w14:paraId="56E99EE2" w14:textId="0752B9A9" w:rsidR="002C4518" w:rsidRDefault="002C4518" w:rsidP="00A14F6B">
            <w:pPr>
              <w:pStyle w:val="Prrafodelista"/>
              <w:numPr>
                <w:ilvl w:val="0"/>
                <w:numId w:val="12"/>
              </w:numPr>
            </w:pPr>
            <w:r>
              <w:t>Resolución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solicitud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ausencia</w:t>
            </w:r>
            <w:r w:rsidR="00154878">
              <w:t xml:space="preserve"> </w:t>
            </w:r>
            <w:r>
              <w:t>justificada</w:t>
            </w:r>
            <w:r w:rsidR="00154878">
              <w:t xml:space="preserve"> </w:t>
            </w:r>
            <w:r>
              <w:t>al</w:t>
            </w:r>
            <w:r w:rsidR="00154878">
              <w:t xml:space="preserve"> </w:t>
            </w:r>
            <w:r>
              <w:t>Prácticum</w:t>
            </w:r>
            <w:r w:rsidR="00154878">
              <w:t xml:space="preserve"> </w:t>
            </w:r>
            <w:r>
              <w:t>II.</w:t>
            </w:r>
          </w:p>
          <w:p w14:paraId="5B812043" w14:textId="3A12CDE2" w:rsidR="002C4518" w:rsidRDefault="002C4518" w:rsidP="00A14F6B">
            <w:pPr>
              <w:pStyle w:val="Prrafodelista"/>
              <w:numPr>
                <w:ilvl w:val="0"/>
                <w:numId w:val="12"/>
              </w:numPr>
            </w:pPr>
            <w:r>
              <w:t>35</w:t>
            </w:r>
            <w:r w:rsidR="00154878">
              <w:t xml:space="preserve"> </w:t>
            </w:r>
            <w:r>
              <w:t>Jornadas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Fisioterapia:</w:t>
            </w:r>
            <w:r w:rsidR="00154878">
              <w:t xml:space="preserve"> </w:t>
            </w:r>
            <w:r>
              <w:t>información</w:t>
            </w:r>
            <w:r w:rsidR="00154878">
              <w:t xml:space="preserve"> </w:t>
            </w:r>
            <w:r>
              <w:t>general</w:t>
            </w:r>
            <w:r w:rsidR="00154878">
              <w:t xml:space="preserve"> </w:t>
            </w:r>
            <w:r>
              <w:t>y</w:t>
            </w:r>
            <w:r w:rsidR="00154878">
              <w:t xml:space="preserve"> </w:t>
            </w:r>
            <w:r>
              <w:t>estrategias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difusión.</w:t>
            </w:r>
          </w:p>
          <w:p w14:paraId="03BF9438" w14:textId="25F394EB" w:rsidR="002C4518" w:rsidRDefault="002C4518" w:rsidP="00A14F6B">
            <w:pPr>
              <w:pStyle w:val="Prrafodelista"/>
              <w:numPr>
                <w:ilvl w:val="0"/>
                <w:numId w:val="12"/>
              </w:numPr>
            </w:pPr>
            <w:r>
              <w:t>Ruegos</w:t>
            </w:r>
            <w:r w:rsidR="00154878">
              <w:t xml:space="preserve"> </w:t>
            </w:r>
            <w:r>
              <w:t>y</w:t>
            </w:r>
            <w:r w:rsidR="00154878">
              <w:t xml:space="preserve"> </w:t>
            </w:r>
            <w:r>
              <w:t>preguntas.</w:t>
            </w:r>
          </w:p>
          <w:p w14:paraId="6A5F2858" w14:textId="2D0147CB" w:rsidR="00AB07A8" w:rsidRDefault="002C4518" w:rsidP="00A14F6B">
            <w:pPr>
              <w:pStyle w:val="Prrafodelista"/>
              <w:numPr>
                <w:ilvl w:val="0"/>
                <w:numId w:val="12"/>
              </w:numPr>
            </w:pPr>
            <w:r>
              <w:t>Aprobación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Acta</w:t>
            </w:r>
          </w:p>
        </w:tc>
      </w:tr>
      <w:tr w:rsidR="00AB07A8" w14:paraId="64F80810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B9D6" w14:textId="1887DE87" w:rsidR="00AB07A8" w:rsidRDefault="006533F2" w:rsidP="0043190E">
            <w:r>
              <w:t>11/24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31568" w14:textId="0751E07E" w:rsidR="006533F2" w:rsidRPr="006533F2" w:rsidRDefault="006533F2" w:rsidP="00A14F6B">
            <w:pPr>
              <w:pStyle w:val="Prrafodelista"/>
              <w:numPr>
                <w:ilvl w:val="0"/>
                <w:numId w:val="13"/>
              </w:numPr>
              <w:rPr>
                <w:rFonts w:eastAsia="Calibri"/>
              </w:rPr>
            </w:pPr>
            <w:r w:rsidRPr="006533F2">
              <w:rPr>
                <w:rFonts w:eastAsia="Calibri"/>
              </w:rPr>
              <w:t>Informe</w:t>
            </w:r>
            <w:r w:rsidR="00154878">
              <w:rPr>
                <w:rFonts w:eastAsia="Calibri"/>
              </w:rPr>
              <w:t xml:space="preserve"> </w:t>
            </w:r>
            <w:r w:rsidRPr="006533F2">
              <w:rPr>
                <w:rFonts w:eastAsia="Calibri"/>
              </w:rPr>
              <w:t>de</w:t>
            </w:r>
            <w:r w:rsidR="00154878">
              <w:rPr>
                <w:rFonts w:eastAsia="Calibri"/>
              </w:rPr>
              <w:t xml:space="preserve"> </w:t>
            </w:r>
            <w:r w:rsidRPr="006533F2">
              <w:rPr>
                <w:rFonts w:eastAsia="Calibri"/>
              </w:rPr>
              <w:t>la</w:t>
            </w:r>
            <w:r w:rsidR="00154878">
              <w:rPr>
                <w:rFonts w:eastAsia="Calibri"/>
              </w:rPr>
              <w:t xml:space="preserve"> </w:t>
            </w:r>
            <w:r w:rsidRPr="006533F2">
              <w:rPr>
                <w:rFonts w:eastAsia="Calibri"/>
              </w:rPr>
              <w:t>directora.</w:t>
            </w:r>
          </w:p>
          <w:p w14:paraId="25590D2D" w14:textId="16CEB7A0" w:rsidR="006533F2" w:rsidRPr="006533F2" w:rsidRDefault="006533F2" w:rsidP="00A14F6B">
            <w:pPr>
              <w:pStyle w:val="Prrafodelista"/>
              <w:numPr>
                <w:ilvl w:val="0"/>
                <w:numId w:val="13"/>
              </w:numPr>
              <w:rPr>
                <w:rFonts w:eastAsia="Calibri"/>
              </w:rPr>
            </w:pPr>
            <w:r w:rsidRPr="006533F2">
              <w:rPr>
                <w:rFonts w:eastAsia="Calibri"/>
              </w:rPr>
              <w:t>Ruegos</w:t>
            </w:r>
            <w:r w:rsidR="00154878">
              <w:rPr>
                <w:rFonts w:eastAsia="Calibri"/>
              </w:rPr>
              <w:t xml:space="preserve"> </w:t>
            </w:r>
            <w:r w:rsidRPr="006533F2">
              <w:rPr>
                <w:rFonts w:eastAsia="Calibri"/>
              </w:rPr>
              <w:t>y</w:t>
            </w:r>
            <w:r w:rsidR="00154878">
              <w:rPr>
                <w:rFonts w:eastAsia="Calibri"/>
              </w:rPr>
              <w:t xml:space="preserve"> </w:t>
            </w:r>
            <w:r w:rsidRPr="006533F2">
              <w:rPr>
                <w:rFonts w:eastAsia="Calibri"/>
              </w:rPr>
              <w:t>preguntas.</w:t>
            </w:r>
          </w:p>
          <w:p w14:paraId="0F87BA05" w14:textId="34A83A3D" w:rsidR="00AB07A8" w:rsidRPr="006533F2" w:rsidRDefault="006533F2" w:rsidP="00A14F6B">
            <w:pPr>
              <w:pStyle w:val="Prrafodelista"/>
              <w:numPr>
                <w:ilvl w:val="0"/>
                <w:numId w:val="13"/>
              </w:numPr>
              <w:rPr>
                <w:rFonts w:eastAsia="Calibri"/>
              </w:rPr>
            </w:pPr>
            <w:r w:rsidRPr="006533F2">
              <w:rPr>
                <w:rFonts w:eastAsia="Calibri"/>
              </w:rPr>
              <w:t>Aprobación</w:t>
            </w:r>
            <w:r w:rsidR="00154878">
              <w:rPr>
                <w:rFonts w:eastAsia="Calibri"/>
              </w:rPr>
              <w:t xml:space="preserve"> </w:t>
            </w:r>
            <w:r w:rsidRPr="006533F2">
              <w:rPr>
                <w:rFonts w:eastAsia="Calibri"/>
              </w:rPr>
              <w:t>del</w:t>
            </w:r>
            <w:r w:rsidR="00154878">
              <w:rPr>
                <w:rFonts w:eastAsia="Calibri"/>
              </w:rPr>
              <w:t xml:space="preserve"> </w:t>
            </w:r>
            <w:r w:rsidRPr="006533F2">
              <w:rPr>
                <w:rFonts w:eastAsia="Calibri"/>
              </w:rPr>
              <w:t>Acta.</w:t>
            </w:r>
          </w:p>
        </w:tc>
      </w:tr>
      <w:tr w:rsidR="00AB07A8" w14:paraId="2510EE95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A3B23" w14:textId="1419BBEA" w:rsidR="00AB07A8" w:rsidRDefault="006533F2" w:rsidP="0043190E">
            <w:r>
              <w:lastRenderedPageBreak/>
              <w:t>12/24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0CEC" w14:textId="5856DEDF" w:rsidR="00FD4376" w:rsidRPr="00FD4376" w:rsidRDefault="00FD4376" w:rsidP="00A14F6B">
            <w:pPr>
              <w:pStyle w:val="Prrafodelista"/>
              <w:numPr>
                <w:ilvl w:val="0"/>
                <w:numId w:val="14"/>
              </w:numPr>
              <w:rPr>
                <w:rFonts w:cs="Calibri"/>
                <w:szCs w:val="22"/>
              </w:rPr>
            </w:pPr>
            <w:r w:rsidRPr="00FD4376">
              <w:rPr>
                <w:rFonts w:cs="Calibri"/>
                <w:szCs w:val="22"/>
              </w:rPr>
              <w:t>Informe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de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la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directora.</w:t>
            </w:r>
          </w:p>
          <w:p w14:paraId="4269AE79" w14:textId="34D3D4D3" w:rsidR="00FD4376" w:rsidRPr="00FD4376" w:rsidRDefault="00FD4376" w:rsidP="00A14F6B">
            <w:pPr>
              <w:pStyle w:val="Prrafodelista"/>
              <w:numPr>
                <w:ilvl w:val="0"/>
                <w:numId w:val="14"/>
              </w:numPr>
              <w:rPr>
                <w:rFonts w:cs="Calibri"/>
                <w:szCs w:val="22"/>
              </w:rPr>
            </w:pPr>
            <w:r w:rsidRPr="00FD4376">
              <w:rPr>
                <w:rFonts w:cs="Calibri"/>
                <w:szCs w:val="22"/>
              </w:rPr>
              <w:t>Oferta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de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formación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continua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de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postgrado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para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el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curso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2025/26.</w:t>
            </w:r>
          </w:p>
          <w:p w14:paraId="6B5731A5" w14:textId="052F7800" w:rsidR="00FD4376" w:rsidRPr="00FD4376" w:rsidRDefault="00FD4376" w:rsidP="00A14F6B">
            <w:pPr>
              <w:pStyle w:val="Prrafodelista"/>
              <w:numPr>
                <w:ilvl w:val="0"/>
                <w:numId w:val="14"/>
              </w:numPr>
              <w:rPr>
                <w:rFonts w:cs="Calibri"/>
                <w:szCs w:val="22"/>
              </w:rPr>
            </w:pPr>
            <w:r w:rsidRPr="00FD4376">
              <w:rPr>
                <w:rFonts w:cs="Calibri"/>
                <w:szCs w:val="22"/>
              </w:rPr>
              <w:t>Ruegos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y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preguntas.</w:t>
            </w:r>
          </w:p>
          <w:p w14:paraId="6E008591" w14:textId="2093CABD" w:rsidR="00AB07A8" w:rsidRPr="00676BB7" w:rsidRDefault="00FD4376" w:rsidP="00A14F6B">
            <w:pPr>
              <w:pStyle w:val="Prrafodelista"/>
              <w:numPr>
                <w:ilvl w:val="0"/>
                <w:numId w:val="14"/>
              </w:numPr>
              <w:rPr>
                <w:rFonts w:cs="Calibri"/>
                <w:szCs w:val="22"/>
              </w:rPr>
            </w:pPr>
            <w:r w:rsidRPr="00FD4376">
              <w:rPr>
                <w:rFonts w:cs="Calibri"/>
                <w:szCs w:val="22"/>
              </w:rPr>
              <w:t>Aprobación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del</w:t>
            </w:r>
            <w:r w:rsidR="00154878">
              <w:rPr>
                <w:rFonts w:cs="Calibri"/>
                <w:szCs w:val="22"/>
              </w:rPr>
              <w:t xml:space="preserve"> </w:t>
            </w:r>
            <w:r w:rsidRPr="00FD4376">
              <w:rPr>
                <w:rFonts w:cs="Calibri"/>
                <w:szCs w:val="22"/>
              </w:rPr>
              <w:t>Acta</w:t>
            </w:r>
          </w:p>
        </w:tc>
      </w:tr>
      <w:tr w:rsidR="00AB07A8" w14:paraId="2DAEBFB7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D9AFB" w14:textId="5EE296C8" w:rsidR="00AB07A8" w:rsidRDefault="006533F2" w:rsidP="0043190E">
            <w:r>
              <w:t>13/24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DBB89" w14:textId="1CAC907F" w:rsidR="0018376F" w:rsidRDefault="0018376F" w:rsidP="00A14F6B">
            <w:pPr>
              <w:pStyle w:val="Prrafodelista"/>
              <w:numPr>
                <w:ilvl w:val="0"/>
                <w:numId w:val="15"/>
              </w:numPr>
            </w:pPr>
            <w:r>
              <w:t>Informe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directora.</w:t>
            </w:r>
          </w:p>
          <w:p w14:paraId="41D04346" w14:textId="7A855540" w:rsidR="0018376F" w:rsidRDefault="0018376F" w:rsidP="00A14F6B">
            <w:pPr>
              <w:pStyle w:val="Prrafodelista"/>
              <w:numPr>
                <w:ilvl w:val="0"/>
                <w:numId w:val="15"/>
              </w:numPr>
            </w:pPr>
            <w:r>
              <w:t>Revisión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nueva</w:t>
            </w:r>
            <w:r w:rsidR="00154878">
              <w:t xml:space="preserve"> </w:t>
            </w:r>
            <w:r>
              <w:t>rúbrica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evaluación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las</w:t>
            </w:r>
            <w:r w:rsidR="00154878">
              <w:t xml:space="preserve"> </w:t>
            </w:r>
            <w:r>
              <w:t>prácticas</w:t>
            </w:r>
            <w:r w:rsidR="00154878">
              <w:t xml:space="preserve"> </w:t>
            </w:r>
            <w:r>
              <w:t>clínicas.</w:t>
            </w:r>
          </w:p>
          <w:p w14:paraId="6DB1995C" w14:textId="7FD77A2C" w:rsidR="0018376F" w:rsidRDefault="0018376F" w:rsidP="00A14F6B">
            <w:pPr>
              <w:pStyle w:val="Prrafodelista"/>
              <w:numPr>
                <w:ilvl w:val="0"/>
                <w:numId w:val="15"/>
              </w:numPr>
            </w:pPr>
            <w:r>
              <w:t>36</w:t>
            </w:r>
            <w:r w:rsidR="00154878">
              <w:t xml:space="preserve"> </w:t>
            </w:r>
            <w:r>
              <w:t>jornadas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fisioterapia:</w:t>
            </w:r>
            <w:r w:rsidR="00154878">
              <w:t xml:space="preserve"> </w:t>
            </w:r>
            <w:r>
              <w:t>selección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tema.</w:t>
            </w:r>
          </w:p>
          <w:p w14:paraId="515562D2" w14:textId="31C1B1F1" w:rsidR="0018376F" w:rsidRDefault="0018376F" w:rsidP="00A14F6B">
            <w:pPr>
              <w:pStyle w:val="Prrafodelista"/>
              <w:numPr>
                <w:ilvl w:val="0"/>
                <w:numId w:val="15"/>
              </w:numPr>
            </w:pPr>
            <w:r>
              <w:t>Ruegos</w:t>
            </w:r>
            <w:r w:rsidR="00154878">
              <w:t xml:space="preserve"> </w:t>
            </w:r>
            <w:r>
              <w:t>y</w:t>
            </w:r>
            <w:r w:rsidR="00154878">
              <w:t xml:space="preserve"> </w:t>
            </w:r>
            <w:r>
              <w:t>preguntas.</w:t>
            </w:r>
          </w:p>
          <w:p w14:paraId="5A4F4249" w14:textId="1F1835D5" w:rsidR="00AB07A8" w:rsidRDefault="0018376F" w:rsidP="00A14F6B">
            <w:pPr>
              <w:pStyle w:val="Prrafodelista"/>
              <w:numPr>
                <w:ilvl w:val="0"/>
                <w:numId w:val="15"/>
              </w:numPr>
            </w:pPr>
            <w:r>
              <w:t>Aprobación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Acta</w:t>
            </w:r>
          </w:p>
        </w:tc>
      </w:tr>
      <w:tr w:rsidR="00AB07A8" w14:paraId="4A1F19FA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D971D" w14:textId="30F3ACDD" w:rsidR="00AB07A8" w:rsidRDefault="000A53CA" w:rsidP="0043190E">
            <w:r>
              <w:t>1/25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DBB0" w14:textId="06CD9C7A" w:rsidR="000A53CA" w:rsidRPr="000A53CA" w:rsidRDefault="000A53CA" w:rsidP="00A14F6B">
            <w:pPr>
              <w:pStyle w:val="Prrafodelista"/>
              <w:numPr>
                <w:ilvl w:val="0"/>
                <w:numId w:val="16"/>
              </w:numPr>
              <w:rPr>
                <w:szCs w:val="24"/>
              </w:rPr>
            </w:pPr>
            <w:r w:rsidRPr="000A53CA">
              <w:rPr>
                <w:szCs w:val="24"/>
              </w:rPr>
              <w:t>Informe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de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la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directora.</w:t>
            </w:r>
          </w:p>
          <w:p w14:paraId="742BC9E6" w14:textId="0349710F" w:rsidR="000A53CA" w:rsidRPr="000A53CA" w:rsidRDefault="000A53CA" w:rsidP="00A14F6B">
            <w:pPr>
              <w:pStyle w:val="Prrafodelista"/>
              <w:numPr>
                <w:ilvl w:val="0"/>
                <w:numId w:val="16"/>
              </w:numPr>
              <w:rPr>
                <w:szCs w:val="24"/>
              </w:rPr>
            </w:pPr>
            <w:r w:rsidRPr="000A53CA">
              <w:rPr>
                <w:szCs w:val="24"/>
              </w:rPr>
              <w:t>36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jornadas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de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fisioterapia: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selección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del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tema.</w:t>
            </w:r>
          </w:p>
          <w:p w14:paraId="4EED6A06" w14:textId="590DEC93" w:rsidR="000A53CA" w:rsidRPr="000A53CA" w:rsidRDefault="000A53CA" w:rsidP="00A14F6B">
            <w:pPr>
              <w:pStyle w:val="Prrafodelista"/>
              <w:numPr>
                <w:ilvl w:val="0"/>
                <w:numId w:val="16"/>
              </w:numPr>
              <w:rPr>
                <w:szCs w:val="24"/>
              </w:rPr>
            </w:pPr>
            <w:r w:rsidRPr="000A53CA">
              <w:rPr>
                <w:szCs w:val="24"/>
              </w:rPr>
              <w:t>Ruegos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y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preguntas.</w:t>
            </w:r>
          </w:p>
          <w:p w14:paraId="7B8F78ED" w14:textId="09C6A5AB" w:rsidR="00AB07A8" w:rsidRDefault="000A53CA" w:rsidP="00A14F6B">
            <w:pPr>
              <w:pStyle w:val="Prrafodelista"/>
              <w:numPr>
                <w:ilvl w:val="0"/>
                <w:numId w:val="16"/>
              </w:numPr>
              <w:rPr>
                <w:szCs w:val="24"/>
              </w:rPr>
            </w:pPr>
            <w:r w:rsidRPr="000A53CA">
              <w:rPr>
                <w:szCs w:val="24"/>
              </w:rPr>
              <w:t>Aprobación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del</w:t>
            </w:r>
            <w:r w:rsidR="00154878">
              <w:rPr>
                <w:szCs w:val="24"/>
              </w:rPr>
              <w:t xml:space="preserve"> </w:t>
            </w:r>
            <w:r w:rsidRPr="000A53CA">
              <w:rPr>
                <w:szCs w:val="24"/>
              </w:rPr>
              <w:t>Acta</w:t>
            </w:r>
          </w:p>
        </w:tc>
      </w:tr>
      <w:tr w:rsidR="00AB07A8" w14:paraId="42C3501F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46BA8" w14:textId="645CAF93" w:rsidR="00AB07A8" w:rsidRDefault="00A031E8" w:rsidP="0043190E">
            <w:r>
              <w:t>2/25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2BB98" w14:textId="7CCC6C65" w:rsidR="00A031E8" w:rsidRDefault="00A031E8" w:rsidP="00A14F6B">
            <w:pPr>
              <w:pStyle w:val="Prrafodelista"/>
              <w:numPr>
                <w:ilvl w:val="0"/>
                <w:numId w:val="17"/>
              </w:numPr>
            </w:pPr>
            <w:r>
              <w:t>Informe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directora.</w:t>
            </w:r>
          </w:p>
          <w:p w14:paraId="7103712F" w14:textId="71BE031F" w:rsidR="00A031E8" w:rsidRDefault="00A031E8" w:rsidP="00A14F6B">
            <w:pPr>
              <w:pStyle w:val="Prrafodelista"/>
              <w:numPr>
                <w:ilvl w:val="0"/>
                <w:numId w:val="17"/>
              </w:numPr>
            </w:pPr>
            <w:r>
              <w:t>35</w:t>
            </w:r>
            <w:r w:rsidR="00154878">
              <w:t xml:space="preserve"> </w:t>
            </w:r>
            <w:r>
              <w:t>Jornadas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Fisioterapia:</w:t>
            </w:r>
            <w:r w:rsidR="00154878">
              <w:t xml:space="preserve"> </w:t>
            </w:r>
            <w:r>
              <w:t>Aspectos</w:t>
            </w:r>
            <w:r w:rsidR="00154878">
              <w:t xml:space="preserve"> </w:t>
            </w:r>
            <w:r>
              <w:t>organizativos</w:t>
            </w:r>
            <w:r w:rsidR="00154878">
              <w:t xml:space="preserve"> </w:t>
            </w:r>
            <w:r>
              <w:t>previos</w:t>
            </w:r>
            <w:r w:rsidR="00154878">
              <w:t xml:space="preserve"> </w:t>
            </w:r>
            <w:r>
              <w:t>al</w:t>
            </w:r>
            <w:r w:rsidR="00154878">
              <w:t xml:space="preserve"> </w:t>
            </w:r>
            <w:r>
              <w:t>evento.</w:t>
            </w:r>
          </w:p>
          <w:p w14:paraId="2C1A1668" w14:textId="63E1F47C" w:rsidR="00A031E8" w:rsidRDefault="00A031E8" w:rsidP="00A14F6B">
            <w:pPr>
              <w:pStyle w:val="Prrafodelista"/>
              <w:numPr>
                <w:ilvl w:val="0"/>
                <w:numId w:val="17"/>
              </w:numPr>
            </w:pPr>
            <w:r>
              <w:t>Ruegos</w:t>
            </w:r>
            <w:r w:rsidR="00154878">
              <w:t xml:space="preserve"> </w:t>
            </w:r>
            <w:r>
              <w:t>y</w:t>
            </w:r>
            <w:r w:rsidR="00154878">
              <w:t xml:space="preserve"> </w:t>
            </w:r>
            <w:r>
              <w:t>preguntas.</w:t>
            </w:r>
          </w:p>
          <w:p w14:paraId="201E3AD2" w14:textId="5D6F9069" w:rsidR="00AB07A8" w:rsidRDefault="00A031E8" w:rsidP="00A14F6B">
            <w:pPr>
              <w:pStyle w:val="Prrafodelista"/>
              <w:numPr>
                <w:ilvl w:val="0"/>
                <w:numId w:val="17"/>
              </w:numPr>
            </w:pPr>
            <w:r>
              <w:t>Aprobación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Acta</w:t>
            </w:r>
          </w:p>
        </w:tc>
      </w:tr>
      <w:tr w:rsidR="00AB07A8" w14:paraId="168E1B8A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9A30" w14:textId="6FEB5A49" w:rsidR="00AB07A8" w:rsidRDefault="00A031E8" w:rsidP="0043190E">
            <w:r>
              <w:t>3/25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5480C" w14:textId="3B5D8B55" w:rsidR="0031137D" w:rsidRPr="0031137D" w:rsidRDefault="0031137D" w:rsidP="00A14F6B">
            <w:pPr>
              <w:pStyle w:val="Prrafodelista"/>
              <w:numPr>
                <w:ilvl w:val="0"/>
                <w:numId w:val="18"/>
              </w:numPr>
              <w:rPr>
                <w:szCs w:val="24"/>
              </w:rPr>
            </w:pPr>
            <w:r w:rsidRPr="0031137D">
              <w:rPr>
                <w:szCs w:val="24"/>
              </w:rPr>
              <w:t>Informe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de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la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directora.</w:t>
            </w:r>
          </w:p>
          <w:p w14:paraId="4B7997E0" w14:textId="1BB691D3" w:rsidR="0031137D" w:rsidRPr="0031137D" w:rsidRDefault="0031137D" w:rsidP="00A14F6B">
            <w:pPr>
              <w:pStyle w:val="Prrafodelista"/>
              <w:numPr>
                <w:ilvl w:val="0"/>
                <w:numId w:val="18"/>
              </w:numPr>
              <w:rPr>
                <w:szCs w:val="24"/>
              </w:rPr>
            </w:pPr>
            <w:r w:rsidRPr="0031137D">
              <w:rPr>
                <w:szCs w:val="24"/>
              </w:rPr>
              <w:t>35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Jornadas: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desarrollo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del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evento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y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propuestas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de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mejora.</w:t>
            </w:r>
          </w:p>
          <w:p w14:paraId="12C449F7" w14:textId="595505BB" w:rsidR="0031137D" w:rsidRPr="0031137D" w:rsidRDefault="0031137D" w:rsidP="00A14F6B">
            <w:pPr>
              <w:pStyle w:val="Prrafodelista"/>
              <w:numPr>
                <w:ilvl w:val="0"/>
                <w:numId w:val="18"/>
              </w:numPr>
              <w:rPr>
                <w:szCs w:val="24"/>
              </w:rPr>
            </w:pPr>
            <w:r w:rsidRPr="0031137D">
              <w:rPr>
                <w:szCs w:val="24"/>
              </w:rPr>
              <w:t>Ruegos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y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preguntas.</w:t>
            </w:r>
          </w:p>
          <w:p w14:paraId="0201B51F" w14:textId="5E89E7A7" w:rsidR="00AB07A8" w:rsidRPr="00BB4683" w:rsidRDefault="0031137D" w:rsidP="00A14F6B">
            <w:pPr>
              <w:pStyle w:val="Prrafodelista"/>
              <w:numPr>
                <w:ilvl w:val="0"/>
                <w:numId w:val="18"/>
              </w:numPr>
              <w:rPr>
                <w:szCs w:val="24"/>
              </w:rPr>
            </w:pPr>
            <w:r w:rsidRPr="0031137D">
              <w:rPr>
                <w:szCs w:val="24"/>
              </w:rPr>
              <w:t>Aprobación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del</w:t>
            </w:r>
            <w:r w:rsidR="00154878">
              <w:rPr>
                <w:szCs w:val="24"/>
              </w:rPr>
              <w:t xml:space="preserve"> </w:t>
            </w:r>
            <w:r w:rsidRPr="0031137D">
              <w:rPr>
                <w:szCs w:val="24"/>
              </w:rPr>
              <w:t>Acta.</w:t>
            </w:r>
          </w:p>
        </w:tc>
      </w:tr>
      <w:tr w:rsidR="00AB07A8" w14:paraId="536108FB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3363B" w14:textId="149909CF" w:rsidR="00AB07A8" w:rsidRDefault="00A031E8" w:rsidP="0043190E">
            <w:r>
              <w:t>4/25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61C4" w14:textId="601898E5" w:rsidR="004F2E8E" w:rsidRPr="004F2E8E" w:rsidRDefault="004F2E8E" w:rsidP="00A14F6B">
            <w:pPr>
              <w:pStyle w:val="Prrafodelista"/>
              <w:numPr>
                <w:ilvl w:val="0"/>
                <w:numId w:val="19"/>
              </w:numPr>
              <w:rPr>
                <w:rFonts w:eastAsia="Calibri"/>
              </w:rPr>
            </w:pPr>
            <w:r w:rsidRPr="004F2E8E">
              <w:rPr>
                <w:rFonts w:eastAsia="Calibri"/>
              </w:rPr>
              <w:t>Informe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de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la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directora.</w:t>
            </w:r>
          </w:p>
          <w:p w14:paraId="45484377" w14:textId="45C631CF" w:rsidR="004F2E8E" w:rsidRPr="004F2E8E" w:rsidRDefault="004F2E8E" w:rsidP="00A14F6B">
            <w:pPr>
              <w:pStyle w:val="Prrafodelista"/>
              <w:numPr>
                <w:ilvl w:val="0"/>
                <w:numId w:val="19"/>
              </w:numPr>
              <w:rPr>
                <w:rFonts w:eastAsia="Calibri"/>
              </w:rPr>
            </w:pPr>
            <w:r w:rsidRPr="004F2E8E">
              <w:rPr>
                <w:rFonts w:eastAsia="Calibri"/>
              </w:rPr>
              <w:t>Relación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institucional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entre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Escuela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y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ILUNION</w:t>
            </w:r>
          </w:p>
          <w:p w14:paraId="00510CF8" w14:textId="3C267730" w:rsidR="004F2E8E" w:rsidRPr="004F2E8E" w:rsidRDefault="004F2E8E" w:rsidP="00A14F6B">
            <w:pPr>
              <w:pStyle w:val="Prrafodelista"/>
              <w:numPr>
                <w:ilvl w:val="0"/>
                <w:numId w:val="19"/>
              </w:numPr>
              <w:rPr>
                <w:rFonts w:eastAsia="Calibri"/>
              </w:rPr>
            </w:pPr>
            <w:r w:rsidRPr="004F2E8E">
              <w:rPr>
                <w:rFonts w:eastAsia="Calibri"/>
              </w:rPr>
              <w:t>Ruegos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y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preguntas.</w:t>
            </w:r>
          </w:p>
          <w:p w14:paraId="62578A49" w14:textId="0377A9AA" w:rsidR="00AB07A8" w:rsidRPr="004F2E8E" w:rsidRDefault="004F2E8E" w:rsidP="00A14F6B">
            <w:pPr>
              <w:pStyle w:val="Prrafodelista"/>
              <w:numPr>
                <w:ilvl w:val="0"/>
                <w:numId w:val="19"/>
              </w:numPr>
              <w:rPr>
                <w:rFonts w:eastAsia="Calibri"/>
              </w:rPr>
            </w:pPr>
            <w:r w:rsidRPr="004F2E8E">
              <w:rPr>
                <w:rFonts w:eastAsia="Calibri"/>
              </w:rPr>
              <w:t>Aprobación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del</w:t>
            </w:r>
            <w:r w:rsidR="00154878">
              <w:rPr>
                <w:rFonts w:eastAsia="Calibri"/>
              </w:rPr>
              <w:t xml:space="preserve"> </w:t>
            </w:r>
            <w:r w:rsidRPr="004F2E8E">
              <w:rPr>
                <w:rFonts w:eastAsia="Calibri"/>
              </w:rPr>
              <w:t>Acta.</w:t>
            </w:r>
          </w:p>
        </w:tc>
      </w:tr>
      <w:tr w:rsidR="00AB07A8" w14:paraId="46CA2C70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65B1" w14:textId="3A0E8D79" w:rsidR="00AB07A8" w:rsidRDefault="00A031E8" w:rsidP="0043190E">
            <w:r>
              <w:t>5/25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1258F" w14:textId="73240F8C" w:rsidR="004C5A9C" w:rsidRDefault="004C5A9C" w:rsidP="00A14F6B">
            <w:pPr>
              <w:pStyle w:val="Prrafodelista"/>
              <w:numPr>
                <w:ilvl w:val="0"/>
                <w:numId w:val="20"/>
              </w:numPr>
            </w:pPr>
            <w:r>
              <w:t>Informe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directora.</w:t>
            </w:r>
          </w:p>
          <w:p w14:paraId="6B1AD350" w14:textId="1ADA6518" w:rsidR="004C5A9C" w:rsidRDefault="004C5A9C" w:rsidP="00A14F6B">
            <w:pPr>
              <w:pStyle w:val="Prrafodelista"/>
              <w:numPr>
                <w:ilvl w:val="0"/>
                <w:numId w:val="20"/>
              </w:numPr>
            </w:pPr>
            <w:r>
              <w:t>Relación</w:t>
            </w:r>
            <w:r w:rsidR="00154878">
              <w:t xml:space="preserve"> </w:t>
            </w:r>
            <w:r>
              <w:t>institucional</w:t>
            </w:r>
            <w:r w:rsidR="00154878">
              <w:t xml:space="preserve"> </w:t>
            </w:r>
            <w:r>
              <w:t>entre</w:t>
            </w:r>
            <w:r w:rsidR="00154878">
              <w:t xml:space="preserve"> </w:t>
            </w:r>
            <w:r>
              <w:t>Escuela</w:t>
            </w:r>
            <w:r w:rsidR="00154878">
              <w:t xml:space="preserve"> </w:t>
            </w:r>
            <w:r>
              <w:t>e</w:t>
            </w:r>
            <w:r w:rsidR="00154878">
              <w:t xml:space="preserve"> </w:t>
            </w:r>
            <w:r>
              <w:t>ILUNION.</w:t>
            </w:r>
          </w:p>
          <w:p w14:paraId="7F298145" w14:textId="6C6CA4BF" w:rsidR="004C5A9C" w:rsidRDefault="004C5A9C" w:rsidP="00A14F6B">
            <w:pPr>
              <w:pStyle w:val="Prrafodelista"/>
              <w:numPr>
                <w:ilvl w:val="0"/>
                <w:numId w:val="20"/>
              </w:numPr>
            </w:pPr>
            <w:r>
              <w:t>Organización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estructura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prácticas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asignatura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Prácticum</w:t>
            </w:r>
            <w:r w:rsidR="00154878">
              <w:t xml:space="preserve"> </w:t>
            </w:r>
            <w:r>
              <w:t>II.</w:t>
            </w:r>
          </w:p>
          <w:p w14:paraId="765132C4" w14:textId="4372B658" w:rsidR="004C5A9C" w:rsidRDefault="004C5A9C" w:rsidP="00A14F6B">
            <w:pPr>
              <w:pStyle w:val="Prrafodelista"/>
              <w:numPr>
                <w:ilvl w:val="0"/>
                <w:numId w:val="20"/>
              </w:numPr>
            </w:pPr>
            <w:r>
              <w:t>Ruegos</w:t>
            </w:r>
            <w:r w:rsidR="00154878">
              <w:t xml:space="preserve"> </w:t>
            </w:r>
            <w:r>
              <w:t>y</w:t>
            </w:r>
            <w:r w:rsidR="00154878">
              <w:t xml:space="preserve"> </w:t>
            </w:r>
            <w:r>
              <w:t>preguntas.</w:t>
            </w:r>
          </w:p>
          <w:p w14:paraId="6F0FA8C3" w14:textId="4835588F" w:rsidR="00AB07A8" w:rsidRDefault="004C5A9C" w:rsidP="00A14F6B">
            <w:pPr>
              <w:pStyle w:val="Prrafodelista"/>
              <w:numPr>
                <w:ilvl w:val="0"/>
                <w:numId w:val="20"/>
              </w:numPr>
            </w:pPr>
            <w:r>
              <w:t>Aprobación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Acta</w:t>
            </w:r>
          </w:p>
        </w:tc>
      </w:tr>
      <w:tr w:rsidR="00AB07A8" w14:paraId="28FE60EB" w14:textId="77777777" w:rsidTr="0099039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983B" w14:textId="6757F972" w:rsidR="00AB07A8" w:rsidRDefault="00A031E8" w:rsidP="0043190E">
            <w:bookmarkStart w:id="529" w:name="_Hlk115856474"/>
            <w:r>
              <w:lastRenderedPageBreak/>
              <w:t>6/25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B5D7" w14:textId="41896353" w:rsidR="00BB4683" w:rsidRDefault="00BB4683" w:rsidP="00A14F6B">
            <w:pPr>
              <w:pStyle w:val="Prrafodelista"/>
              <w:numPr>
                <w:ilvl w:val="0"/>
                <w:numId w:val="21"/>
              </w:numPr>
            </w:pPr>
            <w:r>
              <w:t>Informe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directora.</w:t>
            </w:r>
          </w:p>
          <w:p w14:paraId="163046C2" w14:textId="2D24127F" w:rsidR="00BB4683" w:rsidRDefault="00BB4683" w:rsidP="00A14F6B">
            <w:pPr>
              <w:pStyle w:val="Prrafodelista"/>
              <w:numPr>
                <w:ilvl w:val="0"/>
                <w:numId w:val="21"/>
              </w:numPr>
            </w:pPr>
            <w:r>
              <w:t>Incorporación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un</w:t>
            </w:r>
            <w:r w:rsidR="00154878">
              <w:t xml:space="preserve"> </w:t>
            </w:r>
            <w:r>
              <w:t>sistema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tarificación</w:t>
            </w:r>
            <w:r w:rsidR="00154878">
              <w:t xml:space="preserve"> </w:t>
            </w:r>
            <w:r>
              <w:t>reducida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oferta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formación</w:t>
            </w:r>
            <w:r w:rsidR="00154878">
              <w:t xml:space="preserve"> </w:t>
            </w:r>
            <w:r>
              <w:t>continua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Centro.</w:t>
            </w:r>
          </w:p>
          <w:p w14:paraId="78479141" w14:textId="454EFEB0" w:rsidR="00BB4683" w:rsidRDefault="00BB4683" w:rsidP="00A14F6B">
            <w:pPr>
              <w:pStyle w:val="Prrafodelista"/>
              <w:numPr>
                <w:ilvl w:val="0"/>
                <w:numId w:val="21"/>
              </w:numPr>
            </w:pPr>
            <w:r>
              <w:t>Experiencias</w:t>
            </w:r>
            <w:r w:rsidR="00154878">
              <w:t xml:space="preserve"> </w:t>
            </w:r>
            <w:r>
              <w:t>docentes</w:t>
            </w:r>
            <w:r w:rsidR="00154878">
              <w:t xml:space="preserve"> </w:t>
            </w:r>
            <w:r>
              <w:t>durante</w:t>
            </w:r>
            <w:r w:rsidR="00154878">
              <w:t xml:space="preserve"> </w:t>
            </w:r>
            <w:r>
              <w:t>el</w:t>
            </w:r>
            <w:r w:rsidR="00154878">
              <w:t xml:space="preserve"> </w:t>
            </w:r>
            <w:r>
              <w:t>curso</w:t>
            </w:r>
            <w:r w:rsidR="00154878">
              <w:t xml:space="preserve"> </w:t>
            </w:r>
            <w:r>
              <w:t>2024/25.</w:t>
            </w:r>
          </w:p>
          <w:p w14:paraId="47C62528" w14:textId="3464AE28" w:rsidR="00BB4683" w:rsidRDefault="00BB4683" w:rsidP="00A14F6B">
            <w:pPr>
              <w:pStyle w:val="Prrafodelista"/>
              <w:numPr>
                <w:ilvl w:val="0"/>
                <w:numId w:val="21"/>
              </w:numPr>
            </w:pPr>
            <w:r>
              <w:t>Organización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estructura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prácticas</w:t>
            </w:r>
            <w:r w:rsidR="00154878">
              <w:t xml:space="preserve"> </w:t>
            </w:r>
            <w:r>
              <w:t>en</w:t>
            </w:r>
            <w:r w:rsidR="00154878">
              <w:t xml:space="preserve"> </w:t>
            </w:r>
            <w:r>
              <w:t>la</w:t>
            </w:r>
            <w:r w:rsidR="00154878">
              <w:t xml:space="preserve"> </w:t>
            </w:r>
            <w:r>
              <w:t>asignatura</w:t>
            </w:r>
            <w:r w:rsidR="00154878">
              <w:t xml:space="preserve"> </w:t>
            </w:r>
            <w:r>
              <w:t>de</w:t>
            </w:r>
            <w:r w:rsidR="00154878">
              <w:t xml:space="preserve"> </w:t>
            </w:r>
            <w:r>
              <w:t>Prácticum</w:t>
            </w:r>
            <w:r w:rsidR="00154878">
              <w:t xml:space="preserve"> </w:t>
            </w:r>
            <w:r>
              <w:t>II.</w:t>
            </w:r>
          </w:p>
          <w:p w14:paraId="7A6C2440" w14:textId="41AE31B0" w:rsidR="00BB4683" w:rsidRDefault="00BB4683" w:rsidP="00A14F6B">
            <w:pPr>
              <w:pStyle w:val="Prrafodelista"/>
              <w:numPr>
                <w:ilvl w:val="0"/>
                <w:numId w:val="21"/>
              </w:numPr>
            </w:pPr>
            <w:r>
              <w:t>Ruegos</w:t>
            </w:r>
            <w:r w:rsidR="00154878">
              <w:t xml:space="preserve"> </w:t>
            </w:r>
            <w:r>
              <w:t>y</w:t>
            </w:r>
            <w:r w:rsidR="00154878">
              <w:t xml:space="preserve"> </w:t>
            </w:r>
            <w:r>
              <w:t>preguntas.</w:t>
            </w:r>
          </w:p>
          <w:p w14:paraId="5BB77B34" w14:textId="4745860B" w:rsidR="00AB07A8" w:rsidRDefault="00BB4683" w:rsidP="00A14F6B">
            <w:pPr>
              <w:pStyle w:val="Prrafodelista"/>
              <w:numPr>
                <w:ilvl w:val="0"/>
                <w:numId w:val="21"/>
              </w:numPr>
            </w:pPr>
            <w:r>
              <w:t>Aprobación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Acta.</w:t>
            </w:r>
          </w:p>
        </w:tc>
        <w:bookmarkEnd w:id="529"/>
      </w:tr>
    </w:tbl>
    <w:p w14:paraId="111FFE28" w14:textId="345CAE44" w:rsidR="00AB07A8" w:rsidRPr="00B238E7" w:rsidRDefault="00AB07A8" w:rsidP="00B238E7">
      <w:pPr>
        <w:jc w:val="center"/>
        <w:rPr>
          <w:b/>
          <w:bCs/>
        </w:rPr>
      </w:pPr>
      <w:r w:rsidRPr="00B238E7">
        <w:rPr>
          <w:b/>
          <w:bCs/>
        </w:rPr>
        <w:t>Coordinación</w:t>
      </w:r>
      <w:r w:rsidR="00154878" w:rsidRPr="00B238E7">
        <w:rPr>
          <w:b/>
          <w:bCs/>
        </w:rPr>
        <w:t xml:space="preserve"> </w:t>
      </w:r>
      <w:r w:rsidRPr="00B238E7">
        <w:rPr>
          <w:b/>
          <w:bCs/>
        </w:rPr>
        <w:t>Prácticum</w:t>
      </w:r>
    </w:p>
    <w:p w14:paraId="1365F28A" w14:textId="470718B0" w:rsidR="00AB07A8" w:rsidRPr="00B238E7" w:rsidRDefault="00145739" w:rsidP="00B238E7">
      <w:pPr>
        <w:jc w:val="center"/>
        <w:rPr>
          <w:b/>
          <w:bCs/>
        </w:rPr>
      </w:pPr>
      <w:r w:rsidRPr="00B238E7">
        <w:rPr>
          <w:b/>
          <w:bCs/>
        </w:rPr>
        <w:t>Prácticum</w:t>
      </w:r>
      <w:r w:rsidR="00154878" w:rsidRPr="00B238E7">
        <w:rPr>
          <w:b/>
          <w:bCs/>
        </w:rPr>
        <w:t xml:space="preserve"> </w:t>
      </w:r>
      <w:r w:rsidR="00AB07A8" w:rsidRPr="00B238E7">
        <w:rPr>
          <w:b/>
          <w:bCs/>
        </w:rPr>
        <w:t>Grado</w:t>
      </w:r>
      <w:r w:rsidR="00154878" w:rsidRPr="00B238E7">
        <w:rPr>
          <w:b/>
          <w:bCs/>
        </w:rPr>
        <w:t xml:space="preserve"> </w:t>
      </w:r>
      <w:r w:rsidR="00AB07A8" w:rsidRPr="00B238E7">
        <w:rPr>
          <w:b/>
          <w:bCs/>
        </w:rPr>
        <w:t>en</w:t>
      </w:r>
      <w:r w:rsidR="00154878" w:rsidRPr="00B238E7">
        <w:rPr>
          <w:b/>
          <w:bCs/>
        </w:rPr>
        <w:t xml:space="preserve"> </w:t>
      </w:r>
      <w:r w:rsidR="00AB07A8" w:rsidRPr="00B238E7">
        <w:rPr>
          <w:b/>
          <w:bCs/>
        </w:rPr>
        <w:t>Fisioterapia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ordinación Prácticum · Grado en Fisioterapia"/>
        <w:tblDescription w:val="Actas Coordinación Prácticum · Grado en Fisioterapia"/>
      </w:tblPr>
      <w:tblGrid>
        <w:gridCol w:w="1714"/>
        <w:gridCol w:w="7346"/>
      </w:tblGrid>
      <w:tr w:rsidR="00AB07A8" w:rsidRPr="00A73467" w14:paraId="71CFC4D6" w14:textId="77777777" w:rsidTr="00B238E7">
        <w:trPr>
          <w:cantSplit/>
          <w:tblHeader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9165FD7" w14:textId="3335F2F6" w:rsidR="00AB07A8" w:rsidRPr="00A73467" w:rsidRDefault="00AB07A8" w:rsidP="00A73467">
            <w:pPr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A678E6C" w14:textId="77777777" w:rsidR="00AB07A8" w:rsidRPr="00A73467" w:rsidRDefault="00AB07A8" w:rsidP="00A73467">
            <w:pPr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60E68B45" w14:textId="77777777" w:rsidTr="00B238E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F2C78" w14:textId="7D1F0FA8" w:rsidR="00AB07A8" w:rsidRDefault="00AB07A8" w:rsidP="0043190E">
            <w:r>
              <w:t>1/2</w:t>
            </w:r>
            <w:r w:rsidR="003D1287">
              <w:t>5</w:t>
            </w:r>
          </w:p>
          <w:p w14:paraId="2319D2A2" w14:textId="73A6C7AF" w:rsidR="00AB07A8" w:rsidRDefault="00AB07A8" w:rsidP="0043190E">
            <w:r>
              <w:t>(</w:t>
            </w:r>
            <w:r w:rsidR="003776B0">
              <w:t>Prácticum</w:t>
            </w:r>
            <w:r w:rsidR="00154878">
              <w:t xml:space="preserve"> </w:t>
            </w:r>
            <w:r>
              <w:t>I)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B9C8A" w14:textId="1CD69B0C" w:rsidR="008D43B1" w:rsidRPr="008D43B1" w:rsidRDefault="008D43B1" w:rsidP="00A14F6B">
            <w:pPr>
              <w:pStyle w:val="Prrafodelista"/>
              <w:numPr>
                <w:ilvl w:val="0"/>
                <w:numId w:val="22"/>
              </w:numPr>
              <w:rPr>
                <w:snapToGrid w:val="0"/>
              </w:rPr>
            </w:pPr>
            <w:r w:rsidRPr="008D43B1">
              <w:rPr>
                <w:snapToGrid w:val="0"/>
              </w:rPr>
              <w:t>Informe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tutora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académica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evolución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Practicum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I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lo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largo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curso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académico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2024-2025.</w:t>
            </w:r>
          </w:p>
          <w:p w14:paraId="3D1121B1" w14:textId="452380B9" w:rsidR="008D43B1" w:rsidRPr="008D43B1" w:rsidRDefault="008D43B1" w:rsidP="00A14F6B">
            <w:pPr>
              <w:pStyle w:val="Prrafodelista"/>
              <w:numPr>
                <w:ilvl w:val="0"/>
                <w:numId w:val="22"/>
              </w:numPr>
              <w:rPr>
                <w:snapToGrid w:val="0"/>
              </w:rPr>
            </w:pPr>
            <w:r w:rsidRPr="008D43B1">
              <w:rPr>
                <w:snapToGrid w:val="0"/>
              </w:rPr>
              <w:t>Exposición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tutores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académicos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calificaciones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obtenidas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alumnos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en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distintas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rotaciones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prácticas.</w:t>
            </w:r>
          </w:p>
          <w:p w14:paraId="554648AF" w14:textId="5E59D756" w:rsidR="008D43B1" w:rsidRPr="008D43B1" w:rsidRDefault="008D43B1" w:rsidP="00A14F6B">
            <w:pPr>
              <w:pStyle w:val="Prrafodelista"/>
              <w:numPr>
                <w:ilvl w:val="0"/>
                <w:numId w:val="22"/>
              </w:numPr>
              <w:rPr>
                <w:snapToGrid w:val="0"/>
              </w:rPr>
            </w:pPr>
            <w:r w:rsidRPr="008D43B1">
              <w:rPr>
                <w:snapToGrid w:val="0"/>
              </w:rPr>
              <w:t>Informe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tutora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académica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satisfacción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global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alumnos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con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rotaciones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prácticas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tutores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académicos;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así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como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aspectos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deficitarios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propuestas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mejora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Practicum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I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curso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académico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2024-2025.</w:t>
            </w:r>
          </w:p>
          <w:p w14:paraId="045F430F" w14:textId="4F5A5D75" w:rsidR="008D43B1" w:rsidRPr="008D43B1" w:rsidRDefault="008D43B1" w:rsidP="00A14F6B">
            <w:pPr>
              <w:pStyle w:val="Prrafodelista"/>
              <w:numPr>
                <w:ilvl w:val="0"/>
                <w:numId w:val="22"/>
              </w:numPr>
              <w:rPr>
                <w:snapToGrid w:val="0"/>
              </w:rPr>
            </w:pPr>
            <w:r w:rsidRPr="008D43B1">
              <w:rPr>
                <w:snapToGrid w:val="0"/>
              </w:rPr>
              <w:t>Evaluación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tutores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profesionales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competencias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transversales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cada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alumno,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correspondientes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proofErr w:type="spellStart"/>
            <w:r w:rsidRPr="008D43B1">
              <w:rPr>
                <w:snapToGrid w:val="0"/>
              </w:rPr>
              <w:t>CT4</w:t>
            </w:r>
            <w:proofErr w:type="spellEnd"/>
            <w:r w:rsidRPr="008D43B1">
              <w:rPr>
                <w:snapToGrid w:val="0"/>
              </w:rPr>
              <w:t>,</w:t>
            </w:r>
            <w:r w:rsidR="00154878">
              <w:rPr>
                <w:snapToGrid w:val="0"/>
              </w:rPr>
              <w:t xml:space="preserve"> </w:t>
            </w:r>
            <w:proofErr w:type="spellStart"/>
            <w:r w:rsidRPr="008D43B1">
              <w:rPr>
                <w:snapToGrid w:val="0"/>
              </w:rPr>
              <w:t>CT5</w:t>
            </w:r>
            <w:proofErr w:type="spellEnd"/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proofErr w:type="spellStart"/>
            <w:r w:rsidRPr="008D43B1">
              <w:rPr>
                <w:snapToGrid w:val="0"/>
              </w:rPr>
              <w:t>CT6</w:t>
            </w:r>
            <w:proofErr w:type="spellEnd"/>
            <w:r w:rsidRPr="008D43B1">
              <w:rPr>
                <w:snapToGrid w:val="0"/>
              </w:rPr>
              <w:t>.</w:t>
            </w:r>
          </w:p>
          <w:p w14:paraId="559C55FD" w14:textId="239D952B" w:rsidR="008D43B1" w:rsidRPr="008D43B1" w:rsidRDefault="008D43B1" w:rsidP="00A14F6B">
            <w:pPr>
              <w:pStyle w:val="Prrafodelista"/>
              <w:numPr>
                <w:ilvl w:val="0"/>
                <w:numId w:val="22"/>
              </w:numPr>
              <w:rPr>
                <w:snapToGrid w:val="0"/>
              </w:rPr>
            </w:pPr>
            <w:r w:rsidRPr="008D43B1">
              <w:rPr>
                <w:snapToGrid w:val="0"/>
              </w:rPr>
              <w:t>Ruegos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preguntas.</w:t>
            </w:r>
          </w:p>
          <w:p w14:paraId="63196939" w14:textId="60FDE446" w:rsidR="00AB07A8" w:rsidRPr="00676BB7" w:rsidRDefault="008D43B1" w:rsidP="00A14F6B">
            <w:pPr>
              <w:pStyle w:val="Prrafodelista"/>
              <w:numPr>
                <w:ilvl w:val="0"/>
                <w:numId w:val="22"/>
              </w:numPr>
              <w:rPr>
                <w:snapToGrid w:val="0"/>
              </w:rPr>
            </w:pPr>
            <w:r w:rsidRPr="008D43B1">
              <w:rPr>
                <w:snapToGrid w:val="0"/>
              </w:rPr>
              <w:t>Aprobación,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si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procede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acta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presente</w:t>
            </w:r>
            <w:r w:rsidR="00154878">
              <w:rPr>
                <w:snapToGrid w:val="0"/>
              </w:rPr>
              <w:t xml:space="preserve"> </w:t>
            </w:r>
            <w:r w:rsidRPr="008D43B1">
              <w:rPr>
                <w:snapToGrid w:val="0"/>
              </w:rPr>
              <w:t>reunión</w:t>
            </w:r>
          </w:p>
        </w:tc>
      </w:tr>
      <w:tr w:rsidR="00AB07A8" w14:paraId="06B17A79" w14:textId="77777777" w:rsidTr="00B238E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9AE8F" w14:textId="0128D7C0" w:rsidR="00AB07A8" w:rsidRDefault="00AB07A8" w:rsidP="0043190E">
            <w:pPr>
              <w:rPr>
                <w:lang w:eastAsia="en-US"/>
              </w:rPr>
            </w:pPr>
            <w:r>
              <w:t>1/2</w:t>
            </w:r>
            <w:r w:rsidR="003D1287">
              <w:t>5</w:t>
            </w:r>
          </w:p>
          <w:p w14:paraId="622A6B47" w14:textId="2032F034" w:rsidR="00AB07A8" w:rsidRDefault="003776B0" w:rsidP="0043190E">
            <w:r>
              <w:t>Prácticum</w:t>
            </w:r>
            <w:r w:rsidR="00154878">
              <w:t xml:space="preserve"> </w:t>
            </w:r>
            <w:r w:rsidR="00AB07A8">
              <w:t>II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461E0" w14:textId="0D83D253" w:rsidR="00D465A7" w:rsidRPr="00D465A7" w:rsidRDefault="00D465A7" w:rsidP="00A14F6B">
            <w:pPr>
              <w:pStyle w:val="Prrafodelista"/>
              <w:numPr>
                <w:ilvl w:val="0"/>
                <w:numId w:val="23"/>
              </w:numPr>
              <w:ind w:left="723"/>
              <w:rPr>
                <w:snapToGrid w:val="0"/>
              </w:rPr>
            </w:pPr>
            <w:r w:rsidRPr="00D465A7">
              <w:rPr>
                <w:snapToGrid w:val="0"/>
              </w:rPr>
              <w:t>Informe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tutora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académica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evolución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Prácticum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II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lo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largo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curso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académico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2024-2025.</w:t>
            </w:r>
          </w:p>
          <w:p w14:paraId="4FCB8C7D" w14:textId="0A39B80C" w:rsidR="00D465A7" w:rsidRPr="00D465A7" w:rsidRDefault="00D465A7" w:rsidP="00A14F6B">
            <w:pPr>
              <w:pStyle w:val="Prrafodelista"/>
              <w:numPr>
                <w:ilvl w:val="0"/>
                <w:numId w:val="23"/>
              </w:numPr>
              <w:ind w:left="723"/>
              <w:rPr>
                <w:snapToGrid w:val="0"/>
              </w:rPr>
            </w:pPr>
            <w:r w:rsidRPr="00D465A7">
              <w:rPr>
                <w:snapToGrid w:val="0"/>
              </w:rPr>
              <w:t>Informe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tutora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académica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satisfacción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global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alumnos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con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rotaciones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prácticas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tutores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profesionales;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así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como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aspectos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deficitarios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propuestas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mejora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Practicum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II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curso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académico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2024-2025.</w:t>
            </w:r>
          </w:p>
          <w:p w14:paraId="4ED98781" w14:textId="58064B61" w:rsidR="00D465A7" w:rsidRPr="00D465A7" w:rsidRDefault="00D465A7" w:rsidP="00A14F6B">
            <w:pPr>
              <w:pStyle w:val="Prrafodelista"/>
              <w:numPr>
                <w:ilvl w:val="0"/>
                <w:numId w:val="23"/>
              </w:numPr>
              <w:ind w:left="723"/>
              <w:rPr>
                <w:snapToGrid w:val="0"/>
              </w:rPr>
            </w:pPr>
            <w:r w:rsidRPr="00D465A7">
              <w:rPr>
                <w:snapToGrid w:val="0"/>
              </w:rPr>
              <w:t>Evaluación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tutores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profesionales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competencias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transversales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cada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alumno,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correspondientes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proofErr w:type="spellStart"/>
            <w:r w:rsidRPr="00D465A7">
              <w:rPr>
                <w:snapToGrid w:val="0"/>
              </w:rPr>
              <w:t>CT4</w:t>
            </w:r>
            <w:proofErr w:type="spellEnd"/>
            <w:r w:rsidRPr="00D465A7">
              <w:rPr>
                <w:snapToGrid w:val="0"/>
              </w:rPr>
              <w:t>,</w:t>
            </w:r>
            <w:r w:rsidR="00154878">
              <w:rPr>
                <w:snapToGrid w:val="0"/>
              </w:rPr>
              <w:t xml:space="preserve"> </w:t>
            </w:r>
            <w:proofErr w:type="spellStart"/>
            <w:r w:rsidRPr="00D465A7">
              <w:rPr>
                <w:snapToGrid w:val="0"/>
              </w:rPr>
              <w:t>CT5</w:t>
            </w:r>
            <w:proofErr w:type="spellEnd"/>
            <w:r w:rsidRPr="00D465A7">
              <w:rPr>
                <w:snapToGrid w:val="0"/>
              </w:rPr>
              <w:t>,</w:t>
            </w:r>
            <w:r w:rsidR="00154878">
              <w:rPr>
                <w:snapToGrid w:val="0"/>
              </w:rPr>
              <w:t xml:space="preserve"> </w:t>
            </w:r>
            <w:proofErr w:type="spellStart"/>
            <w:r w:rsidRPr="00D465A7">
              <w:rPr>
                <w:snapToGrid w:val="0"/>
              </w:rPr>
              <w:t>CT6</w:t>
            </w:r>
            <w:proofErr w:type="spellEnd"/>
            <w:r w:rsidRPr="00D465A7">
              <w:rPr>
                <w:snapToGrid w:val="0"/>
              </w:rPr>
              <w:t>,</w:t>
            </w:r>
            <w:r w:rsidR="00154878">
              <w:rPr>
                <w:snapToGrid w:val="0"/>
              </w:rPr>
              <w:t xml:space="preserve"> </w:t>
            </w:r>
            <w:proofErr w:type="spellStart"/>
            <w:r w:rsidRPr="00D465A7">
              <w:rPr>
                <w:snapToGrid w:val="0"/>
              </w:rPr>
              <w:t>CT7</w:t>
            </w:r>
            <w:proofErr w:type="spellEnd"/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proofErr w:type="spellStart"/>
            <w:r w:rsidRPr="00D465A7">
              <w:rPr>
                <w:snapToGrid w:val="0"/>
              </w:rPr>
              <w:t>CT8</w:t>
            </w:r>
            <w:proofErr w:type="spellEnd"/>
            <w:r w:rsidRPr="00D465A7">
              <w:rPr>
                <w:snapToGrid w:val="0"/>
              </w:rPr>
              <w:t>.</w:t>
            </w:r>
          </w:p>
          <w:p w14:paraId="0A302F84" w14:textId="6093F9D7" w:rsidR="00D465A7" w:rsidRPr="00D465A7" w:rsidRDefault="00D465A7" w:rsidP="00A14F6B">
            <w:pPr>
              <w:pStyle w:val="Prrafodelista"/>
              <w:numPr>
                <w:ilvl w:val="0"/>
                <w:numId w:val="23"/>
              </w:numPr>
              <w:ind w:left="723"/>
              <w:rPr>
                <w:snapToGrid w:val="0"/>
              </w:rPr>
            </w:pPr>
            <w:r w:rsidRPr="00D465A7">
              <w:rPr>
                <w:snapToGrid w:val="0"/>
              </w:rPr>
              <w:t>Ruegos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preguntas.</w:t>
            </w:r>
          </w:p>
          <w:p w14:paraId="6A241E76" w14:textId="117BDC2A" w:rsidR="00AB07A8" w:rsidRPr="00676BB7" w:rsidRDefault="00D465A7" w:rsidP="00A14F6B">
            <w:pPr>
              <w:pStyle w:val="Prrafodelista"/>
              <w:numPr>
                <w:ilvl w:val="0"/>
                <w:numId w:val="23"/>
              </w:numPr>
              <w:ind w:left="723"/>
              <w:rPr>
                <w:snapToGrid w:val="0"/>
              </w:rPr>
            </w:pPr>
            <w:r w:rsidRPr="00D465A7">
              <w:rPr>
                <w:snapToGrid w:val="0"/>
              </w:rPr>
              <w:t>Aprobación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Acta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la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presente</w:t>
            </w:r>
            <w:r w:rsidR="00154878">
              <w:rPr>
                <w:snapToGrid w:val="0"/>
              </w:rPr>
              <w:t xml:space="preserve"> </w:t>
            </w:r>
            <w:r w:rsidRPr="00D465A7">
              <w:rPr>
                <w:snapToGrid w:val="0"/>
              </w:rPr>
              <w:t>reunión</w:t>
            </w:r>
            <w:r w:rsidR="00AB07A8" w:rsidRPr="00676BB7">
              <w:rPr>
                <w:snapToGrid w:val="0"/>
              </w:rPr>
              <w:t>.</w:t>
            </w:r>
          </w:p>
        </w:tc>
      </w:tr>
    </w:tbl>
    <w:p w14:paraId="13B91232" w14:textId="77777777" w:rsidR="00B80E50" w:rsidRDefault="00B80E50" w:rsidP="005E0991">
      <w:pPr>
        <w:pStyle w:val="NormalNegrita"/>
        <w:rPr>
          <w:highlight w:val="yellow"/>
        </w:rPr>
      </w:pPr>
      <w:bookmarkStart w:id="530" w:name="_Hlk115857322"/>
      <w:bookmarkStart w:id="531" w:name="_Hlk180660650"/>
    </w:p>
    <w:p w14:paraId="31F5CA42" w14:textId="02A9A149" w:rsidR="00AB07A8" w:rsidRPr="00A30D29" w:rsidRDefault="00145739" w:rsidP="005E0991">
      <w:pPr>
        <w:pStyle w:val="NormalNegrita"/>
      </w:pPr>
      <w:r>
        <w:lastRenderedPageBreak/>
        <w:t>Prácticum</w:t>
      </w:r>
      <w:r w:rsidR="00154878">
        <w:t xml:space="preserve"> </w:t>
      </w:r>
      <w:r w:rsidR="00AB07A8" w:rsidRPr="00B80E50">
        <w:t>Máster</w:t>
      </w:r>
      <w:r w:rsidR="00154878">
        <w:t xml:space="preserve"> </w:t>
      </w:r>
      <w:r w:rsidR="00AB07A8" w:rsidRPr="00B80E50">
        <w:t>en</w:t>
      </w:r>
      <w:r w:rsidR="00154878">
        <w:t xml:space="preserve"> </w:t>
      </w:r>
      <w:r w:rsidR="00AB07A8" w:rsidRPr="00B80E50">
        <w:t>Fisioterapia</w:t>
      </w:r>
      <w:r w:rsidR="00154878">
        <w:t xml:space="preserve"> </w:t>
      </w:r>
      <w:r w:rsidR="00AB07A8" w:rsidRPr="00A30D29">
        <w:t>Manual</w:t>
      </w:r>
      <w:r w:rsidR="00154878">
        <w:t xml:space="preserve"> </w:t>
      </w:r>
      <w:r w:rsidR="00AB07A8" w:rsidRPr="00A30D29">
        <w:t>del</w:t>
      </w:r>
      <w:r w:rsidR="00154878">
        <w:t xml:space="preserve"> </w:t>
      </w:r>
      <w:r w:rsidR="00AB07A8" w:rsidRPr="00A30D29">
        <w:t>Sistema</w:t>
      </w:r>
      <w:r w:rsidR="00154878">
        <w:t xml:space="preserve"> </w:t>
      </w:r>
      <w:r w:rsidR="00AB07A8" w:rsidRPr="00A30D29">
        <w:t>Musculoesquelético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Coordinación Prácticum · Actas Máster en Fisioterapia Manual del Sistema Musculoesquelético"/>
        <w:tblDescription w:val="Actas Coordinación Prácticum · Actas Máster en Fisioterapia Manual del Sistema Musculoesquelético"/>
      </w:tblPr>
      <w:tblGrid>
        <w:gridCol w:w="1714"/>
        <w:gridCol w:w="7346"/>
      </w:tblGrid>
      <w:tr w:rsidR="00AB07A8" w:rsidRPr="00A73467" w14:paraId="2469C010" w14:textId="77777777" w:rsidTr="00B238E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D5D157A" w14:textId="6926EFDE" w:rsidR="00AB07A8" w:rsidRPr="00A73467" w:rsidRDefault="00AB07A8" w:rsidP="00A73467">
            <w:pPr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70DB872" w14:textId="77777777" w:rsidR="00AB07A8" w:rsidRPr="00A73467" w:rsidRDefault="00AB07A8" w:rsidP="00A73467">
            <w:pPr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0A72112A" w14:textId="77777777" w:rsidTr="00B238E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9E6B4" w14:textId="63C0D4B7" w:rsidR="00AB07A8" w:rsidRDefault="00AB07A8" w:rsidP="0043190E">
            <w:r>
              <w:t>1/2</w:t>
            </w:r>
            <w:r w:rsidR="00DE27E1"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EE697" w14:textId="5A439D2C" w:rsidR="00DE27E1" w:rsidRDefault="00DE27E1" w:rsidP="00A14F6B">
            <w:pPr>
              <w:pStyle w:val="Prrafodelista"/>
              <w:numPr>
                <w:ilvl w:val="0"/>
                <w:numId w:val="24"/>
              </w:numPr>
              <w:rPr>
                <w:snapToGrid w:val="0"/>
              </w:rPr>
            </w:pPr>
            <w:r w:rsidRPr="00DE27E1">
              <w:rPr>
                <w:snapToGrid w:val="0"/>
              </w:rPr>
              <w:t>Informe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coordinador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Prácticum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curso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2024/2025.</w:t>
            </w:r>
          </w:p>
          <w:p w14:paraId="022615BB" w14:textId="1626849E" w:rsidR="00DE27E1" w:rsidRPr="00DE27E1" w:rsidRDefault="00DE27E1" w:rsidP="00A14F6B">
            <w:pPr>
              <w:pStyle w:val="Prrafodelista"/>
              <w:numPr>
                <w:ilvl w:val="0"/>
                <w:numId w:val="24"/>
              </w:numPr>
              <w:rPr>
                <w:snapToGrid w:val="0"/>
              </w:rPr>
            </w:pPr>
            <w:r w:rsidRPr="00DE27E1">
              <w:rPr>
                <w:snapToGrid w:val="0"/>
              </w:rPr>
              <w:t>Satisfacción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alumnos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con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el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desarrollo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prácticas.</w:t>
            </w:r>
          </w:p>
          <w:p w14:paraId="7A135EDB" w14:textId="292BC804" w:rsidR="00DE27E1" w:rsidRPr="00DE27E1" w:rsidRDefault="00DE27E1" w:rsidP="00A14F6B">
            <w:pPr>
              <w:pStyle w:val="Prrafodelista"/>
              <w:numPr>
                <w:ilvl w:val="0"/>
                <w:numId w:val="24"/>
              </w:numPr>
              <w:rPr>
                <w:snapToGrid w:val="0"/>
              </w:rPr>
            </w:pPr>
            <w:r w:rsidRPr="00DE27E1">
              <w:rPr>
                <w:snapToGrid w:val="0"/>
              </w:rPr>
              <w:t>Valoración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las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prácticas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propuestas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mejora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por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parte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los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tutores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profesionales.</w:t>
            </w:r>
          </w:p>
          <w:p w14:paraId="0BCEF36D" w14:textId="62EA8956" w:rsidR="00DE27E1" w:rsidRPr="00DE27E1" w:rsidRDefault="00DE27E1" w:rsidP="00A14F6B">
            <w:pPr>
              <w:pStyle w:val="Prrafodelista"/>
              <w:numPr>
                <w:ilvl w:val="0"/>
                <w:numId w:val="24"/>
              </w:numPr>
              <w:rPr>
                <w:snapToGrid w:val="0"/>
              </w:rPr>
            </w:pPr>
            <w:r w:rsidRPr="00DE27E1">
              <w:rPr>
                <w:snapToGrid w:val="0"/>
              </w:rPr>
              <w:t>Ruegos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y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preguntas.</w:t>
            </w:r>
          </w:p>
          <w:p w14:paraId="0E2A5E58" w14:textId="1D6BF6EF" w:rsidR="003728B9" w:rsidRPr="00B80E50" w:rsidRDefault="00DE27E1" w:rsidP="00A14F6B">
            <w:pPr>
              <w:pStyle w:val="Prrafodelista"/>
              <w:numPr>
                <w:ilvl w:val="0"/>
                <w:numId w:val="24"/>
              </w:numPr>
              <w:rPr>
                <w:snapToGrid w:val="0"/>
              </w:rPr>
            </w:pPr>
            <w:r w:rsidRPr="00DE27E1">
              <w:rPr>
                <w:snapToGrid w:val="0"/>
              </w:rPr>
              <w:t>Aprobación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del</w:t>
            </w:r>
            <w:r w:rsidR="00154878">
              <w:rPr>
                <w:snapToGrid w:val="0"/>
              </w:rPr>
              <w:t xml:space="preserve"> </w:t>
            </w:r>
            <w:r w:rsidRPr="00DE27E1">
              <w:rPr>
                <w:snapToGrid w:val="0"/>
              </w:rPr>
              <w:t>acta.</w:t>
            </w:r>
          </w:p>
        </w:tc>
      </w:tr>
    </w:tbl>
    <w:p w14:paraId="7DC04005" w14:textId="4A51D959" w:rsidR="00145739" w:rsidRPr="00B238E7" w:rsidRDefault="00AB07A8" w:rsidP="00B238E7">
      <w:pPr>
        <w:jc w:val="center"/>
        <w:rPr>
          <w:b/>
          <w:bCs/>
        </w:rPr>
      </w:pPr>
      <w:r w:rsidRPr="00B238E7">
        <w:rPr>
          <w:b/>
          <w:bCs/>
        </w:rPr>
        <w:t>Coordinación</w:t>
      </w:r>
      <w:r w:rsidR="00154878" w:rsidRPr="00B238E7">
        <w:rPr>
          <w:b/>
          <w:bCs/>
        </w:rPr>
        <w:t xml:space="preserve"> </w:t>
      </w:r>
      <w:r w:rsidRPr="00B238E7">
        <w:rPr>
          <w:b/>
          <w:bCs/>
        </w:rPr>
        <w:t>T</w:t>
      </w:r>
      <w:r w:rsidR="00145739" w:rsidRPr="00B238E7">
        <w:rPr>
          <w:b/>
          <w:bCs/>
        </w:rPr>
        <w:t>rabajo</w:t>
      </w:r>
      <w:r w:rsidR="00154878" w:rsidRPr="00B238E7">
        <w:rPr>
          <w:b/>
          <w:bCs/>
        </w:rPr>
        <w:t xml:space="preserve"> </w:t>
      </w:r>
      <w:r w:rsidR="00145739" w:rsidRPr="00B238E7">
        <w:rPr>
          <w:b/>
          <w:bCs/>
        </w:rPr>
        <w:t>Fin</w:t>
      </w:r>
      <w:r w:rsidR="00154878" w:rsidRPr="00B238E7">
        <w:rPr>
          <w:b/>
          <w:bCs/>
        </w:rPr>
        <w:t xml:space="preserve"> </w:t>
      </w:r>
      <w:r w:rsidR="00145739" w:rsidRPr="00B238E7">
        <w:rPr>
          <w:b/>
          <w:bCs/>
        </w:rPr>
        <w:t>de</w:t>
      </w:r>
      <w:r w:rsidR="00154878" w:rsidRPr="00B238E7">
        <w:rPr>
          <w:b/>
          <w:bCs/>
        </w:rPr>
        <w:t xml:space="preserve"> </w:t>
      </w:r>
      <w:proofErr w:type="gramStart"/>
      <w:r w:rsidR="00145739" w:rsidRPr="00B238E7">
        <w:rPr>
          <w:b/>
          <w:bCs/>
        </w:rPr>
        <w:t>Master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ordinación Trabajo Fin de Máster"/>
        <w:tblDescription w:val="Actas Coordinación Trabajo Fin de Máster"/>
      </w:tblPr>
      <w:tblGrid>
        <w:gridCol w:w="1714"/>
        <w:gridCol w:w="7346"/>
      </w:tblGrid>
      <w:tr w:rsidR="00AB07A8" w:rsidRPr="00A73467" w14:paraId="4B3189C6" w14:textId="77777777" w:rsidTr="00B238E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EB9BC1E" w14:textId="05AAD519" w:rsidR="00AB07A8" w:rsidRPr="00A73467" w:rsidRDefault="00AB07A8" w:rsidP="00A73467">
            <w:pPr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672BFB7" w14:textId="77777777" w:rsidR="00AB07A8" w:rsidRPr="00A73467" w:rsidRDefault="00AB07A8" w:rsidP="00A73467">
            <w:pPr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43B9303A" w14:textId="77777777" w:rsidTr="00B238E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F56E8" w14:textId="28D9894E" w:rsidR="00AB07A8" w:rsidRDefault="00AB07A8" w:rsidP="0043190E">
            <w:r>
              <w:t>1/2</w:t>
            </w:r>
            <w:r w:rsidR="001B7395">
              <w:t>4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16509" w14:textId="21E6F900" w:rsidR="001B7395" w:rsidRPr="001B7395" w:rsidRDefault="001B7395" w:rsidP="00A14F6B">
            <w:pPr>
              <w:keepLines w:val="0"/>
              <w:widowControl w:val="0"/>
              <w:numPr>
                <w:ilvl w:val="0"/>
                <w:numId w:val="38"/>
              </w:numPr>
              <w:autoSpaceDE/>
              <w:autoSpaceDN/>
              <w:adjustRightInd/>
              <w:spacing w:before="0" w:after="160" w:line="256" w:lineRule="auto"/>
              <w:contextualSpacing/>
              <w:jc w:val="left"/>
              <w:rPr>
                <w:rFonts w:eastAsia="Times New Roman" w:cs="Times New Roman"/>
                <w:lang w:eastAsia="en-US"/>
              </w:rPr>
            </w:pPr>
            <w:r w:rsidRPr="001B7395">
              <w:rPr>
                <w:rFonts w:eastAsia="Times New Roman" w:cs="Times New Roman"/>
                <w:lang w:eastAsia="en-US"/>
              </w:rPr>
              <w:t>Informe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los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coordinadores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la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asignatura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Trabajo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Fin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Máster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(TFM)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del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Máster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en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Fisioterapia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del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Sistema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Musculoesquelético,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Especialidad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Fisioterapia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Manual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Ortopédica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y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del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Máster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en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Fisioterapia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Respiratoria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y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Cardiaca,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en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relación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con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su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desarrollo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en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el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curso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2023/24.</w:t>
            </w:r>
          </w:p>
          <w:p w14:paraId="5F3E0AFF" w14:textId="5EBD0146" w:rsidR="001B7395" w:rsidRPr="001B7395" w:rsidRDefault="001B7395" w:rsidP="00A14F6B">
            <w:pPr>
              <w:keepLines w:val="0"/>
              <w:widowControl w:val="0"/>
              <w:numPr>
                <w:ilvl w:val="0"/>
                <w:numId w:val="38"/>
              </w:numPr>
              <w:autoSpaceDE/>
              <w:autoSpaceDN/>
              <w:adjustRightInd/>
              <w:spacing w:before="0" w:after="160" w:line="256" w:lineRule="auto"/>
              <w:contextualSpacing/>
              <w:jc w:val="left"/>
              <w:rPr>
                <w:rFonts w:eastAsia="Times New Roman" w:cs="Times New Roman"/>
                <w:lang w:eastAsia="en-US"/>
              </w:rPr>
            </w:pPr>
            <w:r w:rsidRPr="001B7395">
              <w:rPr>
                <w:rFonts w:eastAsia="Times New Roman" w:cs="Times New Roman"/>
                <w:lang w:eastAsia="en-US"/>
              </w:rPr>
              <w:t>Directrices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generales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desarrollo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las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asignaturas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para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el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curso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2024/25.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</w:p>
          <w:p w14:paraId="6A38B4DF" w14:textId="6BF4E1C2" w:rsidR="001B7395" w:rsidRPr="001B7395" w:rsidRDefault="001B7395" w:rsidP="00A14F6B">
            <w:pPr>
              <w:keepLines w:val="0"/>
              <w:widowControl w:val="0"/>
              <w:numPr>
                <w:ilvl w:val="0"/>
                <w:numId w:val="38"/>
              </w:numPr>
              <w:autoSpaceDE/>
              <w:autoSpaceDN/>
              <w:adjustRightInd/>
              <w:spacing w:before="0" w:after="160" w:line="256" w:lineRule="auto"/>
              <w:contextualSpacing/>
              <w:jc w:val="left"/>
              <w:rPr>
                <w:rFonts w:eastAsia="Times New Roman" w:cs="Times New Roman"/>
                <w:lang w:eastAsia="en-US"/>
              </w:rPr>
            </w:pPr>
            <w:r w:rsidRPr="001B7395">
              <w:rPr>
                <w:rFonts w:eastAsia="Times New Roman" w:cs="Times New Roman"/>
                <w:lang w:eastAsia="en-US"/>
              </w:rPr>
              <w:t>Ruegos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y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preguntas.</w:t>
            </w:r>
          </w:p>
          <w:p w14:paraId="4A3DE64F" w14:textId="38168847" w:rsidR="00AB07A8" w:rsidRPr="005E660C" w:rsidRDefault="001B7395" w:rsidP="00A14F6B">
            <w:pPr>
              <w:keepLines w:val="0"/>
              <w:widowControl w:val="0"/>
              <w:numPr>
                <w:ilvl w:val="0"/>
                <w:numId w:val="38"/>
              </w:numPr>
              <w:autoSpaceDE/>
              <w:autoSpaceDN/>
              <w:adjustRightInd/>
              <w:spacing w:before="0" w:after="160" w:line="256" w:lineRule="auto"/>
              <w:contextualSpacing/>
              <w:jc w:val="left"/>
              <w:rPr>
                <w:rFonts w:eastAsia="Times New Roman" w:cs="Times New Roman"/>
                <w:bCs/>
                <w:iCs w:val="0"/>
                <w:szCs w:val="22"/>
                <w:lang w:val="es-ES_tradnl" w:eastAsia="en-US"/>
              </w:rPr>
            </w:pPr>
            <w:r w:rsidRPr="001B7395">
              <w:rPr>
                <w:rFonts w:eastAsia="Times New Roman" w:cs="Times New Roman"/>
                <w:lang w:eastAsia="en-US"/>
              </w:rPr>
              <w:t>Aprobación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del</w:t>
            </w:r>
            <w:r w:rsidR="00154878">
              <w:rPr>
                <w:rFonts w:eastAsia="Times New Roman" w:cs="Times New Roman"/>
                <w:lang w:eastAsia="en-US"/>
              </w:rPr>
              <w:t xml:space="preserve"> </w:t>
            </w:r>
            <w:r w:rsidRPr="001B7395">
              <w:rPr>
                <w:rFonts w:eastAsia="Times New Roman" w:cs="Times New Roman"/>
                <w:lang w:eastAsia="en-US"/>
              </w:rPr>
              <w:t>Acta</w:t>
            </w:r>
            <w:r w:rsidR="005E660C" w:rsidRPr="005E660C">
              <w:rPr>
                <w:rFonts w:eastAsia="Times New Roman" w:cs="Times New Roman"/>
                <w:bCs/>
                <w:iCs w:val="0"/>
                <w:szCs w:val="22"/>
                <w:lang w:val="es-ES_tradnl" w:eastAsia="en-US"/>
              </w:rPr>
              <w:t>.</w:t>
            </w:r>
          </w:p>
        </w:tc>
      </w:tr>
    </w:tbl>
    <w:p w14:paraId="69285AA5" w14:textId="77777777" w:rsidR="00B238E7" w:rsidRDefault="00B238E7" w:rsidP="0043190E"/>
    <w:p w14:paraId="0E02ECFA" w14:textId="77777777" w:rsidR="00B238E7" w:rsidRDefault="00B238E7" w:rsidP="0043190E"/>
    <w:p w14:paraId="7E6CF919" w14:textId="77777777" w:rsidR="00B238E7" w:rsidRDefault="00B238E7" w:rsidP="0043190E">
      <w:pPr>
        <w:sectPr w:rsidR="00B238E7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</w:p>
    <w:p w14:paraId="78EBBB2D" w14:textId="113501F8" w:rsidR="00AB07A8" w:rsidRPr="00272389" w:rsidRDefault="00AB07A8" w:rsidP="000C24B6">
      <w:pPr>
        <w:pStyle w:val="Ttulo"/>
      </w:pPr>
      <w:bookmarkStart w:id="532" w:name="_ANEXO_XXXIII"/>
      <w:bookmarkStart w:id="533" w:name="_ANEXO_XXXII"/>
      <w:bookmarkStart w:id="534" w:name="_ANEXO_XXXVI"/>
      <w:bookmarkStart w:id="535" w:name="_Toc86318056"/>
      <w:bookmarkStart w:id="536" w:name="_Toc86156013"/>
      <w:bookmarkStart w:id="537" w:name="_Toc86139734"/>
      <w:bookmarkStart w:id="538" w:name="_Toc22719819"/>
      <w:bookmarkStart w:id="539" w:name="_Toc180666194"/>
      <w:bookmarkStart w:id="540" w:name="ANEXO_XXXIX"/>
      <w:bookmarkStart w:id="541" w:name="_Toc213062565"/>
      <w:bookmarkEnd w:id="530"/>
      <w:bookmarkEnd w:id="531"/>
      <w:bookmarkEnd w:id="532"/>
      <w:bookmarkEnd w:id="533"/>
      <w:bookmarkEnd w:id="534"/>
      <w:r w:rsidRPr="00272389">
        <w:lastRenderedPageBreak/>
        <w:t>ANEXO</w:t>
      </w:r>
      <w:r w:rsidR="00154878">
        <w:t xml:space="preserve"> </w:t>
      </w:r>
      <w:bookmarkEnd w:id="535"/>
      <w:bookmarkEnd w:id="536"/>
      <w:bookmarkEnd w:id="537"/>
      <w:bookmarkEnd w:id="538"/>
      <w:r w:rsidRPr="00272389">
        <w:t>XXX</w:t>
      </w:r>
      <w:bookmarkEnd w:id="539"/>
      <w:r w:rsidR="00F53F50">
        <w:t>IX</w:t>
      </w:r>
      <w:bookmarkEnd w:id="540"/>
      <w:bookmarkEnd w:id="541"/>
    </w:p>
    <w:p w14:paraId="0678B1AD" w14:textId="5633451B" w:rsidR="00AB07A8" w:rsidRPr="00272389" w:rsidRDefault="00AB07A8" w:rsidP="005E0991">
      <w:pPr>
        <w:pStyle w:val="NormalNegritacentrada"/>
      </w:pPr>
      <w:r w:rsidRPr="00272389">
        <w:t>PUNTOS</w:t>
      </w:r>
      <w:r w:rsidR="00154878">
        <w:t xml:space="preserve"> </w:t>
      </w:r>
      <w:r w:rsidRPr="00272389">
        <w:t>TRATADOS</w:t>
      </w:r>
      <w:r w:rsidR="00154878">
        <w:t xml:space="preserve"> </w:t>
      </w:r>
      <w:r w:rsidRPr="00272389">
        <w:t>EN</w:t>
      </w:r>
      <w:r w:rsidR="00154878">
        <w:t xml:space="preserve"> </w:t>
      </w:r>
      <w:r w:rsidRPr="00272389">
        <w:t>LAS</w:t>
      </w:r>
      <w:r w:rsidR="00154878">
        <w:t xml:space="preserve"> </w:t>
      </w:r>
      <w:r w:rsidRPr="00272389">
        <w:t>REUNIONES</w:t>
      </w:r>
      <w:r w:rsidR="00154878">
        <w:t xml:space="preserve"> </w:t>
      </w:r>
      <w:r w:rsidRPr="00272389">
        <w:t>DE</w:t>
      </w:r>
      <w:r w:rsidR="00154878">
        <w:t xml:space="preserve"> </w:t>
      </w:r>
      <w:r w:rsidRPr="00272389">
        <w:t>LAS</w:t>
      </w:r>
      <w:r w:rsidR="00154878">
        <w:t xml:space="preserve"> </w:t>
      </w:r>
      <w:r w:rsidRPr="00272389">
        <w:t>DISTINTAS</w:t>
      </w:r>
      <w:r w:rsidR="00154878">
        <w:t xml:space="preserve"> </w:t>
      </w:r>
      <w:r w:rsidRPr="00272389">
        <w:t>COMISIONES</w:t>
      </w:r>
      <w:r w:rsidR="00154878">
        <w:t xml:space="preserve"> </w:t>
      </w:r>
      <w:r w:rsidRPr="00272389">
        <w:t>DE</w:t>
      </w:r>
      <w:r w:rsidR="00154878">
        <w:t xml:space="preserve"> </w:t>
      </w:r>
      <w:r w:rsidRPr="00272389">
        <w:t>GESTIÓN</w:t>
      </w:r>
      <w:r w:rsidR="00154878">
        <w:t xml:space="preserve"> </w:t>
      </w:r>
      <w:r w:rsidRPr="00272389">
        <w:t>DEL</w:t>
      </w:r>
      <w:r w:rsidR="00154878">
        <w:t xml:space="preserve"> </w:t>
      </w:r>
      <w:r w:rsidRPr="00272389">
        <w:t>CENTRO</w:t>
      </w:r>
      <w:r w:rsidR="00154878">
        <w:t xml:space="preserve"> </w:t>
      </w:r>
      <w:r w:rsidRPr="00272389">
        <w:t>DURANTE</w:t>
      </w:r>
      <w:r w:rsidR="00154878">
        <w:t xml:space="preserve"> </w:t>
      </w:r>
      <w:r w:rsidRPr="00272389">
        <w:t>EL</w:t>
      </w:r>
      <w:r w:rsidR="00154878">
        <w:t xml:space="preserve"> </w:t>
      </w:r>
      <w:r w:rsidRPr="00272389">
        <w:t>CURSO</w:t>
      </w:r>
      <w:r w:rsidR="00154878">
        <w:t xml:space="preserve"> </w:t>
      </w:r>
      <w:r w:rsidRPr="00272389">
        <w:t>202</w:t>
      </w:r>
      <w:r w:rsidR="00F0441F" w:rsidRPr="00272389">
        <w:t>4/2025</w:t>
      </w:r>
    </w:p>
    <w:p w14:paraId="5F44E4EE" w14:textId="094A6966" w:rsidR="00AB07A8" w:rsidRPr="005371E3" w:rsidRDefault="00AB07A8" w:rsidP="005E0991">
      <w:pPr>
        <w:pStyle w:val="NormalNegrita"/>
      </w:pPr>
      <w:r w:rsidRPr="00272389">
        <w:t>Junta</w:t>
      </w:r>
      <w:r w:rsidR="00154878">
        <w:t xml:space="preserve"> </w:t>
      </w:r>
      <w:r w:rsidRPr="00272389">
        <w:t>de</w:t>
      </w:r>
      <w:r w:rsidR="00154878">
        <w:t xml:space="preserve"> </w:t>
      </w:r>
      <w:r w:rsidRPr="00272389">
        <w:t>Centro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Junta de Centro"/>
        <w:tblDescription w:val="Actas Junta de Centro"/>
      </w:tblPr>
      <w:tblGrid>
        <w:gridCol w:w="1714"/>
        <w:gridCol w:w="7346"/>
      </w:tblGrid>
      <w:tr w:rsidR="00AB07A8" w:rsidRPr="00591F48" w14:paraId="19F49F97" w14:textId="77777777" w:rsidTr="292CD53F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10F694E" w14:textId="2EC4A326" w:rsidR="00AB07A8" w:rsidRPr="00591F48" w:rsidRDefault="00AB07A8" w:rsidP="00A73467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591F48">
              <w:rPr>
                <w:b/>
                <w:bCs/>
                <w:sz w:val="22"/>
                <w:szCs w:val="22"/>
              </w:rPr>
              <w:t>ACTA</w:t>
            </w:r>
            <w:r w:rsidR="00154878">
              <w:rPr>
                <w:b/>
                <w:bCs/>
                <w:sz w:val="22"/>
                <w:szCs w:val="22"/>
              </w:rPr>
              <w:t xml:space="preserve"> </w:t>
            </w:r>
            <w:r w:rsidRPr="00591F48">
              <w:rPr>
                <w:b/>
                <w:bCs/>
                <w:sz w:val="22"/>
                <w:szCs w:val="22"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747D649" w14:textId="77777777" w:rsidR="00AB07A8" w:rsidRPr="00591F48" w:rsidRDefault="00AB07A8" w:rsidP="00A73467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591F48">
              <w:rPr>
                <w:b/>
                <w:bCs/>
                <w:sz w:val="22"/>
                <w:szCs w:val="22"/>
              </w:rPr>
              <w:t>ASUNTOS/ACUERDOS</w:t>
            </w:r>
          </w:p>
        </w:tc>
      </w:tr>
      <w:tr w:rsidR="00AB07A8" w:rsidRPr="00591F48" w14:paraId="217A3906" w14:textId="77777777" w:rsidTr="00A612E2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1B14" w14:textId="41133D76" w:rsidR="00AB07A8" w:rsidRPr="00591F48" w:rsidRDefault="00AB07A8" w:rsidP="0043190E">
            <w:pPr>
              <w:rPr>
                <w:sz w:val="22"/>
                <w:szCs w:val="22"/>
                <w:highlight w:val="yellow"/>
              </w:rPr>
            </w:pPr>
            <w:r w:rsidRPr="00591F48">
              <w:rPr>
                <w:sz w:val="22"/>
                <w:szCs w:val="22"/>
              </w:rPr>
              <w:t>1/2</w:t>
            </w:r>
            <w:r w:rsidR="00E544F2" w:rsidRPr="00591F48">
              <w:rPr>
                <w:sz w:val="22"/>
                <w:szCs w:val="22"/>
              </w:rPr>
              <w:t>4</w:t>
            </w:r>
            <w:r w:rsidRPr="00591F48">
              <w:rPr>
                <w:sz w:val="22"/>
                <w:szCs w:val="22"/>
              </w:rPr>
              <w:t>-2</w:t>
            </w:r>
            <w:r w:rsidR="00E544F2" w:rsidRPr="00591F48">
              <w:rPr>
                <w:sz w:val="22"/>
                <w:szCs w:val="22"/>
              </w:rPr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FBB29" w14:textId="6C29F542" w:rsidR="00546254" w:rsidRPr="00B238E7" w:rsidRDefault="00546254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Acta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reunión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anterior.</w:t>
            </w:r>
          </w:p>
          <w:p w14:paraId="03BBD6BC" w14:textId="66ACD4C5" w:rsidR="00546254" w:rsidRPr="00B238E7" w:rsidRDefault="00546254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Informe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directora.</w:t>
            </w:r>
          </w:p>
          <w:p w14:paraId="58299EAC" w14:textId="221F6F9A" w:rsidR="00546254" w:rsidRPr="00B238E7" w:rsidRDefault="00546254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Revisión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Memoria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Académica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Centro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2023/24.</w:t>
            </w:r>
          </w:p>
          <w:p w14:paraId="4FB9050D" w14:textId="57E482F3" w:rsidR="00546254" w:rsidRPr="00B238E7" w:rsidRDefault="00546254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Revisión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Informe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anual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Seguimiento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Plan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Mejora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título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Grado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Fisioterapia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2022/23.</w:t>
            </w:r>
          </w:p>
          <w:p w14:paraId="08039207" w14:textId="37B728F0" w:rsidR="00546254" w:rsidRPr="00B238E7" w:rsidRDefault="00546254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Revisión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Informe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anual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Seguimiento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Plan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Mejora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título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Máster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Fisioterapia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Sistema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Musculoesquelético,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Especialidad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Fisioterapia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Manual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Ortopédica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2022/23.</w:t>
            </w:r>
          </w:p>
          <w:p w14:paraId="0C05C2E7" w14:textId="334E9578" w:rsidR="00546254" w:rsidRPr="00B238E7" w:rsidRDefault="00546254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Aprobación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calendario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académico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Escuela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2025/26.</w:t>
            </w:r>
          </w:p>
          <w:p w14:paraId="29DD14F8" w14:textId="59D0DE7A" w:rsidR="00AB07A8" w:rsidRPr="00B238E7" w:rsidRDefault="00546254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Ruegos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preguntas.</w:t>
            </w:r>
          </w:p>
        </w:tc>
      </w:tr>
      <w:tr w:rsidR="00AB07A8" w:rsidRPr="00591F48" w14:paraId="713FDFD9" w14:textId="77777777" w:rsidTr="00A612E2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72A4A" w14:textId="27023A57" w:rsidR="00AB07A8" w:rsidRPr="00591F48" w:rsidRDefault="00AB07A8" w:rsidP="0043190E">
            <w:pPr>
              <w:rPr>
                <w:sz w:val="22"/>
                <w:szCs w:val="22"/>
              </w:rPr>
            </w:pPr>
            <w:r w:rsidRPr="00591F48">
              <w:rPr>
                <w:sz w:val="22"/>
                <w:szCs w:val="22"/>
              </w:rPr>
              <w:t>2/2</w:t>
            </w:r>
            <w:r w:rsidR="00A612E2" w:rsidRPr="00591F48">
              <w:rPr>
                <w:sz w:val="22"/>
                <w:szCs w:val="22"/>
              </w:rPr>
              <w:t>4</w:t>
            </w:r>
            <w:r w:rsidRPr="00591F48">
              <w:rPr>
                <w:sz w:val="22"/>
                <w:szCs w:val="22"/>
              </w:rPr>
              <w:t>-2</w:t>
            </w:r>
            <w:r w:rsidR="00A612E2" w:rsidRPr="00591F48">
              <w:rPr>
                <w:sz w:val="22"/>
                <w:szCs w:val="22"/>
              </w:rPr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61CE" w14:textId="0C0A6D9E" w:rsidR="003931E3" w:rsidRPr="00B238E7" w:rsidRDefault="003931E3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Acta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reunión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anterior.</w:t>
            </w:r>
          </w:p>
          <w:p w14:paraId="56F6EB8F" w14:textId="6EE7AC90" w:rsidR="003931E3" w:rsidRPr="00B238E7" w:rsidRDefault="003931E3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Informe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directora.</w:t>
            </w:r>
          </w:p>
          <w:p w14:paraId="59B7B0FA" w14:textId="212F5212" w:rsidR="003931E3" w:rsidRPr="00B238E7" w:rsidRDefault="003931E3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Revisión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propuestas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modificación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Guías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Docentes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Título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Grado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Fisioterapia,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2025/26.</w:t>
            </w:r>
          </w:p>
          <w:p w14:paraId="770D5377" w14:textId="655F8290" w:rsidR="003931E3" w:rsidRPr="00B238E7" w:rsidRDefault="003931E3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Revisión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propuestas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modificación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Guías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Docentes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Título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Máster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Fisioterapia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Manual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Sistema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Musculoesquelético,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2025/26.</w:t>
            </w:r>
          </w:p>
          <w:p w14:paraId="5547E49B" w14:textId="592782E6" w:rsidR="003931E3" w:rsidRPr="00B238E7" w:rsidRDefault="003931E3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Revisión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propuestas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modificación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las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Guías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Docentes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Título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Máster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Fisioterapia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Respiratoria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Cardiaca,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2025/26.</w:t>
            </w:r>
          </w:p>
          <w:p w14:paraId="4219E932" w14:textId="52F3E902" w:rsidR="003931E3" w:rsidRPr="00B238E7" w:rsidRDefault="003931E3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Revisión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Informe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anual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Seguimiento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Plan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Mejora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título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Grado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Fisioterapia,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23/24.</w:t>
            </w:r>
          </w:p>
          <w:p w14:paraId="771409AA" w14:textId="183060EB" w:rsidR="003931E3" w:rsidRPr="00B238E7" w:rsidRDefault="003931E3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Revisión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Informe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anual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Seguimiento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Plan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Mejora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título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Máster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Fisioterapia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Manual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Sistema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Musculoesquelético,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23/24.</w:t>
            </w:r>
          </w:p>
          <w:p w14:paraId="56C3AB2E" w14:textId="32076BC9" w:rsidR="003931E3" w:rsidRPr="00B238E7" w:rsidRDefault="003931E3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Revisión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aprobación,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si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procede,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Informe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anual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Seguimiento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Plan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Mejora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título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de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Máster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en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Fisioterapia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Respiratoria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Cardiaca,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para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el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curso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23/24.</w:t>
            </w:r>
          </w:p>
          <w:p w14:paraId="74580EE2" w14:textId="2920BD22" w:rsidR="003931E3" w:rsidRPr="00B238E7" w:rsidRDefault="003931E3" w:rsidP="00A14F6B">
            <w:pPr>
              <w:pStyle w:val="Prrafodelista"/>
              <w:numPr>
                <w:ilvl w:val="0"/>
                <w:numId w:val="25"/>
              </w:numPr>
              <w:rPr>
                <w:sz w:val="20"/>
              </w:rPr>
            </w:pPr>
            <w:r w:rsidRPr="00B238E7">
              <w:rPr>
                <w:sz w:val="20"/>
              </w:rPr>
              <w:t>Ruegos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y</w:t>
            </w:r>
            <w:r w:rsidR="00154878" w:rsidRPr="00B238E7">
              <w:rPr>
                <w:sz w:val="20"/>
              </w:rPr>
              <w:t xml:space="preserve"> </w:t>
            </w:r>
            <w:r w:rsidRPr="00B238E7">
              <w:rPr>
                <w:sz w:val="20"/>
              </w:rPr>
              <w:t>preguntas</w:t>
            </w:r>
          </w:p>
        </w:tc>
      </w:tr>
    </w:tbl>
    <w:p w14:paraId="6687D90A" w14:textId="77777777" w:rsidR="00B238E7" w:rsidRDefault="00B238E7" w:rsidP="00B238E7">
      <w:pPr>
        <w:pStyle w:val="NormalNegrita"/>
        <w:keepNext/>
      </w:pPr>
    </w:p>
    <w:p w14:paraId="46CDC293" w14:textId="77777777" w:rsidR="00B238E7" w:rsidRDefault="00B238E7">
      <w:pPr>
        <w:keepLines w:val="0"/>
        <w:autoSpaceDE/>
        <w:autoSpaceDN/>
        <w:adjustRightInd/>
        <w:spacing w:before="0" w:line="240" w:lineRule="auto"/>
        <w:jc w:val="left"/>
        <w:rPr>
          <w:b/>
          <w:bCs/>
        </w:rPr>
      </w:pPr>
      <w:r>
        <w:br w:type="page"/>
      </w:r>
    </w:p>
    <w:p w14:paraId="14A644AD" w14:textId="049E451B" w:rsidR="00AB07A8" w:rsidRPr="005371E3" w:rsidRDefault="00AB07A8" w:rsidP="00B238E7">
      <w:pPr>
        <w:pStyle w:val="NormalNegrita"/>
        <w:keepNext/>
      </w:pPr>
      <w:r w:rsidRPr="00272389">
        <w:lastRenderedPageBreak/>
        <w:t>Comisión</w:t>
      </w:r>
      <w:r w:rsidR="00154878">
        <w:t xml:space="preserve"> </w:t>
      </w:r>
      <w:r w:rsidRPr="00272389">
        <w:t>de</w:t>
      </w:r>
      <w:r w:rsidR="00154878">
        <w:t xml:space="preserve"> </w:t>
      </w:r>
      <w:r w:rsidRPr="00272389">
        <w:t>Garantía</w:t>
      </w:r>
      <w:r w:rsidR="00154878">
        <w:t xml:space="preserve"> </w:t>
      </w:r>
      <w:r w:rsidRPr="005371E3">
        <w:t>Interna</w:t>
      </w:r>
      <w:r w:rsidR="00154878">
        <w:t xml:space="preserve"> </w:t>
      </w:r>
      <w:r w:rsidRPr="005371E3">
        <w:t>de</w:t>
      </w:r>
      <w:r w:rsidR="00154878">
        <w:t xml:space="preserve"> </w:t>
      </w:r>
      <w:r w:rsidRPr="005371E3">
        <w:t>Calidad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ctas Comisión de Garantía Interna de Calidad"/>
        <w:tblDescription w:val="Actas Comisión de Garantía Interna de Calidad"/>
      </w:tblPr>
      <w:tblGrid>
        <w:gridCol w:w="1714"/>
        <w:gridCol w:w="7346"/>
      </w:tblGrid>
      <w:tr w:rsidR="00AB07A8" w:rsidRPr="00A73467" w14:paraId="79CC937F" w14:textId="77777777" w:rsidTr="00A73467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9A5597E" w14:textId="564F096B" w:rsidR="00AB07A8" w:rsidRPr="00A73467" w:rsidRDefault="00AB07A8" w:rsidP="00B238E7">
            <w:pPr>
              <w:keepNext/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7671CE6" w14:textId="77777777" w:rsidR="00AB07A8" w:rsidRPr="00A73467" w:rsidRDefault="00AB07A8" w:rsidP="00B238E7">
            <w:pPr>
              <w:keepNext/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33B09C0B" w14:textId="77777777" w:rsidTr="00AB07A8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59800" w14:textId="3070E4A0" w:rsidR="00AB07A8" w:rsidRPr="00591F48" w:rsidRDefault="00AB07A8" w:rsidP="00B238E7">
            <w:r>
              <w:t>1/2</w:t>
            </w:r>
            <w:r w:rsidR="00591F48"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C7746" w14:textId="0154F25D" w:rsidR="00591F48" w:rsidRPr="00B238E7" w:rsidRDefault="00591F48" w:rsidP="00A14F6B">
            <w:pPr>
              <w:pStyle w:val="Prrafodelista"/>
              <w:numPr>
                <w:ilvl w:val="0"/>
                <w:numId w:val="2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aprobación,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procede,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Informe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Anual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Seguimiento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Grado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62F87CFD" w14:textId="2FA34CBE" w:rsidR="00591F48" w:rsidRPr="00B238E7" w:rsidRDefault="00591F48" w:rsidP="00A14F6B">
            <w:pPr>
              <w:pStyle w:val="Prrafodelista"/>
              <w:numPr>
                <w:ilvl w:val="0"/>
                <w:numId w:val="2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aprobación,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procede,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Informe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Anual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Seguimiento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Sistema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Musculoesquelético,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Especialidad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Manual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Ortopédica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71DFD777" w14:textId="167BC8E0" w:rsidR="00591F48" w:rsidRPr="00B238E7" w:rsidRDefault="00591F48" w:rsidP="00A14F6B">
            <w:pPr>
              <w:pStyle w:val="Prrafodelista"/>
              <w:numPr>
                <w:ilvl w:val="0"/>
                <w:numId w:val="2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aprobación,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procede,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Informe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Anual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Seguimiento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Respiratoria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Cardiaca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3359DD1A" w14:textId="22E1E7D1" w:rsidR="00591F48" w:rsidRPr="00B238E7" w:rsidRDefault="00591F48" w:rsidP="00A14F6B">
            <w:pPr>
              <w:pStyle w:val="Prrafodelista"/>
              <w:numPr>
                <w:ilvl w:val="0"/>
                <w:numId w:val="2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Evaluación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resultados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satisfacción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personal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técnico,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gestión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administración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servicios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(</w:t>
            </w:r>
            <w:proofErr w:type="spellStart"/>
            <w:r w:rsidRPr="00B238E7">
              <w:rPr>
                <w:sz w:val="22"/>
                <w:szCs w:val="18"/>
              </w:rPr>
              <w:t>PTGAS</w:t>
            </w:r>
            <w:proofErr w:type="spellEnd"/>
            <w:r w:rsidRPr="00B238E7">
              <w:rPr>
                <w:sz w:val="22"/>
                <w:szCs w:val="18"/>
              </w:rPr>
              <w:t>)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Centro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19840571" w14:textId="26948BCB" w:rsidR="00591F48" w:rsidRPr="00B238E7" w:rsidRDefault="00591F48" w:rsidP="00A14F6B">
            <w:pPr>
              <w:pStyle w:val="Prrafodelista"/>
              <w:numPr>
                <w:ilvl w:val="0"/>
                <w:numId w:val="2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Estado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relativa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incremento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personal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Escuela.</w:t>
            </w:r>
          </w:p>
          <w:p w14:paraId="78D16F1A" w14:textId="0FF0F7B7" w:rsidR="00591F48" w:rsidRPr="00B238E7" w:rsidRDefault="00591F48" w:rsidP="00A14F6B">
            <w:pPr>
              <w:pStyle w:val="Prrafodelista"/>
              <w:numPr>
                <w:ilvl w:val="0"/>
                <w:numId w:val="2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Desarrollo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Sistema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Interno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Garantía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Calidad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(</w:t>
            </w:r>
            <w:proofErr w:type="spellStart"/>
            <w:r w:rsidRPr="00B238E7">
              <w:rPr>
                <w:sz w:val="22"/>
                <w:szCs w:val="18"/>
              </w:rPr>
              <w:t>SIGC</w:t>
            </w:r>
            <w:proofErr w:type="spellEnd"/>
            <w:r w:rsidRPr="00B238E7">
              <w:rPr>
                <w:sz w:val="22"/>
                <w:szCs w:val="18"/>
              </w:rPr>
              <w:t>)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aplicado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distintos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Procedimiento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General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proofErr w:type="spellStart"/>
            <w:r w:rsidRPr="00B238E7">
              <w:rPr>
                <w:sz w:val="22"/>
                <w:szCs w:val="18"/>
              </w:rPr>
              <w:t>SIGC</w:t>
            </w:r>
            <w:proofErr w:type="spellEnd"/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centro.</w:t>
            </w:r>
          </w:p>
          <w:p w14:paraId="15A03B59" w14:textId="4AAC2989" w:rsidR="00591F48" w:rsidRPr="00B238E7" w:rsidRDefault="00591F48" w:rsidP="00A14F6B">
            <w:pPr>
              <w:pStyle w:val="Prrafodelista"/>
              <w:numPr>
                <w:ilvl w:val="0"/>
                <w:numId w:val="2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1C8BA11D" w14:textId="639F50F5" w:rsidR="00AB07A8" w:rsidRPr="00B238E7" w:rsidRDefault="00591F48" w:rsidP="00A14F6B">
            <w:pPr>
              <w:pStyle w:val="Prrafodelista"/>
              <w:numPr>
                <w:ilvl w:val="0"/>
                <w:numId w:val="2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</w:t>
            </w:r>
          </w:p>
        </w:tc>
      </w:tr>
    </w:tbl>
    <w:p w14:paraId="11845381" w14:textId="30F33C3A" w:rsidR="00AB07A8" w:rsidRPr="005371E3" w:rsidRDefault="00AB07A8" w:rsidP="00B238E7">
      <w:pPr>
        <w:pStyle w:val="NormalNegrita"/>
        <w:keepNext/>
      </w:pPr>
      <w:r w:rsidRPr="00272389">
        <w:lastRenderedPageBreak/>
        <w:t>Comisión</w:t>
      </w:r>
      <w:r w:rsidR="00154878">
        <w:t xml:space="preserve"> </w:t>
      </w:r>
      <w:r w:rsidRPr="00272389">
        <w:t>de</w:t>
      </w:r>
      <w:r w:rsidR="00154878">
        <w:t xml:space="preserve"> </w:t>
      </w:r>
      <w:r w:rsidRPr="00272389">
        <w:t>Seguimiento</w:t>
      </w:r>
      <w:r w:rsidR="00154878">
        <w:t xml:space="preserve"> </w:t>
      </w:r>
      <w:r w:rsidRPr="005371E3">
        <w:t>del</w:t>
      </w:r>
      <w:r w:rsidR="00154878">
        <w:t xml:space="preserve"> </w:t>
      </w:r>
      <w:r w:rsidRPr="005371E3">
        <w:t>Título</w:t>
      </w:r>
      <w:r w:rsidR="00154878">
        <w:t xml:space="preserve"> </w:t>
      </w:r>
      <w:r w:rsidRPr="005371E3">
        <w:t>de</w:t>
      </w:r>
      <w:r w:rsidR="00154878">
        <w:t xml:space="preserve"> </w:t>
      </w:r>
      <w:r w:rsidRPr="005371E3">
        <w:t>Grado</w:t>
      </w:r>
      <w:r w:rsidR="00154878">
        <w:t xml:space="preserve"> </w:t>
      </w:r>
      <w:r w:rsidRPr="005371E3">
        <w:t>en</w:t>
      </w:r>
      <w:r w:rsidR="00154878">
        <w:t xml:space="preserve"> </w:t>
      </w:r>
      <w:r w:rsidRPr="005371E3">
        <w:t>Fisioterapia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misión de Seguimiento del Título de Grado en Fisioterapia"/>
        <w:tblDescription w:val=" Actas Comisión de Seguimiento del Título de Grado en Fisioterapia"/>
      </w:tblPr>
      <w:tblGrid>
        <w:gridCol w:w="1714"/>
        <w:gridCol w:w="7346"/>
      </w:tblGrid>
      <w:tr w:rsidR="00AB07A8" w:rsidRPr="00A73467" w14:paraId="239E848E" w14:textId="77777777" w:rsidTr="00A7346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C844871" w14:textId="4216FF83" w:rsidR="00AB07A8" w:rsidRPr="00A73467" w:rsidRDefault="00AB07A8" w:rsidP="00B238E7">
            <w:pPr>
              <w:keepNext/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9DBE2F5" w14:textId="77777777" w:rsidR="00AB07A8" w:rsidRPr="00A73467" w:rsidRDefault="00AB07A8" w:rsidP="00B238E7">
            <w:pPr>
              <w:keepNext/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1527F1D4" w14:textId="77777777" w:rsidTr="00FD09BA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0143B" w14:textId="74D12485" w:rsidR="00AB07A8" w:rsidRDefault="00FD09BA" w:rsidP="00B238E7">
            <w:pPr>
              <w:keepNext/>
            </w:pPr>
            <w:r>
              <w:t>3</w:t>
            </w:r>
            <w:r w:rsidR="00AB07A8">
              <w:t>/</w:t>
            </w:r>
            <w:r>
              <w:t>24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44416" w14:textId="7B9A75F3" w:rsidR="00C11567" w:rsidRPr="00B238E7" w:rsidRDefault="00C11567" w:rsidP="00A14F6B">
            <w:pPr>
              <w:pStyle w:val="Prrafodelista"/>
              <w:keepNext/>
              <w:widowControl/>
              <w:numPr>
                <w:ilvl w:val="0"/>
                <w:numId w:val="27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estado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desarrollo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acciones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recogidas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22/23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Grado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Fisioterapia.</w:t>
            </w:r>
          </w:p>
          <w:p w14:paraId="4C44F029" w14:textId="7BE65050" w:rsidR="00C11567" w:rsidRPr="00B238E7" w:rsidRDefault="00C11567" w:rsidP="00A14F6B">
            <w:pPr>
              <w:pStyle w:val="Prrafodelista"/>
              <w:keepNext/>
              <w:widowControl/>
              <w:numPr>
                <w:ilvl w:val="0"/>
                <w:numId w:val="27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indicadores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acceso,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matriculación,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abandono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rendimiento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académico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Grado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correspondientes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0BBE2B84" w14:textId="070316B4" w:rsidR="00C11567" w:rsidRPr="00B238E7" w:rsidRDefault="00C11567" w:rsidP="00A14F6B">
            <w:pPr>
              <w:pStyle w:val="Prrafodelista"/>
              <w:keepNext/>
              <w:widowControl/>
              <w:numPr>
                <w:ilvl w:val="0"/>
                <w:numId w:val="27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resultados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satisfacción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actividad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docente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desarrollo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prácticas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clínicas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Grado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2023/24,</w:t>
            </w:r>
          </w:p>
          <w:p w14:paraId="19981988" w14:textId="4944C826" w:rsidR="00C11567" w:rsidRPr="00B238E7" w:rsidRDefault="00C11567" w:rsidP="00A14F6B">
            <w:pPr>
              <w:pStyle w:val="Prrafodelista"/>
              <w:keepNext/>
              <w:widowControl/>
              <w:numPr>
                <w:ilvl w:val="0"/>
                <w:numId w:val="27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Evaluación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perfil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profesorado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datos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formación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continua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docentes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durante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2023/24,</w:t>
            </w:r>
          </w:p>
          <w:p w14:paraId="7B18412E" w14:textId="13C62F99" w:rsidR="00C11567" w:rsidRPr="00B238E7" w:rsidRDefault="00C11567" w:rsidP="00A14F6B">
            <w:pPr>
              <w:pStyle w:val="Prrafodelista"/>
              <w:keepNext/>
              <w:widowControl/>
              <w:numPr>
                <w:ilvl w:val="0"/>
                <w:numId w:val="27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recursos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materiales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humanos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no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docentes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Centro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durante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6C898C8D" w14:textId="1E17B979" w:rsidR="00C11567" w:rsidRPr="00B238E7" w:rsidRDefault="00C11567" w:rsidP="00A14F6B">
            <w:pPr>
              <w:pStyle w:val="Prrafodelista"/>
              <w:keepNext/>
              <w:widowControl/>
              <w:numPr>
                <w:ilvl w:val="0"/>
                <w:numId w:val="27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Evaluación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datos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difusión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Grado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durante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73E1ED63" w14:textId="68225185" w:rsidR="00C11567" w:rsidRPr="00B238E7" w:rsidRDefault="00C11567" w:rsidP="00A14F6B">
            <w:pPr>
              <w:pStyle w:val="Prrafodelista"/>
              <w:keepNext/>
              <w:widowControl/>
              <w:numPr>
                <w:ilvl w:val="0"/>
                <w:numId w:val="27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Establecimiento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conclusiones,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puntos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fuertes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débiles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título.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Determinación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Acciones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3D5CEC05" w14:textId="55EAA511" w:rsidR="00C11567" w:rsidRPr="00B238E7" w:rsidRDefault="00C11567" w:rsidP="00A14F6B">
            <w:pPr>
              <w:pStyle w:val="Prrafodelista"/>
              <w:keepNext/>
              <w:widowControl/>
              <w:numPr>
                <w:ilvl w:val="0"/>
                <w:numId w:val="27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2AD3A9DB" w14:textId="03625879" w:rsidR="00AB07A8" w:rsidRPr="00B238E7" w:rsidRDefault="00C11567" w:rsidP="00A14F6B">
            <w:pPr>
              <w:pStyle w:val="Prrafodelista"/>
              <w:keepNext/>
              <w:widowControl/>
              <w:numPr>
                <w:ilvl w:val="0"/>
                <w:numId w:val="27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Acta.</w:t>
            </w:r>
          </w:p>
        </w:tc>
      </w:tr>
      <w:tr w:rsidR="00AB07A8" w14:paraId="07D777FA" w14:textId="77777777" w:rsidTr="00FD09BA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1F7E" w14:textId="555418B7" w:rsidR="00AB07A8" w:rsidRDefault="00AB07A8" w:rsidP="00B238E7">
            <w:pPr>
              <w:keepNext/>
            </w:pPr>
            <w:r>
              <w:t>1/2</w:t>
            </w:r>
            <w:r w:rsidR="00FD09BA"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3F9C4" w14:textId="6671005B" w:rsidR="0022776F" w:rsidRPr="00B238E7" w:rsidRDefault="0022776F" w:rsidP="00A14F6B">
            <w:pPr>
              <w:pStyle w:val="Prrafodelista"/>
              <w:keepNext/>
              <w:widowControl/>
              <w:numPr>
                <w:ilvl w:val="0"/>
                <w:numId w:val="28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aprobación,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procede,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propuestas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modificación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Guías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Docentes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Grado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2025/2026.</w:t>
            </w:r>
          </w:p>
          <w:p w14:paraId="5D71D501" w14:textId="5F15D278" w:rsidR="0022776F" w:rsidRPr="00B238E7" w:rsidRDefault="0022776F" w:rsidP="00A14F6B">
            <w:pPr>
              <w:pStyle w:val="Prrafodelista"/>
              <w:keepNext/>
              <w:widowControl/>
              <w:numPr>
                <w:ilvl w:val="0"/>
                <w:numId w:val="28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440B7D6C" w14:textId="35CE2797" w:rsidR="00AB07A8" w:rsidRPr="00B238E7" w:rsidRDefault="0022776F" w:rsidP="00A14F6B">
            <w:pPr>
              <w:pStyle w:val="Prrafodelista"/>
              <w:keepNext/>
              <w:widowControl/>
              <w:numPr>
                <w:ilvl w:val="0"/>
                <w:numId w:val="28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Acta.</w:t>
            </w:r>
          </w:p>
        </w:tc>
      </w:tr>
      <w:tr w:rsidR="00AB07A8" w14:paraId="6F152F44" w14:textId="77777777" w:rsidTr="00FD09BA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27268" w14:textId="546C974E" w:rsidR="00AB07A8" w:rsidRDefault="00AB07A8" w:rsidP="00B238E7">
            <w:pPr>
              <w:keepLines w:val="0"/>
              <w:widowControl w:val="0"/>
            </w:pPr>
            <w:r>
              <w:t>2/2</w:t>
            </w:r>
            <w:r w:rsidR="00FD09BA"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B0E9" w14:textId="2BE54BFC" w:rsidR="006D6C78" w:rsidRPr="00B238E7" w:rsidRDefault="006D6C78" w:rsidP="00A14F6B">
            <w:pPr>
              <w:pStyle w:val="Prrafodelista"/>
              <w:keepLines w:val="0"/>
              <w:numPr>
                <w:ilvl w:val="0"/>
                <w:numId w:val="29"/>
              </w:numPr>
              <w:ind w:left="357" w:hanging="357"/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informes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emitidos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por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tutores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Tutorial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correspondiente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2024/2025.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actualización,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procede,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Procedimiento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Tutorial.</w:t>
            </w:r>
          </w:p>
          <w:p w14:paraId="6357DB4B" w14:textId="6757BC42" w:rsidR="006D6C78" w:rsidRPr="00B238E7" w:rsidRDefault="006D6C78" w:rsidP="00A14F6B">
            <w:pPr>
              <w:pStyle w:val="Prrafodelista"/>
              <w:keepLines w:val="0"/>
              <w:numPr>
                <w:ilvl w:val="0"/>
                <w:numId w:val="29"/>
              </w:numPr>
              <w:ind w:left="357" w:hanging="357"/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04BA0317" w14:textId="460D3E87" w:rsidR="00AB07A8" w:rsidRPr="00B238E7" w:rsidRDefault="006D6C78" w:rsidP="00A14F6B">
            <w:pPr>
              <w:pStyle w:val="Prrafodelista"/>
              <w:keepLines w:val="0"/>
              <w:numPr>
                <w:ilvl w:val="0"/>
                <w:numId w:val="29"/>
              </w:numPr>
              <w:ind w:left="357" w:hanging="357"/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</w:t>
            </w:r>
          </w:p>
        </w:tc>
      </w:tr>
    </w:tbl>
    <w:p w14:paraId="1AC34076" w14:textId="027DEED3" w:rsidR="00AB07A8" w:rsidRPr="005371E3" w:rsidRDefault="00AB07A8" w:rsidP="00B238E7">
      <w:pPr>
        <w:pStyle w:val="NormalNegrita"/>
        <w:keepNext/>
      </w:pPr>
      <w:r w:rsidRPr="00272389">
        <w:lastRenderedPageBreak/>
        <w:t>Comisión</w:t>
      </w:r>
      <w:r w:rsidR="00154878">
        <w:t xml:space="preserve"> </w:t>
      </w:r>
      <w:r w:rsidRPr="00272389">
        <w:t>de</w:t>
      </w:r>
      <w:r w:rsidR="00154878">
        <w:t xml:space="preserve"> </w:t>
      </w:r>
      <w:r w:rsidRPr="00272389">
        <w:t>Seguimiento</w:t>
      </w:r>
      <w:r w:rsidR="00154878">
        <w:t xml:space="preserve"> </w:t>
      </w:r>
      <w:r w:rsidRPr="005371E3">
        <w:t>del</w:t>
      </w:r>
      <w:r w:rsidR="00154878">
        <w:t xml:space="preserve"> </w:t>
      </w:r>
      <w:r w:rsidRPr="005371E3">
        <w:t>Máster</w:t>
      </w:r>
      <w:r w:rsidR="00154878">
        <w:t xml:space="preserve"> </w:t>
      </w:r>
      <w:r w:rsidRPr="005371E3">
        <w:t>en</w:t>
      </w:r>
      <w:r w:rsidR="00154878">
        <w:t xml:space="preserve"> </w:t>
      </w:r>
      <w:r w:rsidRPr="005371E3">
        <w:t>Fisioterapia</w:t>
      </w:r>
      <w:r w:rsidR="00154878">
        <w:t xml:space="preserve"> </w:t>
      </w:r>
      <w:r w:rsidRPr="005371E3">
        <w:t>del</w:t>
      </w:r>
      <w:r w:rsidR="00154878">
        <w:t xml:space="preserve"> </w:t>
      </w:r>
      <w:r w:rsidRPr="005371E3">
        <w:t>Sistema</w:t>
      </w:r>
      <w:r w:rsidR="005371E3" w:rsidRPr="005371E3">
        <w:br/>
      </w:r>
      <w:r w:rsidRPr="005371E3">
        <w:t>Musculoesquelético.</w:t>
      </w:r>
      <w:r w:rsidR="00154878">
        <w:t xml:space="preserve"> </w:t>
      </w:r>
      <w:r w:rsidRPr="005371E3">
        <w:t>Fisioterapia</w:t>
      </w:r>
      <w:r w:rsidR="00154878">
        <w:t xml:space="preserve"> </w:t>
      </w:r>
      <w:r w:rsidRPr="005371E3">
        <w:t>Manual</w:t>
      </w:r>
      <w:r w:rsidR="00154878">
        <w:t xml:space="preserve"> </w:t>
      </w:r>
      <w:r w:rsidRPr="005371E3">
        <w:t>Ortopédica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misión de Seguimiento del Máster en Fisioterapia Manual del Sistema Musculoesquelético"/>
        <w:tblDescription w:val="Actas Comisión de Seguimiento del Máster en Fisioterapia Manual del Sistema Musculoesquelético"/>
      </w:tblPr>
      <w:tblGrid>
        <w:gridCol w:w="1714"/>
        <w:gridCol w:w="7346"/>
      </w:tblGrid>
      <w:tr w:rsidR="00AB07A8" w:rsidRPr="005371E3" w14:paraId="17D2CFB3" w14:textId="77777777" w:rsidTr="292CD53F">
        <w:trPr>
          <w:cantSplit/>
          <w:tblHeader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F8CB2FA" w14:textId="103D9106" w:rsidR="00AB07A8" w:rsidRPr="005371E3" w:rsidRDefault="00AB07A8" w:rsidP="00B238E7">
            <w:pPr>
              <w:keepNext/>
              <w:jc w:val="center"/>
              <w:rPr>
                <w:b/>
                <w:bCs/>
              </w:rPr>
            </w:pPr>
            <w:proofErr w:type="gramStart"/>
            <w:r w:rsidRPr="005371E3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5371E3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3BAFEEE" w14:textId="77777777" w:rsidR="00AB07A8" w:rsidRPr="005371E3" w:rsidRDefault="00AB07A8" w:rsidP="00B238E7">
            <w:pPr>
              <w:keepNext/>
              <w:jc w:val="center"/>
              <w:rPr>
                <w:b/>
                <w:bCs/>
              </w:rPr>
            </w:pPr>
            <w:r w:rsidRPr="005371E3">
              <w:rPr>
                <w:b/>
                <w:bCs/>
              </w:rPr>
              <w:t>ASUNTOS/ACUERDOS</w:t>
            </w:r>
          </w:p>
        </w:tc>
      </w:tr>
      <w:tr w:rsidR="00AB07A8" w14:paraId="4244E5B4" w14:textId="77777777" w:rsidTr="00727DE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6B456" w14:textId="3CC60B4B" w:rsidR="00AB07A8" w:rsidRDefault="00DB1E6B" w:rsidP="00B238E7">
            <w:pPr>
              <w:keepNext/>
            </w:pPr>
            <w:r>
              <w:t>1/25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B93CA" w14:textId="4EAD7950" w:rsidR="00DB1E6B" w:rsidRPr="00B238E7" w:rsidRDefault="00DB1E6B" w:rsidP="00A14F6B">
            <w:pPr>
              <w:pStyle w:val="Prrafodelista"/>
              <w:keepNext/>
              <w:widowControl/>
              <w:numPr>
                <w:ilvl w:val="0"/>
                <w:numId w:val="30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Informe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coordinadora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Universitario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Sistema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Musculoesquelético.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Manual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Ortopédica.</w:t>
            </w:r>
          </w:p>
          <w:p w14:paraId="6B219342" w14:textId="6B455766" w:rsidR="00DB1E6B" w:rsidRPr="00B238E7" w:rsidRDefault="00DB1E6B" w:rsidP="00A14F6B">
            <w:pPr>
              <w:pStyle w:val="Prrafodelista"/>
              <w:keepNext/>
              <w:widowControl/>
              <w:numPr>
                <w:ilvl w:val="0"/>
                <w:numId w:val="30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indicadores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acceso,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admisión,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matrícula,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rendimiento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académico,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abandono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inserción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laboral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021B33E1" w14:textId="6D63E792" w:rsidR="00DB1E6B" w:rsidRPr="00B238E7" w:rsidRDefault="00DB1E6B" w:rsidP="00A14F6B">
            <w:pPr>
              <w:pStyle w:val="Prrafodelista"/>
              <w:keepNext/>
              <w:widowControl/>
              <w:numPr>
                <w:ilvl w:val="0"/>
                <w:numId w:val="30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indicadores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satisfacción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actividad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docente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68A1FD9A" w14:textId="54429563" w:rsidR="00DB1E6B" w:rsidRPr="00B238E7" w:rsidRDefault="00DB1E6B" w:rsidP="00A14F6B">
            <w:pPr>
              <w:pStyle w:val="Prrafodelista"/>
              <w:keepNext/>
              <w:widowControl/>
              <w:numPr>
                <w:ilvl w:val="0"/>
                <w:numId w:val="30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desarrollo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prácticas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clínicas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298AE600" w14:textId="1CF3E239" w:rsidR="00DB1E6B" w:rsidRPr="00B238E7" w:rsidRDefault="00DB1E6B" w:rsidP="00A14F6B">
            <w:pPr>
              <w:pStyle w:val="Prrafodelista"/>
              <w:keepNext/>
              <w:widowControl/>
              <w:numPr>
                <w:ilvl w:val="0"/>
                <w:numId w:val="30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datos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perfil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profesorado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su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formación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continua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50A64B71" w14:textId="2B22C1D9" w:rsidR="00DB1E6B" w:rsidRPr="00B238E7" w:rsidRDefault="00DB1E6B" w:rsidP="00A14F6B">
            <w:pPr>
              <w:pStyle w:val="Prrafodelista"/>
              <w:keepNext/>
              <w:widowControl/>
              <w:numPr>
                <w:ilvl w:val="0"/>
                <w:numId w:val="30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recursos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materiales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estrategias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comunicación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difusión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16A905CB" w14:textId="712010A3" w:rsidR="00DB1E6B" w:rsidRPr="00B238E7" w:rsidRDefault="00DB1E6B" w:rsidP="00A14F6B">
            <w:pPr>
              <w:pStyle w:val="Prrafodelista"/>
              <w:keepNext/>
              <w:widowControl/>
              <w:numPr>
                <w:ilvl w:val="0"/>
                <w:numId w:val="30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estado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desarrollo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acciones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incluidas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2022/23.</w:t>
            </w:r>
          </w:p>
          <w:p w14:paraId="6D500B1E" w14:textId="0E83E24D" w:rsidR="00DB1E6B" w:rsidRPr="00B238E7" w:rsidRDefault="00DB1E6B" w:rsidP="00A14F6B">
            <w:pPr>
              <w:pStyle w:val="Prrafodelista"/>
              <w:keepNext/>
              <w:widowControl/>
              <w:numPr>
                <w:ilvl w:val="0"/>
                <w:numId w:val="30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1DF10476" w14:textId="2C18F418" w:rsidR="00AB07A8" w:rsidRPr="00B238E7" w:rsidRDefault="00DB1E6B" w:rsidP="00A14F6B">
            <w:pPr>
              <w:pStyle w:val="Prrafodelista"/>
              <w:keepNext/>
              <w:widowControl/>
              <w:numPr>
                <w:ilvl w:val="0"/>
                <w:numId w:val="30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Acta.</w:t>
            </w:r>
          </w:p>
        </w:tc>
      </w:tr>
      <w:tr w:rsidR="00AB07A8" w14:paraId="72912B2F" w14:textId="77777777" w:rsidTr="00727DE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0520" w14:textId="70F957D6" w:rsidR="00AB07A8" w:rsidRDefault="00DB1E6B" w:rsidP="0043190E">
            <w:r>
              <w:t>2/25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00EC" w14:textId="2109DAC0" w:rsidR="003C042C" w:rsidRPr="00B238E7" w:rsidRDefault="003C042C" w:rsidP="00A14F6B">
            <w:pPr>
              <w:pStyle w:val="Prrafodelista"/>
              <w:numPr>
                <w:ilvl w:val="0"/>
                <w:numId w:val="69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Informe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coordinadora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título.</w:t>
            </w:r>
          </w:p>
          <w:p w14:paraId="7E03376C" w14:textId="5934911C" w:rsidR="003C042C" w:rsidRPr="00B238E7" w:rsidRDefault="003C042C" w:rsidP="00A14F6B">
            <w:pPr>
              <w:pStyle w:val="Prrafodelista"/>
              <w:numPr>
                <w:ilvl w:val="0"/>
                <w:numId w:val="69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aprobación,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procede,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propuestas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modificación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Guías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Docentes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Universitario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Sistema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Musculoesquelético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(Fisioterapia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Manual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Ortopédica)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2025/26.</w:t>
            </w:r>
          </w:p>
          <w:p w14:paraId="5C721455" w14:textId="1CA3145E" w:rsidR="003C042C" w:rsidRPr="00B238E7" w:rsidRDefault="003C042C" w:rsidP="00A14F6B">
            <w:pPr>
              <w:pStyle w:val="Prrafodelista"/>
              <w:numPr>
                <w:ilvl w:val="0"/>
                <w:numId w:val="69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579E64E3" w14:textId="6813B54A" w:rsidR="00AB07A8" w:rsidRPr="00B238E7" w:rsidRDefault="003C042C" w:rsidP="00A14F6B">
            <w:pPr>
              <w:pStyle w:val="Prrafodelista"/>
              <w:numPr>
                <w:ilvl w:val="0"/>
                <w:numId w:val="69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</w:t>
            </w:r>
          </w:p>
        </w:tc>
      </w:tr>
      <w:tr w:rsidR="00AB07A8" w14:paraId="4D724037" w14:textId="77777777" w:rsidTr="00727DE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984B" w14:textId="6AC9ADB1" w:rsidR="00AB07A8" w:rsidRDefault="003C042C" w:rsidP="0043190E">
            <w:r>
              <w:t>3/25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2A584" w14:textId="5059FEEE" w:rsidR="000316E9" w:rsidRPr="00B238E7" w:rsidRDefault="000316E9" w:rsidP="00A14F6B">
            <w:pPr>
              <w:pStyle w:val="Prrafodelista"/>
              <w:numPr>
                <w:ilvl w:val="0"/>
                <w:numId w:val="31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resultados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expedientes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académicos,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proofErr w:type="spellStart"/>
            <w:r w:rsidRPr="00B238E7">
              <w:rPr>
                <w:sz w:val="22"/>
                <w:szCs w:val="18"/>
              </w:rPr>
              <w:t>curriculum</w:t>
            </w:r>
            <w:proofErr w:type="spellEnd"/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vitae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entrevista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personal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aspirantes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acceder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2025/2026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(1</w:t>
            </w:r>
            <w:r w:rsidRPr="00E55F79">
              <w:rPr>
                <w:sz w:val="22"/>
                <w:szCs w:val="18"/>
                <w:vertAlign w:val="superscript"/>
              </w:rPr>
              <w:t>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plazo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preinscripción).</w:t>
            </w:r>
          </w:p>
          <w:p w14:paraId="7DABF88F" w14:textId="50989DC7" w:rsidR="000316E9" w:rsidRPr="00B238E7" w:rsidRDefault="000316E9" w:rsidP="00A14F6B">
            <w:pPr>
              <w:pStyle w:val="Prrafodelista"/>
              <w:numPr>
                <w:ilvl w:val="0"/>
                <w:numId w:val="31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Elaboración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una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lista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prelación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aspirantes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matricularse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2025/2026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(1</w:t>
            </w:r>
            <w:r w:rsidRPr="00E55F79">
              <w:rPr>
                <w:sz w:val="22"/>
                <w:szCs w:val="18"/>
                <w:vertAlign w:val="superscript"/>
              </w:rPr>
              <w:t>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plazo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preinscripción).</w:t>
            </w:r>
          </w:p>
          <w:p w14:paraId="3BECA497" w14:textId="04A7DCA0" w:rsidR="000316E9" w:rsidRPr="00B238E7" w:rsidRDefault="000316E9" w:rsidP="00A14F6B">
            <w:pPr>
              <w:pStyle w:val="Prrafodelista"/>
              <w:numPr>
                <w:ilvl w:val="0"/>
                <w:numId w:val="31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674B43BB" w14:textId="57B8EF33" w:rsidR="00AB07A8" w:rsidRPr="00B238E7" w:rsidRDefault="000316E9" w:rsidP="00A14F6B">
            <w:pPr>
              <w:pStyle w:val="Prrafodelista"/>
              <w:numPr>
                <w:ilvl w:val="0"/>
                <w:numId w:val="31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Acta.</w:t>
            </w:r>
          </w:p>
        </w:tc>
      </w:tr>
      <w:tr w:rsidR="00AB07A8" w14:paraId="0B65CD13" w14:textId="77777777" w:rsidTr="00727DEC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64B4F" w14:textId="637D9105" w:rsidR="00AB07A8" w:rsidRDefault="00E777D6" w:rsidP="0043190E">
            <w:r>
              <w:t>4/25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CED5" w14:textId="70862543" w:rsidR="00E777D6" w:rsidRPr="00B238E7" w:rsidRDefault="00E777D6" w:rsidP="00A14F6B">
            <w:pPr>
              <w:pStyle w:val="Prrafodelista"/>
              <w:numPr>
                <w:ilvl w:val="0"/>
                <w:numId w:val="32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resultados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expedientes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académicos,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proofErr w:type="spellStart"/>
            <w:r w:rsidRPr="00B238E7">
              <w:rPr>
                <w:sz w:val="22"/>
                <w:szCs w:val="18"/>
              </w:rPr>
              <w:t>curriculum</w:t>
            </w:r>
            <w:proofErr w:type="spellEnd"/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vitae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entrevista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personal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aspirantes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acceder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2025/2026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(2º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plazo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preinscripción).</w:t>
            </w:r>
          </w:p>
          <w:p w14:paraId="1CFE556D" w14:textId="012785D2" w:rsidR="00E777D6" w:rsidRPr="00B238E7" w:rsidRDefault="00E777D6" w:rsidP="00A14F6B">
            <w:pPr>
              <w:pStyle w:val="Prrafodelista"/>
              <w:numPr>
                <w:ilvl w:val="0"/>
                <w:numId w:val="32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Elaboración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una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lista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prelación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aspirantes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matricularse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2025/2026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(2º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plazo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preinscripción).</w:t>
            </w:r>
          </w:p>
          <w:p w14:paraId="3A044E50" w14:textId="3567A973" w:rsidR="00E777D6" w:rsidRPr="00B238E7" w:rsidRDefault="00E777D6" w:rsidP="00A14F6B">
            <w:pPr>
              <w:pStyle w:val="Prrafodelista"/>
              <w:numPr>
                <w:ilvl w:val="0"/>
                <w:numId w:val="32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10E71037" w14:textId="09F8998E" w:rsidR="00AB07A8" w:rsidRDefault="00E777D6" w:rsidP="00A14F6B">
            <w:pPr>
              <w:pStyle w:val="Prrafodelista"/>
              <w:numPr>
                <w:ilvl w:val="0"/>
                <w:numId w:val="32"/>
              </w:numPr>
              <w:tabs>
                <w:tab w:val="clear" w:pos="709"/>
              </w:tabs>
            </w:pPr>
            <w:r>
              <w:t>Aprobación</w:t>
            </w:r>
            <w:r w:rsidR="00154878">
              <w:t xml:space="preserve"> </w:t>
            </w:r>
            <w:r>
              <w:t>del</w:t>
            </w:r>
            <w:r w:rsidR="00154878">
              <w:t xml:space="preserve"> </w:t>
            </w:r>
            <w:r>
              <w:t>Acta.</w:t>
            </w:r>
          </w:p>
        </w:tc>
      </w:tr>
    </w:tbl>
    <w:p w14:paraId="281EA4C0" w14:textId="0D8B59E0" w:rsidR="00AB07A8" w:rsidRPr="00A73467" w:rsidRDefault="00AB07A8" w:rsidP="00B238E7">
      <w:pPr>
        <w:pStyle w:val="NormalNegrita"/>
        <w:keepNext/>
      </w:pPr>
      <w:r w:rsidRPr="00272389">
        <w:lastRenderedPageBreak/>
        <w:t>Comisión</w:t>
      </w:r>
      <w:r w:rsidR="00154878">
        <w:t xml:space="preserve"> </w:t>
      </w:r>
      <w:r w:rsidRPr="00272389">
        <w:t>de</w:t>
      </w:r>
      <w:r w:rsidR="00154878">
        <w:t xml:space="preserve"> </w:t>
      </w:r>
      <w:r w:rsidRPr="00272389">
        <w:t>Seguimiento</w:t>
      </w:r>
      <w:r w:rsidR="00154878">
        <w:t xml:space="preserve"> </w:t>
      </w:r>
      <w:r w:rsidRPr="00272389">
        <w:t>del</w:t>
      </w:r>
      <w:r w:rsidR="00154878">
        <w:t xml:space="preserve"> </w:t>
      </w:r>
      <w:r w:rsidRPr="00272389">
        <w:t>Máster</w:t>
      </w:r>
      <w:r w:rsidR="00154878">
        <w:t xml:space="preserve"> </w:t>
      </w:r>
      <w:r w:rsidRPr="00272389">
        <w:t>en</w:t>
      </w:r>
      <w:r w:rsidR="00154878">
        <w:t xml:space="preserve"> </w:t>
      </w:r>
      <w:r w:rsidRPr="00272389">
        <w:t>Fisioterapia</w:t>
      </w:r>
      <w:r w:rsidR="00154878">
        <w:t xml:space="preserve"> </w:t>
      </w:r>
      <w:r w:rsidRPr="00A73467">
        <w:t>Respiratoria</w:t>
      </w:r>
      <w:r w:rsidR="00154878">
        <w:t xml:space="preserve"> </w:t>
      </w:r>
      <w:r w:rsidRPr="00A73467">
        <w:t>y</w:t>
      </w:r>
      <w:r w:rsidR="00154878">
        <w:t xml:space="preserve"> </w:t>
      </w:r>
      <w:r w:rsidRPr="00A73467">
        <w:t>Cardiaca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Actas Comisión de Seguimiento del Máster en Fisioterapia Respiratoria y Cardiaca"/>
        <w:tblDescription w:val="Actas Comisión de Seguimiento del Máster en Fisioterapia Respiratoria y Cardiaca"/>
      </w:tblPr>
      <w:tblGrid>
        <w:gridCol w:w="1714"/>
        <w:gridCol w:w="7346"/>
      </w:tblGrid>
      <w:tr w:rsidR="00AB07A8" w:rsidRPr="00A73467" w14:paraId="663DD1B2" w14:textId="77777777" w:rsidTr="00A73467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AA30FC6" w14:textId="436B8F48" w:rsidR="00AB07A8" w:rsidRPr="00A73467" w:rsidRDefault="00AB07A8" w:rsidP="00B238E7">
            <w:pPr>
              <w:keepNext/>
              <w:jc w:val="center"/>
              <w:rPr>
                <w:b/>
                <w:bCs/>
              </w:rPr>
            </w:pPr>
            <w:proofErr w:type="gramStart"/>
            <w:r w:rsidRPr="00A73467">
              <w:rPr>
                <w:b/>
                <w:bCs/>
              </w:rPr>
              <w:t>ACTA</w:t>
            </w:r>
            <w:r w:rsidR="00154878">
              <w:rPr>
                <w:b/>
                <w:bCs/>
              </w:rPr>
              <w:t xml:space="preserve"> </w:t>
            </w:r>
            <w:r w:rsidRPr="00A73467">
              <w:rPr>
                <w:b/>
                <w:bCs/>
              </w:rPr>
              <w:t>N.º</w:t>
            </w:r>
            <w:proofErr w:type="gramEnd"/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CA0F759" w14:textId="77777777" w:rsidR="00AB07A8" w:rsidRPr="00A73467" w:rsidRDefault="00AB07A8" w:rsidP="00B238E7">
            <w:pPr>
              <w:keepNext/>
              <w:jc w:val="center"/>
              <w:rPr>
                <w:b/>
                <w:bCs/>
              </w:rPr>
            </w:pPr>
            <w:r w:rsidRPr="00A73467">
              <w:rPr>
                <w:b/>
                <w:bCs/>
              </w:rPr>
              <w:t>ASUNTOS/ACUERDOS</w:t>
            </w:r>
          </w:p>
        </w:tc>
      </w:tr>
      <w:tr w:rsidR="00AB07A8" w14:paraId="7CB9DABD" w14:textId="77777777" w:rsidTr="00AB07A8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274A0" w14:textId="75C9A224" w:rsidR="00AB07A8" w:rsidRDefault="00DB6D92" w:rsidP="00B238E7">
            <w:pPr>
              <w:keepNext/>
            </w:pPr>
            <w:r>
              <w:t>1</w:t>
            </w:r>
            <w:r w:rsidR="00AB07A8">
              <w:t>/2</w:t>
            </w:r>
            <w:r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7DA0" w14:textId="110B5F2F" w:rsidR="00DB6D92" w:rsidRPr="00B238E7" w:rsidRDefault="00DB6D92" w:rsidP="00A14F6B">
            <w:pPr>
              <w:pStyle w:val="Prrafodelista"/>
              <w:keepNext/>
              <w:numPr>
                <w:ilvl w:val="0"/>
                <w:numId w:val="33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estado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acciones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Respiratoria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Cardiaca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2022/23.</w:t>
            </w:r>
          </w:p>
          <w:p w14:paraId="77A759F5" w14:textId="4196B505" w:rsidR="00DB6D92" w:rsidRPr="00B238E7" w:rsidRDefault="00DB6D92" w:rsidP="00A14F6B">
            <w:pPr>
              <w:pStyle w:val="Prrafodelista"/>
              <w:keepNext/>
              <w:numPr>
                <w:ilvl w:val="0"/>
                <w:numId w:val="33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indicadores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acceso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matrícula,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rendimiento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académico,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abandono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inserción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laboral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Respiratoria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Cardiaca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6A330F5A" w14:textId="168DA2B1" w:rsidR="00DB6D92" w:rsidRPr="00B238E7" w:rsidRDefault="00DB6D92" w:rsidP="00A14F6B">
            <w:pPr>
              <w:pStyle w:val="Prrafodelista"/>
              <w:keepNext/>
              <w:numPr>
                <w:ilvl w:val="0"/>
                <w:numId w:val="33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datos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sobre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satisfacción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Respiratoria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Cardiaca,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correspondientes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43E0D992" w14:textId="34FE38CB" w:rsidR="00DB6D92" w:rsidRPr="00B238E7" w:rsidRDefault="00DB6D92" w:rsidP="00A14F6B">
            <w:pPr>
              <w:pStyle w:val="Prrafodelista"/>
              <w:keepNext/>
              <w:numPr>
                <w:ilvl w:val="0"/>
                <w:numId w:val="33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Evaluación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desarrollo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prácticas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clínicas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</w:p>
          <w:p w14:paraId="240782C5" w14:textId="2AC50E6C" w:rsidR="00DB6D92" w:rsidRPr="00B238E7" w:rsidRDefault="00DB6D92" w:rsidP="00A14F6B">
            <w:pPr>
              <w:pStyle w:val="Prrafodelista"/>
              <w:keepNext/>
              <w:numPr>
                <w:ilvl w:val="0"/>
                <w:numId w:val="33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Análisis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datos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sobre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perfil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profesorado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vinculado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  <w:r w:rsidR="00154878" w:rsidRPr="00B238E7">
              <w:rPr>
                <w:sz w:val="22"/>
                <w:szCs w:val="18"/>
              </w:rPr>
              <w:t xml:space="preserve"> </w:t>
            </w:r>
          </w:p>
          <w:p w14:paraId="4F30730B" w14:textId="4E7AF859" w:rsidR="00DB6D92" w:rsidRPr="00B238E7" w:rsidRDefault="00DB6D92" w:rsidP="00A14F6B">
            <w:pPr>
              <w:pStyle w:val="Prrafodelista"/>
              <w:keepNext/>
              <w:numPr>
                <w:ilvl w:val="0"/>
                <w:numId w:val="33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Elaboración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conclusiones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Informe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Anual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Seguimiento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Título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2023/24.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Propuesta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nuevas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acciones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mejora.</w:t>
            </w:r>
          </w:p>
          <w:p w14:paraId="10BA3EAC" w14:textId="35F60489" w:rsidR="00DB6D92" w:rsidRPr="00B238E7" w:rsidRDefault="00DB6D92" w:rsidP="00A14F6B">
            <w:pPr>
              <w:pStyle w:val="Prrafodelista"/>
              <w:keepNext/>
              <w:numPr>
                <w:ilvl w:val="0"/>
                <w:numId w:val="33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50663987" w14:textId="45E320B7" w:rsidR="00AB07A8" w:rsidRPr="00B238E7" w:rsidRDefault="00DB6D92" w:rsidP="00A14F6B">
            <w:pPr>
              <w:pStyle w:val="Prrafodelista"/>
              <w:keepNext/>
              <w:numPr>
                <w:ilvl w:val="0"/>
                <w:numId w:val="33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Acta.</w:t>
            </w:r>
          </w:p>
        </w:tc>
      </w:tr>
      <w:tr w:rsidR="00AB07A8" w14:paraId="4EE21A82" w14:textId="77777777" w:rsidTr="00DB6D92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77AE" w14:textId="13D6E988" w:rsidR="00AB07A8" w:rsidRDefault="00DB6D92" w:rsidP="00B238E7">
            <w:pPr>
              <w:keepNext/>
            </w:pPr>
            <w:r>
              <w:t>2</w:t>
            </w:r>
            <w:r w:rsidR="00AB07A8">
              <w:t>/2</w:t>
            </w:r>
            <w:r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DBA9" w14:textId="46A290BA" w:rsidR="002D55FB" w:rsidRPr="00B238E7" w:rsidRDefault="002D55FB" w:rsidP="00A14F6B">
            <w:pPr>
              <w:pStyle w:val="Prrafodelista"/>
              <w:keepNext/>
              <w:numPr>
                <w:ilvl w:val="0"/>
                <w:numId w:val="34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Revisión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aprobación,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si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procede,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propuestas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modificación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Guías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Docentes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Respiratoria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Cardiaca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2025/26.</w:t>
            </w:r>
          </w:p>
          <w:p w14:paraId="78ADBD21" w14:textId="40D07E1E" w:rsidR="002D55FB" w:rsidRPr="00B238E7" w:rsidRDefault="002D55FB" w:rsidP="00A14F6B">
            <w:pPr>
              <w:pStyle w:val="Prrafodelista"/>
              <w:keepNext/>
              <w:numPr>
                <w:ilvl w:val="0"/>
                <w:numId w:val="34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6340FACB" w14:textId="1676BEEF" w:rsidR="00AB07A8" w:rsidRPr="00B238E7" w:rsidRDefault="002D55FB" w:rsidP="00A14F6B">
            <w:pPr>
              <w:pStyle w:val="Prrafodelista"/>
              <w:keepNext/>
              <w:numPr>
                <w:ilvl w:val="0"/>
                <w:numId w:val="34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Acta.</w:t>
            </w:r>
          </w:p>
        </w:tc>
      </w:tr>
      <w:tr w:rsidR="00AB07A8" w14:paraId="645C62B5" w14:textId="77777777" w:rsidTr="00DB6D92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FCD95" w14:textId="131390C7" w:rsidR="00AB07A8" w:rsidRDefault="00DB6D92" w:rsidP="00B238E7">
            <w:pPr>
              <w:keepNext/>
            </w:pPr>
            <w:r>
              <w:t>3</w:t>
            </w:r>
            <w:r w:rsidR="00AB07A8">
              <w:t>/2</w:t>
            </w:r>
            <w:r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915E" w14:textId="0D37701D" w:rsidR="009E0AD7" w:rsidRPr="00B238E7" w:rsidRDefault="009E0AD7" w:rsidP="00A14F6B">
            <w:pPr>
              <w:pStyle w:val="Prrafodelista"/>
              <w:keepNext/>
              <w:numPr>
                <w:ilvl w:val="0"/>
                <w:numId w:val="35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Selección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aspirantes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acceso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Respiratoria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Cardiaca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2025/26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(primer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plazo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preinscripción).</w:t>
            </w:r>
          </w:p>
          <w:p w14:paraId="7DBF8F1F" w14:textId="1CEB3C6B" w:rsidR="009E0AD7" w:rsidRPr="00B238E7" w:rsidRDefault="009E0AD7" w:rsidP="00A14F6B">
            <w:pPr>
              <w:pStyle w:val="Prrafodelista"/>
              <w:keepNext/>
              <w:numPr>
                <w:ilvl w:val="0"/>
                <w:numId w:val="35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061EBD9A" w14:textId="26EDB7E2" w:rsidR="00AB07A8" w:rsidRPr="00B238E7" w:rsidRDefault="009E0AD7" w:rsidP="00A14F6B">
            <w:pPr>
              <w:pStyle w:val="Prrafodelista"/>
              <w:keepNext/>
              <w:numPr>
                <w:ilvl w:val="0"/>
                <w:numId w:val="35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Acta</w:t>
            </w:r>
          </w:p>
        </w:tc>
      </w:tr>
      <w:tr w:rsidR="00AB07A8" w14:paraId="6146789A" w14:textId="77777777" w:rsidTr="00DB6D92">
        <w:trPr>
          <w:cantSplit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3A893" w14:textId="5D43C4A6" w:rsidR="00AB07A8" w:rsidRDefault="00DB6D92" w:rsidP="0043190E">
            <w:r>
              <w:t>4</w:t>
            </w:r>
            <w:r w:rsidR="00AB07A8">
              <w:t>/2</w:t>
            </w:r>
            <w:r>
              <w:t>5</w:t>
            </w:r>
          </w:p>
        </w:tc>
        <w:tc>
          <w:tcPr>
            <w:tcW w:w="4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1DBDD" w14:textId="6ACE0982" w:rsidR="00272389" w:rsidRPr="00B238E7" w:rsidRDefault="00272389" w:rsidP="00A14F6B">
            <w:pPr>
              <w:pStyle w:val="Prrafodelista"/>
              <w:numPr>
                <w:ilvl w:val="0"/>
                <w:numId w:val="3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Resolución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las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solicitudes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reconocimiento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créditos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presentadas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Máster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Fisioterapia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Respiratoria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Cardiaca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para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curso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25/26.</w:t>
            </w:r>
          </w:p>
          <w:p w14:paraId="5F6C5359" w14:textId="23445B64" w:rsidR="00272389" w:rsidRPr="00B238E7" w:rsidRDefault="00272389" w:rsidP="00A14F6B">
            <w:pPr>
              <w:pStyle w:val="Prrafodelista"/>
              <w:numPr>
                <w:ilvl w:val="0"/>
                <w:numId w:val="36"/>
              </w:numPr>
              <w:rPr>
                <w:sz w:val="22"/>
                <w:szCs w:val="18"/>
              </w:rPr>
            </w:pPr>
            <w:r w:rsidRPr="00B238E7">
              <w:rPr>
                <w:sz w:val="22"/>
                <w:szCs w:val="18"/>
              </w:rPr>
              <w:t>Ruegos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y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preguntas.</w:t>
            </w:r>
          </w:p>
          <w:p w14:paraId="09A6DBAF" w14:textId="3870830A" w:rsidR="0011467B" w:rsidRDefault="00272389" w:rsidP="0011467B">
            <w:pPr>
              <w:pStyle w:val="Prrafodelista"/>
              <w:numPr>
                <w:ilvl w:val="0"/>
                <w:numId w:val="36"/>
              </w:numPr>
            </w:pPr>
            <w:r w:rsidRPr="00B238E7">
              <w:rPr>
                <w:sz w:val="22"/>
                <w:szCs w:val="18"/>
              </w:rPr>
              <w:t>Aprobación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del</w:t>
            </w:r>
            <w:r w:rsidR="00154878" w:rsidRPr="00B238E7">
              <w:rPr>
                <w:sz w:val="22"/>
                <w:szCs w:val="18"/>
              </w:rPr>
              <w:t xml:space="preserve"> </w:t>
            </w:r>
            <w:r w:rsidRPr="00B238E7">
              <w:rPr>
                <w:sz w:val="22"/>
                <w:szCs w:val="18"/>
              </w:rPr>
              <w:t>Act</w:t>
            </w:r>
            <w:r w:rsidR="00943CB2">
              <w:rPr>
                <w:sz w:val="22"/>
                <w:szCs w:val="18"/>
              </w:rPr>
              <w:t>a</w:t>
            </w:r>
          </w:p>
        </w:tc>
      </w:tr>
    </w:tbl>
    <w:p w14:paraId="58DFCEC1" w14:textId="77777777" w:rsidR="0011467B" w:rsidRDefault="0011467B" w:rsidP="0043190E"/>
    <w:p w14:paraId="60ECDABF" w14:textId="77777777" w:rsidR="0011467B" w:rsidRDefault="0011467B" w:rsidP="0043190E">
      <w:pPr>
        <w:sectPr w:rsidR="0011467B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</w:p>
    <w:p w14:paraId="10786688" w14:textId="0E531AEA" w:rsidR="00AB07A8" w:rsidRPr="009B0ADC" w:rsidRDefault="00AB07A8" w:rsidP="000C24B6">
      <w:pPr>
        <w:pStyle w:val="Ttulo"/>
      </w:pPr>
      <w:bookmarkStart w:id="542" w:name="_ANEXO_XXXIV"/>
      <w:bookmarkStart w:id="543" w:name="_ANEXO_XXXVII"/>
      <w:bookmarkStart w:id="544" w:name="_ANEXO_XXXIX"/>
      <w:bookmarkStart w:id="545" w:name="_Toc86318057"/>
      <w:bookmarkStart w:id="546" w:name="_Toc86156014"/>
      <w:bookmarkStart w:id="547" w:name="_Toc86139735"/>
      <w:bookmarkStart w:id="548" w:name="_Toc22719820"/>
      <w:bookmarkStart w:id="549" w:name="_Toc528232931"/>
      <w:bookmarkStart w:id="550" w:name="_Toc180666195"/>
      <w:bookmarkStart w:id="551" w:name="ANEXO_XL"/>
      <w:bookmarkStart w:id="552" w:name="_Toc213062566"/>
      <w:bookmarkEnd w:id="542"/>
      <w:bookmarkEnd w:id="543"/>
      <w:bookmarkEnd w:id="544"/>
      <w:r w:rsidRPr="009B0ADC">
        <w:lastRenderedPageBreak/>
        <w:t>ANEXO</w:t>
      </w:r>
      <w:r w:rsidR="00154878">
        <w:t xml:space="preserve"> </w:t>
      </w:r>
      <w:r w:rsidRPr="009B0ADC">
        <w:t>X</w:t>
      </w:r>
      <w:bookmarkEnd w:id="545"/>
      <w:bookmarkEnd w:id="546"/>
      <w:bookmarkEnd w:id="547"/>
      <w:bookmarkEnd w:id="548"/>
      <w:bookmarkEnd w:id="549"/>
      <w:bookmarkEnd w:id="550"/>
      <w:r w:rsidR="00F53F50">
        <w:t>L</w:t>
      </w:r>
      <w:bookmarkEnd w:id="551"/>
      <w:bookmarkEnd w:id="552"/>
    </w:p>
    <w:p w14:paraId="76021D56" w14:textId="25706512" w:rsidR="00AB07A8" w:rsidRDefault="00AB07A8" w:rsidP="005E0991">
      <w:pPr>
        <w:pStyle w:val="NormalNegritacentrada"/>
      </w:pPr>
      <w:r w:rsidRPr="009B0ADC">
        <w:t>COMPOSICIÓN</w:t>
      </w:r>
      <w:r w:rsidR="00154878">
        <w:t xml:space="preserve"> </w:t>
      </w:r>
      <w:r w:rsidRPr="009B0ADC">
        <w:t>DE</w:t>
      </w:r>
      <w:r w:rsidR="00154878">
        <w:t xml:space="preserve"> </w:t>
      </w:r>
      <w:r w:rsidRPr="009B0ADC">
        <w:t>LAS</w:t>
      </w:r>
      <w:r w:rsidR="00154878">
        <w:t xml:space="preserve"> </w:t>
      </w:r>
      <w:r w:rsidRPr="009B0ADC">
        <w:t>DISTINTAS</w:t>
      </w:r>
      <w:r w:rsidR="00154878">
        <w:t xml:space="preserve"> </w:t>
      </w:r>
      <w:r w:rsidRPr="009B0ADC">
        <w:t>COMISIONES</w:t>
      </w:r>
      <w:r w:rsidR="00154878">
        <w:t xml:space="preserve"> </w:t>
      </w:r>
      <w:r w:rsidRPr="009B0ADC">
        <w:t>DE</w:t>
      </w:r>
      <w:r w:rsidR="00154878">
        <w:t xml:space="preserve"> </w:t>
      </w:r>
      <w:r w:rsidRPr="009B0ADC">
        <w:t>GESTIÓN/COORDINACIÓN</w:t>
      </w:r>
      <w:r w:rsidR="00154878">
        <w:t xml:space="preserve"> </w:t>
      </w:r>
      <w:r w:rsidRPr="009B0ADC">
        <w:t>DEL</w:t>
      </w:r>
      <w:r w:rsidR="00154878">
        <w:t xml:space="preserve"> </w:t>
      </w:r>
      <w:r w:rsidRPr="009B0ADC">
        <w:t>CENTRO</w:t>
      </w:r>
      <w:r w:rsidR="00154878">
        <w:t xml:space="preserve"> </w:t>
      </w:r>
      <w:r w:rsidRPr="009B0ADC">
        <w:t>DURANTE</w:t>
      </w:r>
      <w:r w:rsidR="00154878">
        <w:t xml:space="preserve"> </w:t>
      </w:r>
      <w:r w:rsidRPr="009B0ADC">
        <w:t>EL</w:t>
      </w:r>
      <w:r w:rsidR="00154878">
        <w:t xml:space="preserve"> </w:t>
      </w:r>
      <w:r w:rsidRPr="009B0ADC">
        <w:t>CURSO</w:t>
      </w:r>
      <w:r w:rsidR="00154878">
        <w:t xml:space="preserve"> </w:t>
      </w:r>
      <w:r w:rsidRPr="009B0ADC">
        <w:t>202</w:t>
      </w:r>
      <w:r w:rsidR="00F0441F" w:rsidRPr="009B0ADC">
        <w:t>4/2025</w:t>
      </w:r>
    </w:p>
    <w:p w14:paraId="4A2C5358" w14:textId="06825548" w:rsidR="00AB07A8" w:rsidRDefault="00AB07A8" w:rsidP="004D3A61">
      <w:pPr>
        <w:pStyle w:val="NormalNegritacentrada"/>
        <w:shd w:val="clear" w:color="auto" w:fill="DAEEF3" w:themeFill="accent5" w:themeFillTint="33"/>
        <w:spacing w:before="240"/>
      </w:pPr>
      <w:r>
        <w:t>JUNTA</w:t>
      </w:r>
      <w:r w:rsidR="00154878">
        <w:t xml:space="preserve"> </w:t>
      </w:r>
      <w:r>
        <w:t>DE</w:t>
      </w:r>
      <w:r w:rsidR="00154878">
        <w:t xml:space="preserve"> </w:t>
      </w:r>
      <w:r>
        <w:t>CENTRO</w:t>
      </w:r>
    </w:p>
    <w:p w14:paraId="21862E6A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Presidente:</w:t>
      </w:r>
    </w:p>
    <w:p w14:paraId="33AF4B03" w14:textId="3AE8A164" w:rsidR="00AB07A8" w:rsidRPr="003150A7" w:rsidRDefault="00AB07A8" w:rsidP="004D3A61">
      <w:pPr>
        <w:pStyle w:val="Lista1"/>
        <w:spacing w:before="120" w:line="240" w:lineRule="auto"/>
        <w:rPr>
          <w:rFonts w:cs="Arial"/>
        </w:rPr>
      </w:pPr>
      <w:r w:rsidRPr="003150A7">
        <w:rPr>
          <w:rFonts w:cs="Arial"/>
          <w:lang w:val="es-ES"/>
        </w:rPr>
        <w:t>Ana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B.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Varas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de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la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Fuente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(Directora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de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la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EUF-ONCE)</w:t>
      </w:r>
    </w:p>
    <w:p w14:paraId="66DD75E6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Secretaria:</w:t>
      </w:r>
    </w:p>
    <w:p w14:paraId="5900E127" w14:textId="3E06E8D7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Susana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López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Herreros.</w:t>
      </w:r>
    </w:p>
    <w:p w14:paraId="11CA84E4" w14:textId="33430E28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Coordinadora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Calidad:</w:t>
      </w:r>
    </w:p>
    <w:p w14:paraId="2158CBA3" w14:textId="31FE3B4D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M.ª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Rocío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Rueda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Liébana</w:t>
      </w:r>
    </w:p>
    <w:p w14:paraId="6688F784" w14:textId="48ECC3E3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Representantes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profesores:</w:t>
      </w:r>
    </w:p>
    <w:p w14:paraId="2F8C71D9" w14:textId="60CD15ED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Nuria</w:t>
      </w:r>
      <w:r w:rsidR="00154878" w:rsidRPr="003150A7">
        <w:rPr>
          <w:rFonts w:cs="Arial"/>
        </w:rPr>
        <w:t xml:space="preserve"> </w:t>
      </w:r>
      <w:proofErr w:type="spellStart"/>
      <w:r w:rsidRPr="003150A7">
        <w:rPr>
          <w:rFonts w:cs="Arial"/>
        </w:rPr>
        <w:t>Bonsfills</w:t>
      </w:r>
      <w:proofErr w:type="spellEnd"/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García</w:t>
      </w:r>
    </w:p>
    <w:p w14:paraId="39F86514" w14:textId="793B4DC9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Susana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García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Juez</w:t>
      </w:r>
    </w:p>
    <w:p w14:paraId="094A828A" w14:textId="22F02DBC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Juan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Andrés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Martín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Gonzalo.</w:t>
      </w:r>
    </w:p>
    <w:p w14:paraId="0A7EAC8C" w14:textId="7FEA0A31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Isabel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Molina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Balsa.</w:t>
      </w:r>
    </w:p>
    <w:p w14:paraId="38AE241E" w14:textId="09BB6E4C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Representantes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estudiantes:</w:t>
      </w:r>
    </w:p>
    <w:p w14:paraId="0BAC61A7" w14:textId="45A24E6D" w:rsidR="00AB07A8" w:rsidRPr="003150A7" w:rsidRDefault="00F0441F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Joan</w:t>
      </w:r>
      <w:r w:rsidR="00154878" w:rsidRPr="003150A7">
        <w:rPr>
          <w:rFonts w:cs="Arial"/>
        </w:rPr>
        <w:t xml:space="preserve"> </w:t>
      </w:r>
      <w:proofErr w:type="spellStart"/>
      <w:r w:rsidRPr="003150A7">
        <w:rPr>
          <w:rFonts w:cs="Arial"/>
        </w:rPr>
        <w:t>Si</w:t>
      </w:r>
      <w:r w:rsidR="007857C6">
        <w:rPr>
          <w:rFonts w:cs="Arial"/>
        </w:rPr>
        <w:t>r</w:t>
      </w:r>
      <w:r w:rsidRPr="003150A7">
        <w:rPr>
          <w:rFonts w:cs="Arial"/>
        </w:rPr>
        <w:t>era</w:t>
      </w:r>
      <w:proofErr w:type="spellEnd"/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Molina</w:t>
      </w:r>
      <w:r w:rsidR="00154878" w:rsidRPr="003150A7">
        <w:rPr>
          <w:rFonts w:cs="Arial"/>
        </w:rPr>
        <w:t xml:space="preserve"> </w:t>
      </w:r>
      <w:r w:rsidR="00AB07A8" w:rsidRPr="003150A7">
        <w:rPr>
          <w:rFonts w:cs="Arial"/>
        </w:rPr>
        <w:t>(Grado)</w:t>
      </w:r>
    </w:p>
    <w:p w14:paraId="6F2AF378" w14:textId="319D8B68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Vanesa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Prados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de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Iglesia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(Grado)</w:t>
      </w:r>
    </w:p>
    <w:p w14:paraId="5DCB3E73" w14:textId="64AB0C00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Adrián</w:t>
      </w:r>
      <w:r w:rsidR="00154878" w:rsidRPr="003150A7">
        <w:rPr>
          <w:rFonts w:cs="Arial"/>
        </w:rPr>
        <w:t xml:space="preserve"> </w:t>
      </w:r>
      <w:proofErr w:type="spellStart"/>
      <w:r w:rsidRPr="003150A7">
        <w:rPr>
          <w:rFonts w:cs="Arial"/>
        </w:rPr>
        <w:t>Taboadela</w:t>
      </w:r>
      <w:proofErr w:type="spellEnd"/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Blanco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(Grado)</w:t>
      </w:r>
    </w:p>
    <w:p w14:paraId="5927A55B" w14:textId="374AD928" w:rsidR="00AB07A8" w:rsidRPr="003150A7" w:rsidRDefault="00F0441F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Juan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Egañ</w:t>
      </w:r>
      <w:r w:rsidR="009B0ADC" w:rsidRPr="003150A7">
        <w:rPr>
          <w:rFonts w:cs="Arial"/>
        </w:rPr>
        <w:t>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Odriozola</w:t>
      </w:r>
      <w:r w:rsidR="00154878" w:rsidRPr="003150A7">
        <w:rPr>
          <w:rFonts w:cs="Arial"/>
        </w:rPr>
        <w:t xml:space="preserve"> </w:t>
      </w:r>
      <w:r w:rsidR="00AB07A8" w:rsidRPr="003150A7">
        <w:rPr>
          <w:rFonts w:cs="Arial"/>
        </w:rPr>
        <w:t>(Máster)</w:t>
      </w:r>
    </w:p>
    <w:p w14:paraId="60FF7D42" w14:textId="08D9FD72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Representante</w:t>
      </w:r>
      <w:r w:rsidR="00154878" w:rsidRPr="003150A7">
        <w:t xml:space="preserve"> </w:t>
      </w:r>
      <w:r w:rsidRPr="003150A7">
        <w:t>del</w:t>
      </w:r>
      <w:r w:rsidR="00154878" w:rsidRPr="003150A7">
        <w:t xml:space="preserve"> </w:t>
      </w:r>
      <w:r w:rsidRPr="003150A7">
        <w:t>personal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administración</w:t>
      </w:r>
      <w:r w:rsidR="00154878" w:rsidRPr="003150A7">
        <w:t xml:space="preserve"> </w:t>
      </w:r>
      <w:r w:rsidRPr="003150A7">
        <w:t>y</w:t>
      </w:r>
      <w:r w:rsidR="00154878" w:rsidRPr="003150A7">
        <w:t xml:space="preserve"> </w:t>
      </w:r>
      <w:r w:rsidRPr="003150A7">
        <w:t>servicios:</w:t>
      </w:r>
    </w:p>
    <w:p w14:paraId="447527B7" w14:textId="2B281B00" w:rsidR="00AB07A8" w:rsidRPr="003150A7" w:rsidRDefault="00AB07A8" w:rsidP="00150D77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Tatiana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Moreiro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Peña</w:t>
      </w:r>
      <w:r w:rsidR="00154878" w:rsidRPr="003150A7">
        <w:rPr>
          <w:rFonts w:cs="Arial"/>
        </w:rPr>
        <w:t xml:space="preserve"> </w:t>
      </w:r>
    </w:p>
    <w:p w14:paraId="5D81700B" w14:textId="36DF4152" w:rsidR="00AB07A8" w:rsidRPr="003150A7" w:rsidRDefault="00AB07A8" w:rsidP="004D3A61">
      <w:pPr>
        <w:pStyle w:val="NormalNegritacentrada"/>
        <w:shd w:val="clear" w:color="auto" w:fill="DAEEF3" w:themeFill="accent5" w:themeFillTint="33"/>
        <w:spacing w:before="240"/>
      </w:pPr>
      <w:r w:rsidRPr="003150A7">
        <w:t>COMISIÓN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GARANTÍA</w:t>
      </w:r>
      <w:r w:rsidR="00154878" w:rsidRPr="003150A7">
        <w:t xml:space="preserve"> </w:t>
      </w:r>
      <w:r w:rsidRPr="003150A7">
        <w:t>INTERNA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CALIDAD</w:t>
      </w:r>
    </w:p>
    <w:p w14:paraId="49B44AA9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Presidente:</w:t>
      </w:r>
    </w:p>
    <w:p w14:paraId="24A1081E" w14:textId="078531F0" w:rsidR="00AB07A8" w:rsidRPr="003150A7" w:rsidRDefault="00AB07A8" w:rsidP="004D3A61">
      <w:pPr>
        <w:pStyle w:val="Lista1"/>
        <w:keepNext/>
        <w:spacing w:before="120" w:line="240" w:lineRule="auto"/>
        <w:rPr>
          <w:rFonts w:cs="Arial"/>
        </w:rPr>
      </w:pPr>
      <w:r w:rsidRPr="003150A7">
        <w:rPr>
          <w:rFonts w:cs="Arial"/>
          <w:lang w:val="es-ES"/>
        </w:rPr>
        <w:t>Ana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B.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Varas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de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la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Fuente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(Directora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de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la</w:t>
      </w:r>
      <w:r w:rsidR="00154878" w:rsidRPr="003150A7">
        <w:rPr>
          <w:rFonts w:cs="Arial"/>
          <w:lang w:val="es-ES"/>
        </w:rPr>
        <w:t xml:space="preserve"> </w:t>
      </w:r>
      <w:r w:rsidRPr="003150A7">
        <w:rPr>
          <w:rFonts w:cs="Arial"/>
          <w:lang w:val="es-ES"/>
        </w:rPr>
        <w:t>EUF-ONCE)</w:t>
      </w:r>
    </w:p>
    <w:p w14:paraId="50C12EC1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Secretaria:</w:t>
      </w:r>
    </w:p>
    <w:p w14:paraId="1E2B835F" w14:textId="541BFDFD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M.ª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Rocío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Rueda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Liébana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(Coordinadora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de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Calidad)</w:t>
      </w:r>
    </w:p>
    <w:p w14:paraId="065BA483" w14:textId="6D12D293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Representantes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profesores:</w:t>
      </w:r>
    </w:p>
    <w:p w14:paraId="04C2F6A2" w14:textId="1EDD2B9C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Susana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García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Juez</w:t>
      </w:r>
    </w:p>
    <w:p w14:paraId="467C4B71" w14:textId="55D85758" w:rsidR="00AB07A8" w:rsidRPr="003150A7" w:rsidRDefault="00AB07A8" w:rsidP="00730B89">
      <w:pPr>
        <w:pStyle w:val="Lista1"/>
        <w:numPr>
          <w:ilvl w:val="0"/>
          <w:numId w:val="6"/>
        </w:numPr>
        <w:spacing w:before="120" w:line="240" w:lineRule="auto"/>
        <w:ind w:left="499" w:hanging="357"/>
        <w:rPr>
          <w:rFonts w:cs="Arial"/>
        </w:rPr>
      </w:pPr>
      <w:r w:rsidRPr="003150A7">
        <w:rPr>
          <w:rFonts w:cs="Arial"/>
        </w:rPr>
        <w:t>Ignacio</w:t>
      </w:r>
      <w:r w:rsidR="00154878" w:rsidRPr="003150A7">
        <w:rPr>
          <w:rFonts w:cs="Arial"/>
        </w:rPr>
        <w:t xml:space="preserve"> </w:t>
      </w:r>
      <w:r w:rsidR="008A7EE1" w:rsidRPr="003150A7">
        <w:rPr>
          <w:rFonts w:cs="Arial"/>
        </w:rPr>
        <w:t>González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Secunza.</w:t>
      </w:r>
    </w:p>
    <w:p w14:paraId="2966F66F" w14:textId="377C466D" w:rsidR="00AB07A8" w:rsidRPr="003150A7" w:rsidRDefault="00AB07A8" w:rsidP="004D3A61">
      <w:pPr>
        <w:pStyle w:val="NormalNegrita"/>
        <w:keepNext/>
        <w:spacing w:after="0" w:line="240" w:lineRule="auto"/>
        <w:jc w:val="left"/>
      </w:pPr>
      <w:r w:rsidRPr="003150A7">
        <w:lastRenderedPageBreak/>
        <w:t>Representantes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alumnos:</w:t>
      </w:r>
    </w:p>
    <w:p w14:paraId="03231DFF" w14:textId="4CAD80F8" w:rsidR="00BF4A93" w:rsidRPr="003150A7" w:rsidRDefault="00F0441F" w:rsidP="004D3A61">
      <w:pPr>
        <w:pStyle w:val="Lista1"/>
      </w:pPr>
      <w:r w:rsidRPr="003150A7">
        <w:t>Inés</w:t>
      </w:r>
      <w:r w:rsidR="00154878" w:rsidRPr="003150A7">
        <w:t xml:space="preserve"> </w:t>
      </w:r>
      <w:r w:rsidRPr="003150A7">
        <w:t>Gómez</w:t>
      </w:r>
      <w:r w:rsidR="00154878" w:rsidRPr="003150A7">
        <w:t xml:space="preserve"> </w:t>
      </w:r>
      <w:r w:rsidRPr="003150A7">
        <w:t>Resina</w:t>
      </w:r>
      <w:r w:rsidR="00154878" w:rsidRPr="003150A7">
        <w:t xml:space="preserve"> </w:t>
      </w:r>
      <w:r w:rsidR="00AB07A8" w:rsidRPr="003150A7">
        <w:t>(Grado)</w:t>
      </w:r>
    </w:p>
    <w:p w14:paraId="6192B25D" w14:textId="619C85C2" w:rsidR="00AB07A8" w:rsidRPr="003150A7" w:rsidRDefault="00DE7ACB" w:rsidP="004D3A61">
      <w:pPr>
        <w:pStyle w:val="Lista1"/>
      </w:pPr>
      <w:r w:rsidRPr="003150A7">
        <w:t xml:space="preserve">Elvira Rey </w:t>
      </w:r>
      <w:proofErr w:type="spellStart"/>
      <w:r w:rsidRPr="003150A7">
        <w:t>Matesanz</w:t>
      </w:r>
      <w:proofErr w:type="spellEnd"/>
      <w:r w:rsidRPr="003150A7">
        <w:t xml:space="preserve">  </w:t>
      </w:r>
      <w:r w:rsidR="00AB07A8" w:rsidRPr="003150A7">
        <w:t>(Máster).</w:t>
      </w:r>
    </w:p>
    <w:p w14:paraId="53D183CF" w14:textId="640D8064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Representante</w:t>
      </w:r>
      <w:r w:rsidR="00154878" w:rsidRPr="003150A7">
        <w:t xml:space="preserve"> </w:t>
      </w:r>
      <w:r w:rsidRPr="003150A7">
        <w:t>del</w:t>
      </w:r>
      <w:r w:rsidR="00154878" w:rsidRPr="003150A7">
        <w:t xml:space="preserve"> </w:t>
      </w:r>
      <w:r w:rsidRPr="003150A7">
        <w:t>personal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administración</w:t>
      </w:r>
      <w:r w:rsidR="00154878" w:rsidRPr="003150A7">
        <w:t xml:space="preserve"> </w:t>
      </w:r>
      <w:r w:rsidRPr="003150A7">
        <w:t>y</w:t>
      </w:r>
      <w:r w:rsidR="00154878" w:rsidRPr="003150A7">
        <w:t xml:space="preserve"> </w:t>
      </w:r>
      <w:r w:rsidRPr="003150A7">
        <w:t>servicios:</w:t>
      </w:r>
    </w:p>
    <w:p w14:paraId="27BA76DD" w14:textId="758667DD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Elena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Oliver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de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Chica</w:t>
      </w:r>
    </w:p>
    <w:p w14:paraId="376ECDE2" w14:textId="31347C62" w:rsidR="00AB07A8" w:rsidRPr="003150A7" w:rsidRDefault="00AB07A8" w:rsidP="004D3A61">
      <w:pPr>
        <w:pStyle w:val="NormalNegritacentrada"/>
        <w:shd w:val="clear" w:color="auto" w:fill="DAEEF3" w:themeFill="accent5" w:themeFillTint="33"/>
        <w:spacing w:before="240"/>
      </w:pPr>
      <w:r w:rsidRPr="003150A7">
        <w:t>COMISIÓN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SEGUIMIENTO</w:t>
      </w:r>
      <w:r w:rsidR="00154878" w:rsidRPr="003150A7">
        <w:t xml:space="preserve"> </w:t>
      </w:r>
      <w:r w:rsidRPr="003150A7">
        <w:t>DEL</w:t>
      </w:r>
      <w:r w:rsidR="00154878" w:rsidRPr="003150A7">
        <w:t xml:space="preserve"> </w:t>
      </w:r>
      <w:r w:rsidRPr="003150A7">
        <w:t>GRADO</w:t>
      </w:r>
      <w:r w:rsidR="00154878" w:rsidRPr="003150A7">
        <w:t xml:space="preserve"> </w:t>
      </w:r>
      <w:r w:rsidRPr="003150A7">
        <w:t>EN</w:t>
      </w:r>
      <w:r w:rsidR="00154878" w:rsidRPr="003150A7">
        <w:t xml:space="preserve"> </w:t>
      </w:r>
      <w:r w:rsidRPr="003150A7">
        <w:t>FISIOTERAPIA</w:t>
      </w:r>
    </w:p>
    <w:p w14:paraId="30DD2986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Presidente:</w:t>
      </w:r>
    </w:p>
    <w:p w14:paraId="2F8ECC07" w14:textId="58AB8E87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B.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Varas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de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Fuente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(Coordinadora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del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Título)</w:t>
      </w:r>
    </w:p>
    <w:p w14:paraId="1435F3ED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Vocales:</w:t>
      </w:r>
    </w:p>
    <w:p w14:paraId="74DB743B" w14:textId="4CE92BBF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Susana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García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Juez</w:t>
      </w:r>
    </w:p>
    <w:p w14:paraId="2206F0EC" w14:textId="60BD5C41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Ignacio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González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Secunza</w:t>
      </w:r>
    </w:p>
    <w:p w14:paraId="7F556060" w14:textId="43634025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M.ª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Rocío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Rueda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Liébana</w:t>
      </w:r>
    </w:p>
    <w:p w14:paraId="095F507E" w14:textId="17CEA9A1" w:rsidR="00AB07A8" w:rsidRPr="003150A7" w:rsidRDefault="00AB07A8" w:rsidP="004D3A61">
      <w:pPr>
        <w:pStyle w:val="NormalNegritacentrada"/>
        <w:shd w:val="clear" w:color="auto" w:fill="DAEEF3" w:themeFill="accent5" w:themeFillTint="33"/>
        <w:spacing w:before="240"/>
      </w:pPr>
      <w:r w:rsidRPr="003150A7">
        <w:t>COMISIÓN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SEGUIMIENTO</w:t>
      </w:r>
      <w:r w:rsidR="00154878" w:rsidRPr="003150A7">
        <w:t xml:space="preserve"> </w:t>
      </w:r>
      <w:r w:rsidRPr="003150A7">
        <w:t>DEL</w:t>
      </w:r>
      <w:r w:rsidR="00154878" w:rsidRPr="003150A7">
        <w:t xml:space="preserve"> </w:t>
      </w:r>
      <w:r w:rsidRPr="003150A7">
        <w:t>MÁSTER</w:t>
      </w:r>
      <w:r w:rsidR="00154878" w:rsidRPr="003150A7">
        <w:t xml:space="preserve"> </w:t>
      </w:r>
      <w:r w:rsidRPr="003150A7">
        <w:t>EN</w:t>
      </w:r>
      <w:r w:rsidR="00154878" w:rsidRPr="003150A7">
        <w:t xml:space="preserve"> </w:t>
      </w:r>
      <w:r w:rsidRPr="003150A7">
        <w:br/>
        <w:t>FISIOTERAPIA</w:t>
      </w:r>
      <w:r w:rsidR="00154878" w:rsidRPr="003150A7">
        <w:t xml:space="preserve"> </w:t>
      </w:r>
      <w:r w:rsidRPr="003150A7">
        <w:t>MANUAL</w:t>
      </w:r>
      <w:r w:rsidR="00154878" w:rsidRPr="003150A7">
        <w:t xml:space="preserve"> </w:t>
      </w:r>
      <w:r w:rsidRPr="003150A7">
        <w:t>DEL</w:t>
      </w:r>
      <w:r w:rsidR="00154878" w:rsidRPr="003150A7">
        <w:t xml:space="preserve"> </w:t>
      </w:r>
      <w:r w:rsidRPr="003150A7">
        <w:t>SISTEMA</w:t>
      </w:r>
      <w:r w:rsidR="00154878" w:rsidRPr="003150A7">
        <w:t xml:space="preserve"> </w:t>
      </w:r>
      <w:r w:rsidRPr="003150A7">
        <w:t>MUSCULOESQUELÉTICO</w:t>
      </w:r>
    </w:p>
    <w:p w14:paraId="289FB0F1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Presidente:</w:t>
      </w:r>
    </w:p>
    <w:p w14:paraId="1153C5C0" w14:textId="2C45D705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Susana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García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Juez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(Coordinadora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del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Título)</w:t>
      </w:r>
    </w:p>
    <w:p w14:paraId="55D61311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Vocales:</w:t>
      </w:r>
    </w:p>
    <w:p w14:paraId="10A6557C" w14:textId="3174D5E5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Josué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Fernández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Carnero</w:t>
      </w:r>
    </w:p>
    <w:p w14:paraId="582A3583" w14:textId="50AE6397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Ignacio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González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Secunza</w:t>
      </w:r>
    </w:p>
    <w:p w14:paraId="6653B6A8" w14:textId="7FBE541E" w:rsidR="00AB07A8" w:rsidRPr="003150A7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B,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Varas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de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Fuente</w:t>
      </w:r>
    </w:p>
    <w:p w14:paraId="34934398" w14:textId="1A89660E" w:rsidR="00AB07A8" w:rsidRPr="003150A7" w:rsidRDefault="00AB07A8" w:rsidP="004D3A61">
      <w:pPr>
        <w:pStyle w:val="NormalNegritacentrada"/>
        <w:shd w:val="clear" w:color="auto" w:fill="DAEEF3" w:themeFill="accent5" w:themeFillTint="33"/>
        <w:spacing w:before="240"/>
      </w:pPr>
      <w:r w:rsidRPr="003150A7">
        <w:t>COMISIÓN</w:t>
      </w:r>
      <w:r w:rsidR="00154878" w:rsidRPr="003150A7">
        <w:t xml:space="preserve"> </w:t>
      </w:r>
      <w:r w:rsidRPr="003150A7">
        <w:t>DE</w:t>
      </w:r>
      <w:r w:rsidR="00154878" w:rsidRPr="003150A7">
        <w:t xml:space="preserve"> </w:t>
      </w:r>
      <w:r w:rsidRPr="003150A7">
        <w:t>SEGUIMIENTO</w:t>
      </w:r>
      <w:r w:rsidR="00154878" w:rsidRPr="003150A7">
        <w:t xml:space="preserve"> </w:t>
      </w:r>
      <w:r w:rsidRPr="003150A7">
        <w:t>DEL</w:t>
      </w:r>
      <w:r w:rsidR="00154878" w:rsidRPr="003150A7">
        <w:t xml:space="preserve"> </w:t>
      </w:r>
      <w:r w:rsidRPr="003150A7">
        <w:t>MÁSTER</w:t>
      </w:r>
      <w:r w:rsidR="00154878" w:rsidRPr="003150A7">
        <w:t xml:space="preserve"> </w:t>
      </w:r>
      <w:r w:rsidRPr="003150A7">
        <w:t>EN</w:t>
      </w:r>
      <w:r w:rsidRPr="003150A7">
        <w:br/>
        <w:t>FISIOTERAPIA</w:t>
      </w:r>
      <w:r w:rsidR="00154878" w:rsidRPr="003150A7">
        <w:t xml:space="preserve"> </w:t>
      </w:r>
      <w:r w:rsidRPr="003150A7">
        <w:t>RESPIRATORIA</w:t>
      </w:r>
      <w:r w:rsidR="00154878" w:rsidRPr="003150A7">
        <w:t xml:space="preserve"> </w:t>
      </w:r>
      <w:r w:rsidRPr="003150A7">
        <w:t>Y</w:t>
      </w:r>
      <w:r w:rsidR="00154878" w:rsidRPr="003150A7">
        <w:t xml:space="preserve"> </w:t>
      </w:r>
      <w:r w:rsidRPr="003150A7">
        <w:t>CARDIACA</w:t>
      </w:r>
    </w:p>
    <w:p w14:paraId="1094DBAA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Presidente:</w:t>
      </w:r>
    </w:p>
    <w:p w14:paraId="39BBBA23" w14:textId="2BCD18CE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M.ª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Rocío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Rueda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Liébana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(Coordinadora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del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Título)</w:t>
      </w:r>
    </w:p>
    <w:p w14:paraId="71E09F16" w14:textId="77777777" w:rsidR="00AB07A8" w:rsidRPr="003150A7" w:rsidRDefault="00AB07A8" w:rsidP="004D3A61">
      <w:pPr>
        <w:pStyle w:val="NormalNegrita"/>
        <w:spacing w:after="0" w:line="240" w:lineRule="auto"/>
        <w:jc w:val="left"/>
      </w:pPr>
      <w:r w:rsidRPr="003150A7">
        <w:t>Vocales:</w:t>
      </w:r>
    </w:p>
    <w:p w14:paraId="51440F0B" w14:textId="57A0AAEC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Roberto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Rabinovich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Spinelli</w:t>
      </w:r>
    </w:p>
    <w:p w14:paraId="3B02032C" w14:textId="3263B64F" w:rsidR="00AB07A8" w:rsidRPr="003150A7" w:rsidRDefault="00AB07A8" w:rsidP="004D3A61">
      <w:pPr>
        <w:pStyle w:val="Lista1"/>
        <w:keepNext/>
        <w:numPr>
          <w:ilvl w:val="0"/>
          <w:numId w:val="6"/>
        </w:numPr>
        <w:spacing w:before="120" w:line="240" w:lineRule="auto"/>
        <w:rPr>
          <w:rFonts w:cs="Arial"/>
        </w:rPr>
      </w:pPr>
      <w:r w:rsidRPr="003150A7">
        <w:rPr>
          <w:rFonts w:cs="Arial"/>
        </w:rPr>
        <w:t>Ana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B.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Varas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de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la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Fuente</w:t>
      </w:r>
    </w:p>
    <w:p w14:paraId="1EF94A5A" w14:textId="77777777" w:rsidR="004D3A61" w:rsidRDefault="00AB07A8" w:rsidP="004D3A61">
      <w:pPr>
        <w:pStyle w:val="Lista1"/>
        <w:numPr>
          <w:ilvl w:val="0"/>
          <w:numId w:val="6"/>
        </w:numPr>
        <w:spacing w:before="120" w:line="240" w:lineRule="auto"/>
        <w:rPr>
          <w:rFonts w:cs="Arial"/>
        </w:rPr>
        <w:sectPr w:rsidR="004D3A61" w:rsidSect="00AF0D08">
          <w:type w:val="oddPage"/>
          <w:pgSz w:w="11906" w:h="16838" w:code="9"/>
          <w:pgMar w:top="1985" w:right="1418" w:bottom="1134" w:left="1418" w:header="568" w:footer="709" w:gutter="0"/>
          <w:cols w:space="708"/>
          <w:titlePg/>
          <w:docGrid w:linePitch="360"/>
        </w:sectPr>
      </w:pPr>
      <w:r w:rsidRPr="003150A7">
        <w:rPr>
          <w:rFonts w:cs="Arial"/>
        </w:rPr>
        <w:t>Jordi</w:t>
      </w:r>
      <w:r w:rsidR="00154878" w:rsidRPr="003150A7">
        <w:rPr>
          <w:rFonts w:cs="Arial"/>
        </w:rPr>
        <w:t xml:space="preserve"> </w:t>
      </w:r>
      <w:r w:rsidRPr="003150A7">
        <w:rPr>
          <w:rFonts w:cs="Arial"/>
        </w:rPr>
        <w:t>Vilaró</w:t>
      </w:r>
      <w:r w:rsidR="00154878" w:rsidRPr="003150A7">
        <w:rPr>
          <w:rFonts w:cs="Arial"/>
        </w:rPr>
        <w:t xml:space="preserve"> </w:t>
      </w:r>
      <w:proofErr w:type="spellStart"/>
      <w:r w:rsidRPr="003150A7">
        <w:rPr>
          <w:rFonts w:cs="Arial"/>
        </w:rPr>
        <w:t>Casamitjana</w:t>
      </w:r>
      <w:proofErr w:type="spellEnd"/>
    </w:p>
    <w:p w14:paraId="23A132FE" w14:textId="652933A5" w:rsidR="00732B7A" w:rsidRPr="00F10E20" w:rsidRDefault="00732B7A" w:rsidP="000C24B6">
      <w:pPr>
        <w:pStyle w:val="Ttulo"/>
      </w:pPr>
      <w:bookmarkStart w:id="553" w:name="_ANEXO_XXXIV_1"/>
      <w:bookmarkStart w:id="554" w:name="_ANEXO_XXXV"/>
      <w:bookmarkStart w:id="555" w:name="_ANEXO_XXXVIII"/>
      <w:bookmarkStart w:id="556" w:name="_ANEXO_XL"/>
      <w:bookmarkStart w:id="557" w:name="_Toc213062567"/>
      <w:bookmarkStart w:id="558" w:name="ANEXO_XLI"/>
      <w:bookmarkStart w:id="559" w:name="_Toc86318058"/>
      <w:bookmarkStart w:id="560" w:name="_Toc86156015"/>
      <w:bookmarkStart w:id="561" w:name="_Toc86139736"/>
      <w:bookmarkStart w:id="562" w:name="_Toc22719821"/>
      <w:bookmarkStart w:id="563" w:name="_Toc180666196"/>
      <w:bookmarkEnd w:id="553"/>
      <w:bookmarkEnd w:id="554"/>
      <w:bookmarkEnd w:id="555"/>
      <w:bookmarkEnd w:id="556"/>
      <w:r w:rsidRPr="00F10E20">
        <w:lastRenderedPageBreak/>
        <w:t>ANEXO</w:t>
      </w:r>
      <w:r w:rsidR="00154878">
        <w:t xml:space="preserve"> </w:t>
      </w:r>
      <w:r w:rsidRPr="00F10E20">
        <w:t>X</w:t>
      </w:r>
      <w:r w:rsidR="00381C67" w:rsidRPr="00F10E20">
        <w:t>L</w:t>
      </w:r>
      <w:r w:rsidRPr="00F10E20">
        <w:t>I</w:t>
      </w:r>
      <w:bookmarkEnd w:id="557"/>
    </w:p>
    <w:bookmarkEnd w:id="558"/>
    <w:p w14:paraId="4B96AFCE" w14:textId="77777777" w:rsidR="000F21E0" w:rsidRDefault="00732B7A" w:rsidP="005E0991">
      <w:pPr>
        <w:pStyle w:val="NormalNegritacentrada"/>
      </w:pPr>
      <w:r w:rsidRPr="00F10E20">
        <w:t>TÍTULO</w:t>
      </w:r>
      <w:r w:rsidR="00154878">
        <w:t xml:space="preserve"> </w:t>
      </w:r>
      <w:r w:rsidRPr="00F10E20">
        <w:t>DE</w:t>
      </w:r>
      <w:r w:rsidR="00154878">
        <w:t xml:space="preserve"> </w:t>
      </w:r>
      <w:r w:rsidRPr="00F10E20">
        <w:t>MÁSTER</w:t>
      </w:r>
      <w:r w:rsidR="00154878">
        <w:t xml:space="preserve"> </w:t>
      </w:r>
      <w:r w:rsidRPr="00F10E20">
        <w:t>UNIVERSITARIO</w:t>
      </w:r>
      <w:r w:rsidR="00154878">
        <w:t xml:space="preserve"> </w:t>
      </w:r>
      <w:r w:rsidRPr="00F10E20">
        <w:t>EN</w:t>
      </w:r>
      <w:r w:rsidR="00154878">
        <w:t xml:space="preserve"> </w:t>
      </w:r>
      <w:r w:rsidRPr="00F10E20">
        <w:t>FISIOTERAPIA</w:t>
      </w:r>
      <w:r w:rsidR="00154878">
        <w:t xml:space="preserve"> </w:t>
      </w:r>
      <w:r w:rsidRPr="00F10E20">
        <w:t>DEL</w:t>
      </w:r>
      <w:r w:rsidR="00154878">
        <w:t xml:space="preserve"> </w:t>
      </w:r>
      <w:r w:rsidRPr="00F10E20">
        <w:br/>
        <w:t>SISTEMA</w:t>
      </w:r>
      <w:r w:rsidR="00154878">
        <w:t xml:space="preserve"> </w:t>
      </w:r>
      <w:r w:rsidRPr="00F10E20">
        <w:t>MUSCULOESQUELÉTICO</w:t>
      </w:r>
      <w:r w:rsidRPr="00F10E20">
        <w:br/>
        <w:t>FISIOTERAPIA</w:t>
      </w:r>
      <w:r w:rsidR="00154878">
        <w:t xml:space="preserve"> </w:t>
      </w:r>
      <w:r w:rsidRPr="00F10E20">
        <w:t>MANUAL</w:t>
      </w:r>
      <w:r w:rsidR="00154878">
        <w:t xml:space="preserve"> </w:t>
      </w:r>
      <w:r w:rsidRPr="00F10E20">
        <w:t>ORTOPÉDICA</w:t>
      </w:r>
    </w:p>
    <w:p w14:paraId="4924208C" w14:textId="77777777" w:rsidR="000F21E0" w:rsidRDefault="00732B7A" w:rsidP="005E0991">
      <w:pPr>
        <w:pStyle w:val="NormalNegritacentrada"/>
      </w:pPr>
      <w:r w:rsidRPr="00F10E20">
        <w:t>DATOS</w:t>
      </w:r>
      <w:r w:rsidR="00154878">
        <w:t xml:space="preserve"> </w:t>
      </w:r>
      <w:r w:rsidRPr="00F10E20">
        <w:t>SOBRE</w:t>
      </w:r>
      <w:r w:rsidR="00154878">
        <w:t xml:space="preserve"> </w:t>
      </w:r>
      <w:r w:rsidRPr="00F10E20">
        <w:t>FORMACIÓN</w:t>
      </w:r>
      <w:r w:rsidR="00154878">
        <w:t xml:space="preserve"> </w:t>
      </w:r>
      <w:r w:rsidRPr="00F10E20">
        <w:t>DEL</w:t>
      </w:r>
      <w:r w:rsidR="00154878">
        <w:t xml:space="preserve"> </w:t>
      </w:r>
      <w:r w:rsidRPr="00F10E20">
        <w:t>PROFESORADO</w:t>
      </w:r>
    </w:p>
    <w:p w14:paraId="7A2E07BF" w14:textId="21B573B1" w:rsidR="00732B7A" w:rsidRDefault="00732B7A" w:rsidP="005E0991">
      <w:pPr>
        <w:pStyle w:val="NormalNegritacentrada"/>
      </w:pPr>
      <w:r w:rsidRPr="00F10E20">
        <w:t>Curso</w:t>
      </w:r>
      <w:r w:rsidR="00154878">
        <w:t xml:space="preserve"> </w:t>
      </w:r>
      <w:r w:rsidRPr="00F10E20">
        <w:t>2024/2025</w:t>
      </w:r>
    </w:p>
    <w:p w14:paraId="6D391042" w14:textId="1AE521CE" w:rsidR="003578DC" w:rsidRPr="008D0320" w:rsidRDefault="00957CD2" w:rsidP="008D0320">
      <w:pPr>
        <w:spacing w:beforeLines="60" w:before="144" w:afterLines="60" w:after="144"/>
        <w:jc w:val="left"/>
        <w:rPr>
          <w:b/>
        </w:rPr>
      </w:pPr>
      <w:r w:rsidRPr="008D0320">
        <w:rPr>
          <w:b/>
        </w:rPr>
        <w:t>N.º</w:t>
      </w:r>
      <w:r w:rsidR="00154878" w:rsidRPr="008D0320">
        <w:rPr>
          <w:b/>
        </w:rPr>
        <w:t xml:space="preserve"> </w:t>
      </w:r>
      <w:r w:rsidR="003578DC" w:rsidRPr="008D0320">
        <w:rPr>
          <w:b/>
        </w:rPr>
        <w:t>total</w:t>
      </w:r>
      <w:r w:rsidR="00154878" w:rsidRPr="008D0320">
        <w:rPr>
          <w:b/>
        </w:rPr>
        <w:t xml:space="preserve"> </w:t>
      </w:r>
      <w:r w:rsidR="003578DC" w:rsidRPr="008D0320">
        <w:rPr>
          <w:b/>
        </w:rPr>
        <w:t>de</w:t>
      </w:r>
      <w:r w:rsidR="00154878" w:rsidRPr="008D0320">
        <w:rPr>
          <w:b/>
        </w:rPr>
        <w:t xml:space="preserve"> </w:t>
      </w:r>
      <w:r w:rsidR="003578DC" w:rsidRPr="008D0320">
        <w:rPr>
          <w:b/>
        </w:rPr>
        <w:t>docentes</w:t>
      </w:r>
      <w:r w:rsidR="00154878" w:rsidRPr="008D0320">
        <w:rPr>
          <w:b/>
        </w:rPr>
        <w:t xml:space="preserve"> </w:t>
      </w:r>
      <w:r w:rsidR="003578DC" w:rsidRPr="008D0320">
        <w:rPr>
          <w:b/>
        </w:rPr>
        <w:t>del</w:t>
      </w:r>
      <w:r w:rsidR="00154878" w:rsidRPr="008D0320">
        <w:rPr>
          <w:b/>
        </w:rPr>
        <w:t xml:space="preserve"> </w:t>
      </w:r>
      <w:r w:rsidR="003578DC" w:rsidRPr="008D0320">
        <w:rPr>
          <w:b/>
        </w:rPr>
        <w:t>Título:</w:t>
      </w:r>
      <w:r w:rsidR="00154878" w:rsidRPr="008D0320">
        <w:rPr>
          <w:b/>
        </w:rPr>
        <w:t xml:space="preserve"> </w:t>
      </w:r>
      <w:r w:rsidR="003578DC" w:rsidRPr="008D0320">
        <w:rPr>
          <w:b/>
        </w:rPr>
        <w:t>19</w:t>
      </w:r>
    </w:p>
    <w:p w14:paraId="2AE2BA25" w14:textId="63AE9F50" w:rsidR="003578DC" w:rsidRPr="008D0320" w:rsidRDefault="003578DC" w:rsidP="008D0320">
      <w:pPr>
        <w:spacing w:beforeLines="60" w:before="144" w:afterLines="60" w:after="144"/>
        <w:jc w:val="left"/>
        <w:rPr>
          <w:b/>
        </w:rPr>
      </w:pPr>
      <w:r w:rsidRPr="008D0320">
        <w:rPr>
          <w:b/>
        </w:rPr>
        <w:t>N</w:t>
      </w:r>
      <w:r w:rsidR="00957CD2">
        <w:rPr>
          <w:b/>
        </w:rPr>
        <w:t>.</w:t>
      </w:r>
      <w:r w:rsidRPr="008D0320">
        <w:rPr>
          <w:b/>
        </w:rPr>
        <w:t>º</w:t>
      </w:r>
      <w:r w:rsidR="00154878" w:rsidRPr="008D0320">
        <w:rPr>
          <w:b/>
        </w:rPr>
        <w:t xml:space="preserve"> </w:t>
      </w:r>
      <w:r w:rsidRPr="008D0320">
        <w:rPr>
          <w:b/>
        </w:rPr>
        <w:t>de</w:t>
      </w:r>
      <w:r w:rsidR="00154878" w:rsidRPr="008D0320">
        <w:rPr>
          <w:b/>
        </w:rPr>
        <w:t xml:space="preserve"> </w:t>
      </w:r>
      <w:r w:rsidRPr="008D0320">
        <w:rPr>
          <w:b/>
        </w:rPr>
        <w:t>docentes</w:t>
      </w:r>
      <w:r w:rsidR="00154878" w:rsidRPr="008D0320">
        <w:rPr>
          <w:b/>
        </w:rPr>
        <w:t xml:space="preserve"> </w:t>
      </w:r>
      <w:r w:rsidRPr="008D0320">
        <w:rPr>
          <w:b/>
        </w:rPr>
        <w:t>que</w:t>
      </w:r>
      <w:r w:rsidR="00154878" w:rsidRPr="008D0320">
        <w:rPr>
          <w:b/>
        </w:rPr>
        <w:t xml:space="preserve"> </w:t>
      </w:r>
      <w:r w:rsidRPr="008D0320">
        <w:rPr>
          <w:b/>
        </w:rPr>
        <w:t>reportaron</w:t>
      </w:r>
      <w:r w:rsidR="00154878" w:rsidRPr="008D0320">
        <w:rPr>
          <w:b/>
        </w:rPr>
        <w:t xml:space="preserve"> </w:t>
      </w:r>
      <w:r w:rsidRPr="008D0320">
        <w:rPr>
          <w:b/>
        </w:rPr>
        <w:t>información</w:t>
      </w:r>
      <w:r w:rsidR="00154878" w:rsidRPr="008D0320">
        <w:rPr>
          <w:b/>
        </w:rPr>
        <w:t xml:space="preserve"> </w:t>
      </w:r>
      <w:r w:rsidRPr="008D0320">
        <w:rPr>
          <w:b/>
        </w:rPr>
        <w:t>sobre</w:t>
      </w:r>
      <w:r w:rsidR="00154878" w:rsidRPr="008D0320">
        <w:rPr>
          <w:b/>
        </w:rPr>
        <w:t xml:space="preserve"> </w:t>
      </w:r>
      <w:r w:rsidRPr="008D0320">
        <w:rPr>
          <w:b/>
        </w:rPr>
        <w:t>formación</w:t>
      </w:r>
      <w:r w:rsidR="00154878" w:rsidRPr="008D0320">
        <w:rPr>
          <w:b/>
        </w:rPr>
        <w:t xml:space="preserve"> </w:t>
      </w:r>
      <w:r w:rsidRPr="008D0320">
        <w:rPr>
          <w:b/>
        </w:rPr>
        <w:t>continua:</w:t>
      </w:r>
      <w:r w:rsidR="00154878" w:rsidRPr="008D0320">
        <w:rPr>
          <w:b/>
        </w:rPr>
        <w:t xml:space="preserve"> </w:t>
      </w:r>
      <w:r w:rsidRPr="008D0320">
        <w:rPr>
          <w:b/>
        </w:rPr>
        <w:t>17</w:t>
      </w:r>
      <w:r w:rsidR="00154878" w:rsidRPr="008D0320">
        <w:rPr>
          <w:b/>
        </w:rPr>
        <w:t xml:space="preserve"> </w:t>
      </w:r>
    </w:p>
    <w:p w14:paraId="60A210C3" w14:textId="4DCF48A3" w:rsidR="003578DC" w:rsidRPr="006E5A6C" w:rsidRDefault="003578DC" w:rsidP="006E5A6C">
      <w:pPr>
        <w:pStyle w:val="NormalNegritacentrada"/>
        <w:shd w:val="clear" w:color="auto" w:fill="DAEEF3" w:themeFill="accent5" w:themeFillTint="33"/>
        <w:spacing w:before="240"/>
      </w:pPr>
      <w:r w:rsidRPr="006E5A6C">
        <w:t>Formación</w:t>
      </w:r>
      <w:r w:rsidR="00154878" w:rsidRPr="006E5A6C">
        <w:t xml:space="preserve"> </w:t>
      </w:r>
      <w:r w:rsidRPr="006E5A6C">
        <w:t>universitaria</w:t>
      </w:r>
      <w:r w:rsidR="00154878" w:rsidRPr="006E5A6C">
        <w:t xml:space="preserve"> </w:t>
      </w:r>
      <w:r w:rsidRPr="006E5A6C">
        <w:t>de</w:t>
      </w:r>
      <w:r w:rsidR="00154878" w:rsidRPr="006E5A6C">
        <w:t xml:space="preserve"> </w:t>
      </w:r>
      <w:r w:rsidRPr="006E5A6C">
        <w:t>tercer</w:t>
      </w:r>
      <w:r w:rsidR="00154878" w:rsidRPr="006E5A6C">
        <w:t xml:space="preserve"> </w:t>
      </w:r>
      <w:r w:rsidRPr="006E5A6C">
        <w:t>ciclo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a Formación universitaria de tercer ciclo"/>
        <w:tblDescription w:val="DATOS SOBRE FORMACIÓN DEL PROFESORADO Curso 2024/2025&#10;"/>
      </w:tblPr>
      <w:tblGrid>
        <w:gridCol w:w="2391"/>
        <w:gridCol w:w="5102"/>
        <w:gridCol w:w="5131"/>
        <w:gridCol w:w="1936"/>
      </w:tblGrid>
      <w:tr w:rsidR="008129E3" w:rsidRPr="008D0320" w14:paraId="58D03721" w14:textId="77777777" w:rsidTr="000F21E0">
        <w:tc>
          <w:tcPr>
            <w:tcW w:w="821" w:type="pct"/>
            <w:vAlign w:val="center"/>
          </w:tcPr>
          <w:p w14:paraId="3203D27B" w14:textId="3D22A1FF" w:rsidR="003578DC" w:rsidRPr="008D0320" w:rsidRDefault="003578DC" w:rsidP="008D0320">
            <w:pPr>
              <w:spacing w:beforeLines="60" w:before="144" w:afterLines="60" w:after="144"/>
              <w:jc w:val="center"/>
              <w:rPr>
                <w:b/>
              </w:rPr>
            </w:pPr>
            <w:r w:rsidRPr="008D0320">
              <w:rPr>
                <w:b/>
              </w:rPr>
              <w:t>N</w:t>
            </w:r>
            <w:r w:rsidR="00957CD2">
              <w:rPr>
                <w:b/>
              </w:rPr>
              <w:t>.</w:t>
            </w:r>
            <w:r w:rsidRPr="008D0320">
              <w:rPr>
                <w:b/>
              </w:rPr>
              <w:t>º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docentes</w:t>
            </w:r>
          </w:p>
        </w:tc>
        <w:tc>
          <w:tcPr>
            <w:tcW w:w="1752" w:type="pct"/>
            <w:vAlign w:val="center"/>
          </w:tcPr>
          <w:p w14:paraId="57AE7A78" w14:textId="32131766" w:rsidR="003578DC" w:rsidRPr="008D0320" w:rsidRDefault="003578DC" w:rsidP="008D0320">
            <w:pPr>
              <w:spacing w:beforeLines="60" w:before="144" w:afterLines="60" w:after="144"/>
              <w:jc w:val="center"/>
              <w:rPr>
                <w:b/>
              </w:rPr>
            </w:pPr>
            <w:r w:rsidRPr="008D0320">
              <w:rPr>
                <w:b/>
              </w:rPr>
              <w:t>Denominación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762" w:type="pct"/>
            <w:vAlign w:val="center"/>
          </w:tcPr>
          <w:p w14:paraId="5B9D39DD" w14:textId="7573EEAC" w:rsidR="003578DC" w:rsidRPr="008D0320" w:rsidRDefault="003578DC" w:rsidP="008D0320">
            <w:pPr>
              <w:spacing w:beforeLines="60" w:before="144" w:afterLines="60" w:after="144"/>
              <w:jc w:val="center"/>
              <w:rPr>
                <w:b/>
              </w:rPr>
            </w:pPr>
            <w:r w:rsidRPr="008D0320">
              <w:rPr>
                <w:b/>
              </w:rPr>
              <w:t>Centro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organizador</w:t>
            </w:r>
            <w:r w:rsidR="00154878" w:rsidRPr="008D0320">
              <w:rPr>
                <w:b/>
              </w:rPr>
              <w:t xml:space="preserve"> </w:t>
            </w:r>
            <w:r w:rsidR="00F43791" w:rsidRPr="008D0320">
              <w:rPr>
                <w:b/>
              </w:rPr>
              <w:br/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665" w:type="pct"/>
            <w:vAlign w:val="center"/>
          </w:tcPr>
          <w:p w14:paraId="39C1BF2F" w14:textId="77777777" w:rsidR="003578DC" w:rsidRPr="008D0320" w:rsidRDefault="003578DC" w:rsidP="008D0320">
            <w:pPr>
              <w:spacing w:beforeLines="60" w:before="144" w:afterLines="60" w:after="144"/>
              <w:jc w:val="center"/>
              <w:rPr>
                <w:b/>
              </w:rPr>
            </w:pPr>
            <w:r w:rsidRPr="008D0320">
              <w:rPr>
                <w:b/>
              </w:rPr>
              <w:t>ECTS</w:t>
            </w:r>
          </w:p>
        </w:tc>
      </w:tr>
      <w:tr w:rsidR="008129E3" w:rsidRPr="008D0320" w14:paraId="35020B80" w14:textId="77777777" w:rsidTr="000F21E0">
        <w:tc>
          <w:tcPr>
            <w:tcW w:w="821" w:type="pct"/>
            <w:vAlign w:val="center"/>
          </w:tcPr>
          <w:p w14:paraId="46DFCAA6" w14:textId="02E0894A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752" w:type="pct"/>
            <w:vAlign w:val="center"/>
          </w:tcPr>
          <w:p w14:paraId="258545C1" w14:textId="48A1AEB5" w:rsidR="003578DC" w:rsidRPr="008D0320" w:rsidRDefault="003578DC" w:rsidP="008D0320">
            <w:pPr>
              <w:pStyle w:val="NormalWeb"/>
              <w:spacing w:beforeLines="60" w:before="144" w:afterLines="60" w:after="144" w:line="276" w:lineRule="auto"/>
              <w:jc w:val="left"/>
              <w:rPr>
                <w:rFonts w:ascii="Arial" w:hAnsi="Arial"/>
              </w:rPr>
            </w:pPr>
            <w:r w:rsidRPr="008D0320">
              <w:rPr>
                <w:rFonts w:ascii="Arial" w:hAnsi="Arial"/>
              </w:rPr>
              <w:t>Doctorado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Línea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de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Biología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Funcional.</w:t>
            </w:r>
          </w:p>
        </w:tc>
        <w:tc>
          <w:tcPr>
            <w:tcW w:w="1762" w:type="pct"/>
            <w:vAlign w:val="center"/>
          </w:tcPr>
          <w:p w14:paraId="04D1B816" w14:textId="4EC30F59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Departamento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Biología.</w:t>
            </w:r>
            <w:r w:rsidR="00154878" w:rsidRPr="008D0320">
              <w:t xml:space="preserve"> </w:t>
            </w:r>
            <w:r w:rsidRPr="008D0320">
              <w:t>Facultad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Ciencias,</w:t>
            </w:r>
            <w:r w:rsidR="00154878" w:rsidRPr="008D0320">
              <w:t xml:space="preserve"> </w:t>
            </w: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Autónoma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</w:p>
        </w:tc>
        <w:tc>
          <w:tcPr>
            <w:tcW w:w="665" w:type="pct"/>
            <w:vAlign w:val="center"/>
          </w:tcPr>
          <w:p w14:paraId="7C8FD597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</w:p>
        </w:tc>
      </w:tr>
      <w:tr w:rsidR="008129E3" w:rsidRPr="008D0320" w14:paraId="47E2A679" w14:textId="77777777" w:rsidTr="000F21E0">
        <w:tc>
          <w:tcPr>
            <w:tcW w:w="821" w:type="pct"/>
            <w:vAlign w:val="center"/>
          </w:tcPr>
          <w:p w14:paraId="2A7FFAE7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752" w:type="pct"/>
            <w:vAlign w:val="center"/>
          </w:tcPr>
          <w:p w14:paraId="0AC93BC0" w14:textId="4BD15548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Doctorado</w:t>
            </w:r>
            <w:r w:rsidR="00154878" w:rsidRPr="008D0320">
              <w:t xml:space="preserve"> </w:t>
            </w:r>
            <w:r w:rsidRPr="008D0320">
              <w:t>Cuidados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Salud.</w:t>
            </w:r>
          </w:p>
        </w:tc>
        <w:tc>
          <w:tcPr>
            <w:tcW w:w="1762" w:type="pct"/>
            <w:vAlign w:val="center"/>
          </w:tcPr>
          <w:p w14:paraId="6505E155" w14:textId="101495B4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Facultad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Enfermería,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Podología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Complutense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</w:p>
        </w:tc>
        <w:tc>
          <w:tcPr>
            <w:tcW w:w="665" w:type="pct"/>
            <w:vAlign w:val="center"/>
          </w:tcPr>
          <w:p w14:paraId="2DA256A4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</w:p>
        </w:tc>
      </w:tr>
    </w:tbl>
    <w:p w14:paraId="2E2129EE" w14:textId="5D7CE7E2" w:rsidR="003578DC" w:rsidRPr="006E5A6C" w:rsidRDefault="003578DC" w:rsidP="006E5A6C">
      <w:pPr>
        <w:pStyle w:val="NormalNegritacentrada"/>
        <w:keepNext/>
        <w:shd w:val="clear" w:color="auto" w:fill="DAEEF3" w:themeFill="accent5" w:themeFillTint="33"/>
        <w:spacing w:before="240"/>
      </w:pPr>
      <w:r w:rsidRPr="006E5A6C">
        <w:lastRenderedPageBreak/>
        <w:t>Cursos</w:t>
      </w:r>
      <w:r w:rsidR="00154878" w:rsidRPr="006E5A6C">
        <w:t xml:space="preserve"> </w:t>
      </w:r>
      <w:r w:rsidRPr="006E5A6C">
        <w:t>de</w:t>
      </w:r>
      <w:r w:rsidR="00154878" w:rsidRPr="006E5A6C">
        <w:t xml:space="preserve"> </w:t>
      </w:r>
      <w:r w:rsidRPr="006E5A6C">
        <w:t>formación</w:t>
      </w:r>
      <w:r w:rsidR="00154878" w:rsidRPr="006E5A6C">
        <w:t xml:space="preserve"> </w:t>
      </w:r>
      <w:r w:rsidRPr="006E5A6C">
        <w:t>continua</w:t>
      </w:r>
      <w:r w:rsidR="00154878" w:rsidRPr="006E5A6C">
        <w:t xml:space="preserve"> </w:t>
      </w:r>
      <w:r w:rsidRPr="006E5A6C">
        <w:t>dirigidos</w:t>
      </w:r>
      <w:r w:rsidR="00154878" w:rsidRPr="006E5A6C">
        <w:t xml:space="preserve"> </w:t>
      </w:r>
      <w:r w:rsidRPr="006E5A6C">
        <w:t>a</w:t>
      </w:r>
      <w:r w:rsidR="00154878" w:rsidRPr="006E5A6C">
        <w:t xml:space="preserve"> </w:t>
      </w:r>
      <w:r w:rsidRPr="006E5A6C">
        <w:t>mejorar</w:t>
      </w:r>
      <w:r w:rsidR="00154878" w:rsidRPr="006E5A6C">
        <w:t xml:space="preserve"> </w:t>
      </w:r>
      <w:r w:rsidRPr="006E5A6C">
        <w:t>las</w:t>
      </w:r>
      <w:r w:rsidR="00154878" w:rsidRPr="006E5A6C">
        <w:t xml:space="preserve"> </w:t>
      </w:r>
      <w:r w:rsidRPr="006E5A6C">
        <w:t>competencias</w:t>
      </w:r>
      <w:r w:rsidR="00154878" w:rsidRPr="006E5A6C">
        <w:t xml:space="preserve"> </w:t>
      </w:r>
      <w:r w:rsidRPr="006E5A6C">
        <w:t>docentes</w:t>
      </w:r>
      <w:r w:rsidR="00154878" w:rsidRPr="006E5A6C">
        <w:t xml:space="preserve"> </w:t>
      </w:r>
      <w:r w:rsidRPr="006E5A6C">
        <w:t>y/o</w:t>
      </w:r>
      <w:r w:rsidR="00154878" w:rsidRPr="006E5A6C">
        <w:t xml:space="preserve"> </w:t>
      </w:r>
      <w:r w:rsidRPr="006E5A6C">
        <w:t>investigadoras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ursos de formación continua dirigidos a mejorar las competencias docentes y/o investigadoras"/>
        <w:tblDescription w:val="DATOS SOBRE FORMACIÓN DEL PROFESORADO Curso 2024/2025 &#10;"/>
      </w:tblPr>
      <w:tblGrid>
        <w:gridCol w:w="2344"/>
        <w:gridCol w:w="4898"/>
        <w:gridCol w:w="4566"/>
        <w:gridCol w:w="2752"/>
      </w:tblGrid>
      <w:tr w:rsidR="008129E3" w:rsidRPr="008D0320" w14:paraId="68F5796F" w14:textId="77777777" w:rsidTr="000F21E0">
        <w:tc>
          <w:tcPr>
            <w:tcW w:w="805" w:type="pct"/>
            <w:vAlign w:val="center"/>
          </w:tcPr>
          <w:p w14:paraId="763A67B3" w14:textId="21AD8B16" w:rsidR="003578DC" w:rsidRPr="008D0320" w:rsidRDefault="00957CD2" w:rsidP="008D0320">
            <w:pPr>
              <w:keepNext/>
              <w:spacing w:beforeLines="60" w:before="144" w:afterLines="60" w:after="144"/>
              <w:jc w:val="center"/>
              <w:rPr>
                <w:b/>
              </w:rPr>
            </w:pPr>
            <w:r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="003578DC" w:rsidRPr="008D0320">
              <w:rPr>
                <w:b/>
              </w:rPr>
              <w:t>docentes</w:t>
            </w:r>
          </w:p>
        </w:tc>
        <w:tc>
          <w:tcPr>
            <w:tcW w:w="1682" w:type="pct"/>
            <w:vAlign w:val="center"/>
          </w:tcPr>
          <w:p w14:paraId="39A9285A" w14:textId="2DBF22D6" w:rsidR="003578DC" w:rsidRPr="008D0320" w:rsidRDefault="003578DC" w:rsidP="008D0320">
            <w:pPr>
              <w:keepNext/>
              <w:spacing w:beforeLines="60" w:before="144" w:afterLines="60" w:after="144"/>
              <w:jc w:val="center"/>
              <w:rPr>
                <w:b/>
              </w:rPr>
            </w:pPr>
            <w:r w:rsidRPr="008D0320">
              <w:rPr>
                <w:b/>
              </w:rPr>
              <w:t>Denominación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568" w:type="pct"/>
            <w:vAlign w:val="center"/>
          </w:tcPr>
          <w:p w14:paraId="297DD4F2" w14:textId="2300EC3F" w:rsidR="003578DC" w:rsidRPr="008D0320" w:rsidRDefault="003578DC" w:rsidP="008D0320">
            <w:pPr>
              <w:keepNext/>
              <w:spacing w:beforeLines="60" w:before="144" w:afterLines="60" w:after="144"/>
              <w:jc w:val="center"/>
              <w:rPr>
                <w:b/>
              </w:rPr>
            </w:pPr>
            <w:r w:rsidRPr="008D0320">
              <w:rPr>
                <w:b/>
              </w:rPr>
              <w:t>Centro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organizador</w:t>
            </w:r>
            <w:r w:rsidR="00154878" w:rsidRPr="008D0320">
              <w:rPr>
                <w:b/>
              </w:rPr>
              <w:t xml:space="preserve"> </w:t>
            </w:r>
            <w:r w:rsidR="00F43791" w:rsidRPr="008D0320">
              <w:rPr>
                <w:b/>
              </w:rPr>
              <w:br/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945" w:type="pct"/>
            <w:vAlign w:val="center"/>
          </w:tcPr>
          <w:p w14:paraId="5B5F0FFE" w14:textId="742B2961" w:rsidR="003578DC" w:rsidRPr="008D0320" w:rsidRDefault="003578DC" w:rsidP="008D0320">
            <w:pPr>
              <w:keepNext/>
              <w:spacing w:beforeLines="60" w:before="144" w:afterLines="60" w:after="144"/>
              <w:jc w:val="center"/>
              <w:rPr>
                <w:b/>
              </w:rPr>
            </w:pPr>
            <w:r w:rsidRPr="008D0320">
              <w:rPr>
                <w:b/>
              </w:rPr>
              <w:t>ECTS/</w:t>
            </w:r>
            <w:r w:rsidR="00CB748B"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horas</w:t>
            </w:r>
          </w:p>
        </w:tc>
      </w:tr>
      <w:tr w:rsidR="008129E3" w:rsidRPr="008D0320" w14:paraId="00256A77" w14:textId="77777777" w:rsidTr="000F21E0">
        <w:tc>
          <w:tcPr>
            <w:tcW w:w="805" w:type="pct"/>
            <w:vAlign w:val="center"/>
          </w:tcPr>
          <w:p w14:paraId="2C408253" w14:textId="77777777" w:rsidR="003578DC" w:rsidRPr="008D0320" w:rsidRDefault="003578DC" w:rsidP="008D0320">
            <w:pPr>
              <w:keepNext/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vAlign w:val="center"/>
          </w:tcPr>
          <w:p w14:paraId="41D46C50" w14:textId="73C272B3" w:rsidR="003578DC" w:rsidRPr="008D0320" w:rsidRDefault="003578DC" w:rsidP="008D0320">
            <w:pPr>
              <w:keepNext/>
              <w:spacing w:beforeLines="60" w:before="144" w:afterLines="60" w:after="144"/>
              <w:jc w:val="left"/>
            </w:pPr>
            <w:r w:rsidRPr="008D0320">
              <w:t>Taller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buenas</w:t>
            </w:r>
            <w:r w:rsidR="00154878" w:rsidRPr="008D0320">
              <w:t xml:space="preserve"> </w:t>
            </w:r>
            <w:r w:rsidRPr="008D0320">
              <w:t>prácticas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supervisión</w:t>
            </w:r>
            <w:r w:rsidR="00154878" w:rsidRPr="008D0320">
              <w:t xml:space="preserve"> </w:t>
            </w:r>
            <w:r w:rsidRPr="008D0320">
              <w:t>doctoral</w:t>
            </w:r>
          </w:p>
        </w:tc>
        <w:tc>
          <w:tcPr>
            <w:tcW w:w="1568" w:type="pct"/>
            <w:vAlign w:val="center"/>
          </w:tcPr>
          <w:p w14:paraId="3CB9FFDB" w14:textId="3AAFBE59" w:rsidR="003578DC" w:rsidRPr="008D0320" w:rsidRDefault="003578DC" w:rsidP="008D0320">
            <w:pPr>
              <w:keepNext/>
              <w:spacing w:beforeLines="60" w:before="144" w:afterLines="60" w:after="144"/>
              <w:jc w:val="left"/>
            </w:pPr>
            <w:r w:rsidRPr="008D0320">
              <w:t>La</w:t>
            </w:r>
            <w:r w:rsidR="00154878" w:rsidRPr="008D0320">
              <w:t xml:space="preserve"> </w:t>
            </w:r>
            <w:r w:rsidRPr="008D0320">
              <w:t>Escuela</w:t>
            </w:r>
            <w:r w:rsidR="00154878" w:rsidRPr="008D0320">
              <w:t xml:space="preserve"> </w:t>
            </w:r>
            <w:r w:rsidRPr="008D0320">
              <w:t>Internacional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Doctorado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2F0AEB" w:rsidRPr="008D0320">
              <w:t xml:space="preserve"> </w:t>
            </w: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Rey</w:t>
            </w:r>
            <w:r w:rsidR="00154878" w:rsidRPr="008D0320">
              <w:t xml:space="preserve"> </w:t>
            </w:r>
            <w:r w:rsidRPr="008D0320">
              <w:t>Juan</w:t>
            </w:r>
            <w:r w:rsidR="00154878" w:rsidRPr="008D0320">
              <w:t xml:space="preserve"> </w:t>
            </w:r>
            <w:r w:rsidRPr="008D0320">
              <w:t>Carlos</w:t>
            </w:r>
          </w:p>
        </w:tc>
        <w:tc>
          <w:tcPr>
            <w:tcW w:w="945" w:type="pct"/>
            <w:vAlign w:val="center"/>
          </w:tcPr>
          <w:p w14:paraId="46993F7D" w14:textId="613F41DB" w:rsidR="003578DC" w:rsidRPr="008D0320" w:rsidRDefault="003578DC" w:rsidP="008D0320">
            <w:pPr>
              <w:keepNext/>
              <w:spacing w:beforeLines="60" w:before="144" w:afterLines="60" w:after="144"/>
              <w:jc w:val="center"/>
            </w:pPr>
            <w:r w:rsidRPr="008D0320">
              <w:t>6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8129E3" w:rsidRPr="008D0320" w14:paraId="2B2A9C7A" w14:textId="77777777" w:rsidTr="000F21E0">
        <w:tc>
          <w:tcPr>
            <w:tcW w:w="805" w:type="pct"/>
            <w:vAlign w:val="center"/>
          </w:tcPr>
          <w:p w14:paraId="367218B8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vAlign w:val="center"/>
          </w:tcPr>
          <w:p w14:paraId="522B1B3E" w14:textId="7EDE1636" w:rsidR="003578DC" w:rsidRPr="008D0320" w:rsidRDefault="003578DC" w:rsidP="008D0320">
            <w:pPr>
              <w:pStyle w:val="Cuerpo"/>
              <w:spacing w:beforeLines="60" w:before="144" w:afterLines="60" w:after="144" w:line="276" w:lineRule="auto"/>
              <w:rPr>
                <w:rFonts w:eastAsia="Arial" w:cs="Arial"/>
                <w:color w:val="auto"/>
                <w:shd w:val="clear" w:color="auto" w:fill="FFFFFF"/>
              </w:rPr>
            </w:pPr>
            <w:r w:rsidRPr="008D0320">
              <w:rPr>
                <w:rFonts w:cs="Arial"/>
                <w:color w:val="auto"/>
              </w:rPr>
              <w:t>I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Congreso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Innovare_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Metodologías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activas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y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Neuroeducación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en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el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ámbito</w:t>
            </w:r>
            <w:r w:rsidR="00154878" w:rsidRPr="008D0320">
              <w:rPr>
                <w:rFonts w:cs="Arial"/>
                <w:color w:val="auto"/>
              </w:rPr>
              <w:t xml:space="preserve"> </w:t>
            </w:r>
            <w:r w:rsidRPr="008D0320">
              <w:rPr>
                <w:rFonts w:cs="Arial"/>
                <w:color w:val="auto"/>
              </w:rPr>
              <w:t>Universitario</w:t>
            </w:r>
          </w:p>
        </w:tc>
        <w:tc>
          <w:tcPr>
            <w:tcW w:w="1568" w:type="pct"/>
            <w:vAlign w:val="center"/>
          </w:tcPr>
          <w:p w14:paraId="5AC0FDED" w14:textId="3A16C064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Rey</w:t>
            </w:r>
            <w:r w:rsidR="00154878" w:rsidRPr="008D0320">
              <w:t xml:space="preserve"> </w:t>
            </w:r>
            <w:r w:rsidRPr="008D0320">
              <w:t>Juan</w:t>
            </w:r>
            <w:r w:rsidR="00154878" w:rsidRPr="008D0320">
              <w:t xml:space="preserve"> </w:t>
            </w:r>
            <w:r w:rsidRPr="008D0320">
              <w:t>Carlos</w:t>
            </w:r>
          </w:p>
        </w:tc>
        <w:tc>
          <w:tcPr>
            <w:tcW w:w="945" w:type="pct"/>
            <w:vAlign w:val="center"/>
          </w:tcPr>
          <w:p w14:paraId="38DA5639" w14:textId="3E82366E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rPr>
                <w:bCs/>
              </w:rPr>
              <w:t>8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horas</w:t>
            </w:r>
          </w:p>
        </w:tc>
      </w:tr>
      <w:tr w:rsidR="008129E3" w:rsidRPr="008D0320" w14:paraId="42001558" w14:textId="77777777" w:rsidTr="000F21E0">
        <w:tc>
          <w:tcPr>
            <w:tcW w:w="805" w:type="pct"/>
            <w:vAlign w:val="center"/>
          </w:tcPr>
          <w:p w14:paraId="1CC1D102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vAlign w:val="center"/>
          </w:tcPr>
          <w:p w14:paraId="527C07A7" w14:textId="58621403" w:rsidR="003578DC" w:rsidRPr="008D0320" w:rsidRDefault="003578DC" w:rsidP="008D0320">
            <w:pPr>
              <w:spacing w:beforeLines="60" w:before="144" w:afterLines="60" w:after="144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How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to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shoulder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detective: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solving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acute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shoulder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pain.</w:t>
            </w:r>
          </w:p>
        </w:tc>
        <w:tc>
          <w:tcPr>
            <w:tcW w:w="1568" w:type="pct"/>
            <w:vAlign w:val="center"/>
          </w:tcPr>
          <w:p w14:paraId="7B3E67E8" w14:textId="2318605E" w:rsidR="003578DC" w:rsidRPr="008D0320" w:rsidRDefault="003578DC" w:rsidP="008D0320">
            <w:pPr>
              <w:spacing w:beforeLines="60" w:before="144" w:afterLines="60" w:after="144"/>
              <w:jc w:val="left"/>
            </w:pPr>
            <w:proofErr w:type="spellStart"/>
            <w:r w:rsidRPr="008D0320">
              <w:t>Clinical</w:t>
            </w:r>
            <w:proofErr w:type="spellEnd"/>
            <w:r w:rsidR="00154878" w:rsidRPr="008D0320">
              <w:t xml:space="preserve"> </w:t>
            </w:r>
            <w:r w:rsidRPr="008D0320">
              <w:t>Edge</w:t>
            </w:r>
          </w:p>
        </w:tc>
        <w:tc>
          <w:tcPr>
            <w:tcW w:w="945" w:type="pct"/>
            <w:vAlign w:val="center"/>
          </w:tcPr>
          <w:p w14:paraId="2425321C" w14:textId="04ABE39D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  <w:r w:rsidR="00154878" w:rsidRPr="008D0320">
              <w:t xml:space="preserve"> </w:t>
            </w:r>
            <w:r w:rsidRPr="008D0320">
              <w:t>h.</w:t>
            </w:r>
            <w:r w:rsidR="00154878" w:rsidRPr="008D0320">
              <w:t xml:space="preserve"> </w:t>
            </w:r>
            <w:r w:rsidRPr="008D0320">
              <w:t>27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septiembre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2024</w:t>
            </w:r>
          </w:p>
        </w:tc>
      </w:tr>
      <w:tr w:rsidR="008129E3" w:rsidRPr="008D0320" w14:paraId="4A183693" w14:textId="77777777" w:rsidTr="000F21E0">
        <w:tc>
          <w:tcPr>
            <w:tcW w:w="805" w:type="pct"/>
            <w:vAlign w:val="center"/>
          </w:tcPr>
          <w:p w14:paraId="183F9B27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2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D3E6" w14:textId="132B3917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rPr>
                <w:lang w:val="en-US"/>
              </w:rPr>
              <w:t>Targeting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Psychosocial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Risk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Factors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in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the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Rehabilitation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Musculoskeletal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Injury: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The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Role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Physiotherapist.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Michael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Sullivan.</w:t>
            </w:r>
            <w:r w:rsidR="00154878" w:rsidRPr="008D0320">
              <w:rPr>
                <w:lang w:val="en-US"/>
              </w:rPr>
              <w:t xml:space="preserve"> 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10940" w14:textId="699541B1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Colegio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Comunidad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Sociedad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Dolor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CF44" w14:textId="777D769E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1,5</w:t>
            </w:r>
            <w:r w:rsidR="00154878" w:rsidRPr="008D0320">
              <w:t xml:space="preserve"> </w:t>
            </w:r>
            <w:r w:rsidRPr="008D0320">
              <w:t>h.</w:t>
            </w:r>
            <w:r w:rsidR="00154878" w:rsidRPr="008D0320">
              <w:t xml:space="preserve"> </w:t>
            </w:r>
            <w:r w:rsidRPr="008D0320">
              <w:t>18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septiembre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2024</w:t>
            </w:r>
          </w:p>
        </w:tc>
      </w:tr>
      <w:tr w:rsidR="008129E3" w:rsidRPr="008D0320" w14:paraId="15559443" w14:textId="77777777" w:rsidTr="000F21E0">
        <w:tc>
          <w:tcPr>
            <w:tcW w:w="805" w:type="pct"/>
            <w:vAlign w:val="center"/>
          </w:tcPr>
          <w:p w14:paraId="1DF27B33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062D" w14:textId="7E53F30E" w:rsidR="003578DC" w:rsidRPr="008D0320" w:rsidRDefault="003578DC" w:rsidP="008D0320">
            <w:pPr>
              <w:spacing w:beforeLines="60" w:before="144" w:afterLines="60" w:after="144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Case-Based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Approach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to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Understanding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Neurodynamic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Testing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Treatment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2E475" w14:textId="266993BC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rPr>
                <w:lang w:val="en-US"/>
              </w:rPr>
              <w:t>Neurodynamic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solutions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33CEF" w14:textId="5A599C7C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rPr>
                <w:lang w:val="en-US"/>
              </w:rPr>
              <w:t>3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h.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19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enero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2025</w:t>
            </w:r>
          </w:p>
        </w:tc>
      </w:tr>
      <w:tr w:rsidR="008129E3" w:rsidRPr="008D0320" w14:paraId="7536932B" w14:textId="77777777" w:rsidTr="000F21E0">
        <w:tc>
          <w:tcPr>
            <w:tcW w:w="805" w:type="pct"/>
            <w:vAlign w:val="center"/>
          </w:tcPr>
          <w:p w14:paraId="0F259680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2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B5CE8" w14:textId="10F987C0" w:rsidR="003578DC" w:rsidRPr="008D0320" w:rsidRDefault="003578DC" w:rsidP="008D0320">
            <w:pPr>
              <w:spacing w:beforeLines="60" w:before="144" w:afterLines="60" w:after="144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T</w:t>
            </w:r>
            <w:r w:rsidRPr="008D0320">
              <w:rPr>
                <w:kern w:val="36"/>
                <w:lang w:val="en-US"/>
              </w:rPr>
              <w:t>herapeutic</w:t>
            </w:r>
            <w:r w:rsidR="00154878" w:rsidRPr="008D0320">
              <w:rPr>
                <w:kern w:val="36"/>
                <w:lang w:val="en-US"/>
              </w:rPr>
              <w:t xml:space="preserve"> </w:t>
            </w:r>
            <w:r w:rsidRPr="008D0320">
              <w:rPr>
                <w:kern w:val="36"/>
                <w:lang w:val="en-US"/>
              </w:rPr>
              <w:t>movement</w:t>
            </w:r>
            <w:r w:rsidR="00154878" w:rsidRPr="008D0320">
              <w:rPr>
                <w:kern w:val="36"/>
                <w:lang w:val="en-US"/>
              </w:rPr>
              <w:t xml:space="preserve"> </w:t>
            </w:r>
            <w:r w:rsidRPr="008D0320">
              <w:rPr>
                <w:kern w:val="36"/>
                <w:lang w:val="en-US"/>
              </w:rPr>
              <w:t>&amp;</w:t>
            </w:r>
            <w:r w:rsidR="00154878" w:rsidRPr="008D0320">
              <w:rPr>
                <w:kern w:val="36"/>
                <w:lang w:val="en-US"/>
              </w:rPr>
              <w:t xml:space="preserve"> </w:t>
            </w:r>
            <w:r w:rsidRPr="008D0320">
              <w:rPr>
                <w:kern w:val="36"/>
                <w:lang w:val="en-US"/>
              </w:rPr>
              <w:t>exercise</w:t>
            </w:r>
            <w:r w:rsidRPr="008D0320">
              <w:rPr>
                <w:caps/>
                <w:kern w:val="36"/>
                <w:lang w:val="en-US"/>
              </w:rPr>
              <w:t>:</w:t>
            </w:r>
            <w:r w:rsidR="00154878" w:rsidRPr="008D0320">
              <w:rPr>
                <w:caps/>
                <w:kern w:val="36"/>
                <w:lang w:val="en-US"/>
              </w:rPr>
              <w:t xml:space="preserve"> </w:t>
            </w:r>
            <w:r w:rsidRPr="008D0320">
              <w:rPr>
                <w:lang w:val="en-US"/>
              </w:rPr>
              <w:t>an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active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aproach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to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back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&amp;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rehabilitation.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7F0CB" w14:textId="4CCA502C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Escuela</w:t>
            </w:r>
            <w:r w:rsidR="00154878" w:rsidRPr="008D0320">
              <w:t xml:space="preserve"> </w:t>
            </w:r>
            <w:r w:rsidRPr="008D0320">
              <w:t>Universitaria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ONCE</w:t>
            </w:r>
            <w:r w:rsidR="00154878" w:rsidRPr="008D0320">
              <w:t xml:space="preserve"> </w:t>
            </w:r>
            <w:r w:rsidRPr="008D0320">
              <w:t>(UAM)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84A5" w14:textId="2B4D7E88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12</w:t>
            </w:r>
            <w:r w:rsidR="00154878" w:rsidRPr="008D0320">
              <w:t xml:space="preserve"> </w:t>
            </w:r>
            <w:r w:rsidRPr="008D0320">
              <w:t>h.</w:t>
            </w:r>
            <w:r w:rsidR="00154878" w:rsidRPr="008D0320">
              <w:t xml:space="preserve"> </w:t>
            </w:r>
            <w:r w:rsidRPr="008D0320">
              <w:t>24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25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enero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2025.</w:t>
            </w:r>
          </w:p>
        </w:tc>
      </w:tr>
      <w:tr w:rsidR="008129E3" w:rsidRPr="008D0320" w14:paraId="01CEE36D" w14:textId="77777777" w:rsidTr="000F21E0">
        <w:tc>
          <w:tcPr>
            <w:tcW w:w="805" w:type="pct"/>
            <w:vAlign w:val="center"/>
          </w:tcPr>
          <w:p w14:paraId="49B8C1AC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lastRenderedPageBreak/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AB06F" w14:textId="2D21205E" w:rsidR="003578DC" w:rsidRPr="008D0320" w:rsidRDefault="003578DC" w:rsidP="008D0320">
            <w:pPr>
              <w:spacing w:beforeLines="60" w:before="144" w:afterLines="60" w:after="144"/>
              <w:jc w:val="left"/>
              <w:rPr>
                <w:i/>
                <w:iCs w:val="0"/>
                <w:lang w:val="en-US"/>
              </w:rPr>
            </w:pPr>
            <w:r w:rsidRPr="008D0320">
              <w:rPr>
                <w:lang w:val="en-US"/>
              </w:rPr>
              <w:t>Neuromusculoskeletal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assessment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treatment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trigeminal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neuropathy.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F8111" w14:textId="77777777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rPr>
                <w:lang w:val="en-US"/>
              </w:rPr>
              <w:t>EUF-ONCE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754D9" w14:textId="63CCE12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rPr>
                <w:lang w:val="en-US"/>
              </w:rPr>
              <w:t>2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h.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25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marzo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2025.</w:t>
            </w:r>
          </w:p>
        </w:tc>
      </w:tr>
      <w:tr w:rsidR="008129E3" w:rsidRPr="008D0320" w14:paraId="47B1B7BD" w14:textId="77777777" w:rsidTr="000F21E0">
        <w:tc>
          <w:tcPr>
            <w:tcW w:w="805" w:type="pct"/>
            <w:vAlign w:val="center"/>
          </w:tcPr>
          <w:p w14:paraId="78F770DC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1A4D4" w14:textId="48685B05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Diagnóstico</w:t>
            </w:r>
            <w:r w:rsidR="00154878" w:rsidRPr="008D0320">
              <w:t xml:space="preserve"> </w:t>
            </w:r>
            <w:r w:rsidRPr="008D0320">
              <w:t>diferencial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un</w:t>
            </w:r>
            <w:r w:rsidR="00154878" w:rsidRPr="008D0320">
              <w:t xml:space="preserve"> </w:t>
            </w:r>
            <w:r w:rsidRPr="008D0320">
              <w:t>paciente</w:t>
            </w:r>
            <w:r w:rsidR="00154878" w:rsidRPr="008D0320">
              <w:t xml:space="preserve"> </w:t>
            </w:r>
            <w:r w:rsidRPr="008D0320">
              <w:t>con</w:t>
            </w:r>
            <w:r w:rsidR="00154878" w:rsidRPr="008D0320">
              <w:t xml:space="preserve"> </w:t>
            </w:r>
            <w:r w:rsidRPr="008D0320">
              <w:t>dolor</w:t>
            </w:r>
            <w:r w:rsidR="00154878" w:rsidRPr="008D0320">
              <w:t xml:space="preserve"> </w:t>
            </w:r>
            <w:r w:rsidRPr="008D0320">
              <w:t>neuropático</w:t>
            </w:r>
            <w:r w:rsidR="00154878" w:rsidRPr="008D0320">
              <w:t xml:space="preserve"> </w:t>
            </w:r>
            <w:r w:rsidRPr="008D0320">
              <w:t>cervical;</w:t>
            </w:r>
            <w:r w:rsidR="00154878" w:rsidRPr="008D0320">
              <w:t xml:space="preserve"> </w:t>
            </w:r>
            <w:r w:rsidRPr="008D0320">
              <w:t>estudio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un</w:t>
            </w:r>
            <w:r w:rsidR="00154878" w:rsidRPr="008D0320">
              <w:t xml:space="preserve"> </w:t>
            </w:r>
            <w:r w:rsidRPr="008D0320">
              <w:t>caso.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D41FE" w14:textId="77777777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rPr>
                <w:lang w:val="en-US"/>
              </w:rPr>
              <w:t>EUF-ONCE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731B" w14:textId="16298A33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  <w:r w:rsidR="00154878" w:rsidRPr="008D0320">
              <w:t xml:space="preserve"> </w:t>
            </w:r>
            <w:r w:rsidRPr="008D0320">
              <w:t>h.</w:t>
            </w:r>
            <w:r w:rsidR="00154878" w:rsidRPr="008D0320">
              <w:t xml:space="preserve"> </w:t>
            </w:r>
            <w:r w:rsidRPr="008D0320">
              <w:t>29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marzo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2025</w:t>
            </w:r>
          </w:p>
        </w:tc>
      </w:tr>
      <w:tr w:rsidR="008129E3" w:rsidRPr="008D0320" w14:paraId="119560D7" w14:textId="77777777" w:rsidTr="000F21E0">
        <w:tc>
          <w:tcPr>
            <w:tcW w:w="805" w:type="pct"/>
            <w:vAlign w:val="center"/>
          </w:tcPr>
          <w:p w14:paraId="07E29AD7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AE108" w14:textId="4ED0C97E" w:rsidR="003578DC" w:rsidRPr="008D0320" w:rsidRDefault="003578DC" w:rsidP="008D0320">
            <w:pPr>
              <w:spacing w:beforeLines="60" w:before="144" w:afterLines="60" w:after="144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Shoulder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pain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solutions: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Success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with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complex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patients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&amp;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anterior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shoulder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pain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7A8DB" w14:textId="2B6C39EE" w:rsidR="003578DC" w:rsidRPr="008D0320" w:rsidRDefault="003578DC" w:rsidP="008D0320">
            <w:pPr>
              <w:spacing w:beforeLines="60" w:before="144" w:afterLines="60" w:after="144"/>
              <w:jc w:val="left"/>
              <w:rPr>
                <w:lang w:val="en-US"/>
              </w:rPr>
            </w:pPr>
            <w:proofErr w:type="spellStart"/>
            <w:r w:rsidRPr="008D0320">
              <w:t>Clinical</w:t>
            </w:r>
            <w:proofErr w:type="spellEnd"/>
            <w:r w:rsidR="00154878" w:rsidRPr="008D0320">
              <w:t xml:space="preserve"> </w:t>
            </w:r>
            <w:r w:rsidRPr="008D0320">
              <w:t>Edge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58ED4" w14:textId="4AF39585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rPr>
                <w:lang w:val="en-US"/>
              </w:rPr>
              <w:t>2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h.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13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mayo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2025</w:t>
            </w:r>
          </w:p>
        </w:tc>
      </w:tr>
      <w:tr w:rsidR="008129E3" w:rsidRPr="008D0320" w14:paraId="4EE5D092" w14:textId="77777777" w:rsidTr="000F21E0">
        <w:tc>
          <w:tcPr>
            <w:tcW w:w="805" w:type="pct"/>
            <w:vAlign w:val="center"/>
          </w:tcPr>
          <w:p w14:paraId="2AB0DB78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4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4962" w14:textId="0689D79A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Aplicación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inteligencia</w:t>
            </w:r>
            <w:r w:rsidR="00154878" w:rsidRPr="008D0320">
              <w:t xml:space="preserve"> </w:t>
            </w:r>
            <w:r w:rsidRPr="008D0320">
              <w:t>artificial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práctica</w:t>
            </w:r>
            <w:r w:rsidR="00154878" w:rsidRPr="008D0320">
              <w:t xml:space="preserve"> </w:t>
            </w:r>
            <w:r w:rsidRPr="008D0320">
              <w:t>docente.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16B0" w14:textId="3444CF31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Comisión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Formación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ONCE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087F" w14:textId="0C10101D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9</w:t>
            </w:r>
            <w:r w:rsidR="00154878" w:rsidRPr="008D0320">
              <w:t xml:space="preserve"> </w:t>
            </w:r>
            <w:r w:rsidRPr="008D0320">
              <w:t>h.</w:t>
            </w:r>
            <w:r w:rsidR="00154878" w:rsidRPr="008D0320">
              <w:t xml:space="preserve"> </w:t>
            </w:r>
            <w:r w:rsidRPr="008D0320">
              <w:t>2,</w:t>
            </w:r>
            <w:r w:rsidR="00154878" w:rsidRPr="008D0320">
              <w:t xml:space="preserve"> </w:t>
            </w:r>
            <w:r w:rsidRPr="008D0320">
              <w:t>5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18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junio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2025</w:t>
            </w:r>
          </w:p>
        </w:tc>
      </w:tr>
      <w:tr w:rsidR="008129E3" w:rsidRPr="008D0320" w14:paraId="43A2208B" w14:textId="77777777" w:rsidTr="000F21E0">
        <w:tc>
          <w:tcPr>
            <w:tcW w:w="805" w:type="pct"/>
            <w:vAlign w:val="center"/>
          </w:tcPr>
          <w:p w14:paraId="617F4D93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FE6C1" w14:textId="7BE379AF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Aplicación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inteligencia</w:t>
            </w:r>
            <w:r w:rsidR="00154878" w:rsidRPr="008D0320">
              <w:t xml:space="preserve"> </w:t>
            </w:r>
            <w:r w:rsidRPr="008D0320">
              <w:t>artificial</w:t>
            </w:r>
            <w:r w:rsidR="00154878" w:rsidRPr="008D0320">
              <w:t xml:space="preserve"> </w:t>
            </w:r>
            <w:r w:rsidRPr="008D0320">
              <w:t>a</w:t>
            </w:r>
            <w:r w:rsidR="00154878" w:rsidRPr="008D0320">
              <w:t xml:space="preserve"> </w:t>
            </w:r>
            <w:r w:rsidRPr="008D0320">
              <w:t>tesis</w:t>
            </w:r>
            <w:r w:rsidR="00154878" w:rsidRPr="008D0320">
              <w:t xml:space="preserve"> </w:t>
            </w:r>
            <w:r w:rsidRPr="008D0320">
              <w:t>doctorales</w:t>
            </w:r>
            <w:r w:rsidR="00154878" w:rsidRPr="008D0320">
              <w:t xml:space="preserve"> </w:t>
            </w:r>
            <w:r w:rsidRPr="008D0320">
              <w:t>para</w:t>
            </w:r>
            <w:r w:rsidR="00154878" w:rsidRPr="008D0320">
              <w:t xml:space="preserve"> </w:t>
            </w:r>
            <w:r w:rsidRPr="008D0320">
              <w:t>directores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tutores</w:t>
            </w:r>
          </w:p>
        </w:tc>
        <w:tc>
          <w:tcPr>
            <w:tcW w:w="1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589A" w14:textId="4AAB642E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Escuela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Doctorado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proofErr w:type="spellStart"/>
            <w:r w:rsidRPr="008D0320">
              <w:t>UCM</w:t>
            </w:r>
            <w:proofErr w:type="spellEnd"/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7C15E" w14:textId="2668AB91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15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8129E3" w:rsidRPr="008D0320" w14:paraId="5D23FDCF" w14:textId="77777777" w:rsidTr="000F21E0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755D4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vAlign w:val="center"/>
          </w:tcPr>
          <w:p w14:paraId="23347DFC" w14:textId="1F84393F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Sesiones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unidad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bioestadística</w:t>
            </w:r>
          </w:p>
        </w:tc>
        <w:tc>
          <w:tcPr>
            <w:tcW w:w="1568" w:type="pct"/>
            <w:vAlign w:val="center"/>
          </w:tcPr>
          <w:p w14:paraId="2FD1E977" w14:textId="0EE68744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Hospital</w:t>
            </w:r>
            <w:r w:rsidR="00154878" w:rsidRPr="008D0320">
              <w:t xml:space="preserve"> </w:t>
            </w:r>
            <w:r w:rsidRPr="008D0320">
              <w:t>Ramon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Cajal</w:t>
            </w:r>
          </w:p>
        </w:tc>
        <w:tc>
          <w:tcPr>
            <w:tcW w:w="945" w:type="pct"/>
            <w:vAlign w:val="center"/>
          </w:tcPr>
          <w:p w14:paraId="22F6478F" w14:textId="75BF4B31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13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8129E3" w:rsidRPr="008D0320" w14:paraId="75008435" w14:textId="77777777" w:rsidTr="000F21E0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C544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vAlign w:val="center"/>
          </w:tcPr>
          <w:p w14:paraId="72B89E16" w14:textId="11E0E25C" w:rsidR="003578DC" w:rsidRPr="008D0320" w:rsidRDefault="003578DC" w:rsidP="008D0320">
            <w:pPr>
              <w:spacing w:beforeLines="60" w:before="144" w:afterLines="60" w:after="144"/>
              <w:jc w:val="left"/>
              <w:rPr>
                <w:b/>
                <w:bCs/>
              </w:rPr>
            </w:pPr>
            <w:r w:rsidRPr="008D0320">
              <w:t>I</w:t>
            </w:r>
            <w:r w:rsidR="00154878" w:rsidRPr="008D0320">
              <w:t xml:space="preserve"> </w:t>
            </w:r>
            <w:r w:rsidRPr="008D0320">
              <w:t>Congreso</w:t>
            </w:r>
            <w:r w:rsidR="00154878" w:rsidRPr="008D0320">
              <w:t xml:space="preserve"> </w:t>
            </w:r>
            <w:r w:rsidRPr="008D0320">
              <w:t>interprofesional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simulación</w:t>
            </w:r>
            <w:r w:rsidR="00154878" w:rsidRPr="008D0320">
              <w:t xml:space="preserve"> </w:t>
            </w:r>
            <w:proofErr w:type="spellStart"/>
            <w:r w:rsidRPr="008D0320">
              <w:t>OneHealth</w:t>
            </w:r>
            <w:proofErr w:type="spellEnd"/>
          </w:p>
        </w:tc>
        <w:tc>
          <w:tcPr>
            <w:tcW w:w="1568" w:type="pct"/>
            <w:vAlign w:val="center"/>
          </w:tcPr>
          <w:p w14:paraId="2F95B0C6" w14:textId="6BBBC7B5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945" w:type="pct"/>
            <w:vAlign w:val="center"/>
          </w:tcPr>
          <w:p w14:paraId="1CAB5C4C" w14:textId="1A5DBCEF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rPr>
                <w:lang w:val="en-US"/>
              </w:rPr>
              <w:t>10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horas</w:t>
            </w:r>
          </w:p>
        </w:tc>
      </w:tr>
      <w:tr w:rsidR="008129E3" w:rsidRPr="008D0320" w14:paraId="7F57B42B" w14:textId="77777777" w:rsidTr="000F21E0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D2BA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vAlign w:val="center"/>
          </w:tcPr>
          <w:p w14:paraId="458CEB95" w14:textId="7D1B03A4" w:rsidR="003578DC" w:rsidRPr="008D0320" w:rsidRDefault="003578DC" w:rsidP="008D0320">
            <w:pPr>
              <w:spacing w:beforeLines="60" w:before="144" w:afterLines="60" w:after="144"/>
              <w:jc w:val="left"/>
              <w:rPr>
                <w:b/>
                <w:bCs/>
              </w:rPr>
            </w:pPr>
            <w:r w:rsidRPr="008D0320">
              <w:t>Motivación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el</w:t>
            </w:r>
            <w:r w:rsidR="00154878" w:rsidRPr="008D0320">
              <w:t xml:space="preserve"> </w:t>
            </w:r>
            <w:r w:rsidRPr="008D0320">
              <w:t>aula</w:t>
            </w:r>
            <w:r w:rsidR="00154878" w:rsidRPr="008D0320">
              <w:t xml:space="preserve"> </w:t>
            </w:r>
            <w:r w:rsidRPr="008D0320">
              <w:t>universitaria</w:t>
            </w:r>
          </w:p>
        </w:tc>
        <w:tc>
          <w:tcPr>
            <w:tcW w:w="1568" w:type="pct"/>
            <w:vAlign w:val="center"/>
          </w:tcPr>
          <w:p w14:paraId="4A368DF1" w14:textId="4A95617D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945" w:type="pct"/>
            <w:vAlign w:val="center"/>
          </w:tcPr>
          <w:p w14:paraId="29F03616" w14:textId="72E32FC6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rPr>
                <w:lang w:val="en-US"/>
              </w:rPr>
              <w:t>2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horas</w:t>
            </w:r>
          </w:p>
        </w:tc>
      </w:tr>
      <w:tr w:rsidR="008129E3" w:rsidRPr="008D0320" w14:paraId="4D025DF4" w14:textId="77777777" w:rsidTr="000F21E0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7CF14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vAlign w:val="center"/>
          </w:tcPr>
          <w:p w14:paraId="5AC01D0A" w14:textId="77777777" w:rsidR="003578DC" w:rsidRPr="008D0320" w:rsidRDefault="003578DC" w:rsidP="008D0320">
            <w:pPr>
              <w:spacing w:beforeLines="60" w:before="144" w:afterLines="60" w:after="144"/>
              <w:jc w:val="left"/>
              <w:rPr>
                <w:b/>
                <w:bCs/>
              </w:rPr>
            </w:pPr>
            <w:proofErr w:type="spellStart"/>
            <w:r w:rsidRPr="008D0320">
              <w:rPr>
                <w:lang w:val="en-US"/>
              </w:rPr>
              <w:t>OSPE</w:t>
            </w:r>
            <w:proofErr w:type="spellEnd"/>
          </w:p>
        </w:tc>
        <w:tc>
          <w:tcPr>
            <w:tcW w:w="1568" w:type="pct"/>
            <w:vAlign w:val="center"/>
          </w:tcPr>
          <w:p w14:paraId="1726DC41" w14:textId="7E6C9ADD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945" w:type="pct"/>
            <w:vAlign w:val="center"/>
          </w:tcPr>
          <w:p w14:paraId="48DC785D" w14:textId="10ACA1C3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rPr>
                <w:lang w:val="en-US"/>
              </w:rPr>
              <w:t>2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horas</w:t>
            </w:r>
          </w:p>
        </w:tc>
      </w:tr>
      <w:tr w:rsidR="008129E3" w:rsidRPr="008D0320" w14:paraId="076F07B8" w14:textId="77777777" w:rsidTr="000F21E0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2F22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lastRenderedPageBreak/>
              <w:t>1</w:t>
            </w:r>
          </w:p>
        </w:tc>
        <w:tc>
          <w:tcPr>
            <w:tcW w:w="1682" w:type="pct"/>
            <w:vAlign w:val="center"/>
          </w:tcPr>
          <w:p w14:paraId="69AC0EDB" w14:textId="7BC0043E" w:rsidR="003578DC" w:rsidRPr="008D0320" w:rsidRDefault="003578DC" w:rsidP="008D0320">
            <w:pPr>
              <w:spacing w:beforeLines="60" w:before="144" w:afterLines="60" w:after="144"/>
              <w:jc w:val="left"/>
              <w:rPr>
                <w:b/>
                <w:bCs/>
              </w:rPr>
            </w:pPr>
            <w:r w:rsidRPr="008D0320">
              <w:t>La</w:t>
            </w:r>
            <w:r w:rsidR="00154878" w:rsidRPr="008D0320">
              <w:t xml:space="preserve"> </w:t>
            </w:r>
            <w:r w:rsidRPr="008D0320">
              <w:t>IA</w:t>
            </w:r>
            <w:r w:rsidR="00154878" w:rsidRPr="008D0320">
              <w:t xml:space="preserve"> </w:t>
            </w:r>
            <w:r w:rsidRPr="008D0320">
              <w:t>aplicada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herramientas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apoyo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investigación,</w:t>
            </w:r>
            <w:r w:rsidR="00154878" w:rsidRPr="008D0320">
              <w:t xml:space="preserve"> </w:t>
            </w:r>
            <w:r w:rsidRPr="008D0320">
              <w:t>desde</w:t>
            </w:r>
            <w:r w:rsidR="00154878" w:rsidRPr="008D0320">
              <w:t xml:space="preserve"> </w:t>
            </w:r>
            <w:r w:rsidRPr="008D0320">
              <w:t>un</w:t>
            </w:r>
            <w:r w:rsidR="00154878" w:rsidRPr="008D0320">
              <w:t xml:space="preserve"> </w:t>
            </w:r>
            <w:r w:rsidRPr="008D0320">
              <w:t>punto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vista</w:t>
            </w:r>
            <w:r w:rsidR="00154878" w:rsidRPr="008D0320">
              <w:t xml:space="preserve"> </w:t>
            </w:r>
            <w:r w:rsidRPr="008D0320">
              <w:t>bibliométrico</w:t>
            </w:r>
          </w:p>
        </w:tc>
        <w:tc>
          <w:tcPr>
            <w:tcW w:w="1568" w:type="pct"/>
            <w:vAlign w:val="center"/>
          </w:tcPr>
          <w:p w14:paraId="08C2C9CB" w14:textId="27E1DF16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945" w:type="pct"/>
            <w:vAlign w:val="center"/>
          </w:tcPr>
          <w:p w14:paraId="33C4293E" w14:textId="45F102AB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rPr>
                <w:lang w:val="en-US"/>
              </w:rPr>
              <w:t>1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hora</w:t>
            </w:r>
          </w:p>
        </w:tc>
      </w:tr>
      <w:tr w:rsidR="008129E3" w:rsidRPr="008D0320" w14:paraId="0B79EBE8" w14:textId="77777777" w:rsidTr="000F21E0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C94D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vAlign w:val="center"/>
          </w:tcPr>
          <w:p w14:paraId="7942764C" w14:textId="24120AC9" w:rsidR="003578DC" w:rsidRPr="008D0320" w:rsidRDefault="003578DC" w:rsidP="008D0320">
            <w:pPr>
              <w:spacing w:beforeLines="60" w:before="144" w:afterLines="60" w:after="144"/>
              <w:jc w:val="left"/>
              <w:rPr>
                <w:b/>
                <w:bCs/>
              </w:rPr>
            </w:pPr>
            <w:proofErr w:type="spellStart"/>
            <w:r w:rsidRPr="008D0320">
              <w:rPr>
                <w:lang w:val="en-US"/>
              </w:rPr>
              <w:t>Simulación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nivel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intermedio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(instructor)</w:t>
            </w:r>
          </w:p>
        </w:tc>
        <w:tc>
          <w:tcPr>
            <w:tcW w:w="1568" w:type="pct"/>
            <w:vAlign w:val="center"/>
          </w:tcPr>
          <w:p w14:paraId="05C12DF6" w14:textId="3E9E3B3F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945" w:type="pct"/>
            <w:vAlign w:val="center"/>
          </w:tcPr>
          <w:p w14:paraId="5F0CDCA7" w14:textId="409BD6AB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rPr>
                <w:lang w:val="en-US"/>
              </w:rPr>
              <w:t>8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horas</w:t>
            </w:r>
          </w:p>
        </w:tc>
      </w:tr>
      <w:tr w:rsidR="008129E3" w:rsidRPr="008D0320" w14:paraId="0B6221A9" w14:textId="77777777" w:rsidTr="000F21E0"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BD2B6" w14:textId="77777777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</w:t>
            </w:r>
          </w:p>
        </w:tc>
        <w:tc>
          <w:tcPr>
            <w:tcW w:w="1682" w:type="pct"/>
            <w:vAlign w:val="center"/>
          </w:tcPr>
          <w:p w14:paraId="60AF6921" w14:textId="734A97E1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Proceso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acreditación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formación</w:t>
            </w:r>
            <w:r w:rsidR="00154878" w:rsidRPr="008D0320">
              <w:t xml:space="preserve"> </w:t>
            </w:r>
            <w:r w:rsidRPr="008D0320">
              <w:t>continuada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las</w:t>
            </w:r>
            <w:r w:rsidR="00154878" w:rsidRPr="008D0320">
              <w:t xml:space="preserve"> </w:t>
            </w:r>
            <w:r w:rsidRPr="008D0320">
              <w:t>profesiones</w:t>
            </w:r>
            <w:r w:rsidR="00154878" w:rsidRPr="008D0320">
              <w:t xml:space="preserve"> </w:t>
            </w:r>
            <w:r w:rsidRPr="008D0320">
              <w:t>sanitarias.</w:t>
            </w:r>
          </w:p>
        </w:tc>
        <w:tc>
          <w:tcPr>
            <w:tcW w:w="1568" w:type="pct"/>
            <w:vAlign w:val="center"/>
          </w:tcPr>
          <w:p w14:paraId="44610F19" w14:textId="098C562E" w:rsidR="003578DC" w:rsidRPr="008D0320" w:rsidRDefault="003578DC" w:rsidP="008D0320">
            <w:pPr>
              <w:spacing w:beforeLines="60" w:before="144" w:afterLines="60" w:after="144"/>
              <w:jc w:val="left"/>
            </w:pPr>
            <w:r w:rsidRPr="008D0320">
              <w:t>Instituto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ciencias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Salud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Castilla-La</w:t>
            </w:r>
            <w:r w:rsidR="00154878" w:rsidRPr="008D0320">
              <w:t xml:space="preserve"> </w:t>
            </w:r>
            <w:r w:rsidRPr="008D0320">
              <w:t>Mancha.</w:t>
            </w:r>
          </w:p>
        </w:tc>
        <w:tc>
          <w:tcPr>
            <w:tcW w:w="945" w:type="pct"/>
            <w:vAlign w:val="center"/>
          </w:tcPr>
          <w:p w14:paraId="71094327" w14:textId="62205140" w:rsidR="003578DC" w:rsidRPr="008D0320" w:rsidRDefault="003578DC" w:rsidP="008D0320">
            <w:pPr>
              <w:spacing w:beforeLines="60" w:before="144" w:afterLines="60" w:after="144"/>
              <w:jc w:val="center"/>
            </w:pPr>
            <w:r w:rsidRPr="008D0320">
              <w:t>15</w:t>
            </w:r>
            <w:r w:rsidR="00154878" w:rsidRPr="008D0320">
              <w:t xml:space="preserve"> </w:t>
            </w:r>
            <w:r w:rsidRPr="008D0320">
              <w:t>horas.</w:t>
            </w:r>
            <w:r w:rsidR="002F0AEB" w:rsidRPr="008D0320">
              <w:br/>
            </w:r>
            <w:r w:rsidRPr="008D0320">
              <w:t>3</w:t>
            </w:r>
            <w:r w:rsidR="00154878" w:rsidRPr="008D0320">
              <w:t xml:space="preserve"> </w:t>
            </w:r>
            <w:r w:rsidRPr="008D0320">
              <w:t>créditos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CFC</w:t>
            </w:r>
          </w:p>
        </w:tc>
      </w:tr>
    </w:tbl>
    <w:p w14:paraId="636C7C41" w14:textId="7B9BFBB8" w:rsidR="003578DC" w:rsidRPr="006E5A6C" w:rsidRDefault="003578DC" w:rsidP="006E5A6C">
      <w:pPr>
        <w:pStyle w:val="NormalNegritacentrada"/>
        <w:keepNext/>
        <w:shd w:val="clear" w:color="auto" w:fill="DAEEF3" w:themeFill="accent5" w:themeFillTint="33"/>
        <w:spacing w:before="240"/>
      </w:pPr>
      <w:r w:rsidRPr="006E5A6C">
        <w:t>Cursos</w:t>
      </w:r>
      <w:r w:rsidR="00154878" w:rsidRPr="006E5A6C">
        <w:t xml:space="preserve"> </w:t>
      </w:r>
      <w:r w:rsidRPr="006E5A6C">
        <w:t>de</w:t>
      </w:r>
      <w:r w:rsidR="00154878" w:rsidRPr="006E5A6C">
        <w:t xml:space="preserve"> </w:t>
      </w:r>
      <w:r w:rsidRPr="006E5A6C">
        <w:t>formación</w:t>
      </w:r>
      <w:r w:rsidR="00154878" w:rsidRPr="006E5A6C">
        <w:t xml:space="preserve"> </w:t>
      </w:r>
      <w:r w:rsidRPr="006E5A6C">
        <w:t>continua</w:t>
      </w:r>
      <w:r w:rsidR="00154878" w:rsidRPr="006E5A6C">
        <w:t xml:space="preserve"> </w:t>
      </w:r>
      <w:r w:rsidRPr="006E5A6C">
        <w:t>dirigidos</w:t>
      </w:r>
      <w:r w:rsidR="00154878" w:rsidRPr="006E5A6C">
        <w:t xml:space="preserve"> </w:t>
      </w:r>
      <w:r w:rsidRPr="006E5A6C">
        <w:t>a</w:t>
      </w:r>
      <w:r w:rsidR="00154878" w:rsidRPr="006E5A6C">
        <w:t xml:space="preserve"> </w:t>
      </w:r>
      <w:r w:rsidRPr="006E5A6C">
        <w:t>mejorar</w:t>
      </w:r>
      <w:r w:rsidR="00154878" w:rsidRPr="006E5A6C">
        <w:t xml:space="preserve"> </w:t>
      </w:r>
      <w:r w:rsidRPr="006E5A6C">
        <w:t>las</w:t>
      </w:r>
      <w:r w:rsidR="00154878" w:rsidRPr="006E5A6C">
        <w:t xml:space="preserve"> </w:t>
      </w:r>
      <w:r w:rsidRPr="006E5A6C">
        <w:t>competencias</w:t>
      </w:r>
      <w:r w:rsidR="00154878" w:rsidRPr="006E5A6C">
        <w:t xml:space="preserve"> </w:t>
      </w:r>
      <w:r w:rsidRPr="006E5A6C">
        <w:t>profesionales</w:t>
      </w:r>
      <w:r w:rsidR="00154878" w:rsidRPr="006E5A6C">
        <w:t xml:space="preserve"> </w:t>
      </w:r>
      <w:r w:rsidRPr="006E5A6C">
        <w:t>y</w:t>
      </w:r>
      <w:r w:rsidR="00154878" w:rsidRPr="006E5A6C">
        <w:t xml:space="preserve"> </w:t>
      </w:r>
      <w:r w:rsidRPr="006E5A6C">
        <w:t>disciplinares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ursos de formación continua dirigidos a mejorar las competencias profesionales y disciplinares"/>
        <w:tblDescription w:val="DATOS SOBRE FORMACIÓN DEL PROFESORADO Curso 2024/2025 "/>
      </w:tblPr>
      <w:tblGrid>
        <w:gridCol w:w="2312"/>
        <w:gridCol w:w="4540"/>
        <w:gridCol w:w="4225"/>
        <w:gridCol w:w="3483"/>
      </w:tblGrid>
      <w:tr w:rsidR="008129E3" w:rsidRPr="008D0320" w14:paraId="00EC5A50" w14:textId="77777777" w:rsidTr="002C44BD">
        <w:trPr>
          <w:tblHeader/>
        </w:trPr>
        <w:tc>
          <w:tcPr>
            <w:tcW w:w="794" w:type="pct"/>
            <w:vAlign w:val="center"/>
          </w:tcPr>
          <w:p w14:paraId="7D61722A" w14:textId="5A0DBCBD" w:rsidR="003578DC" w:rsidRPr="008D0320" w:rsidRDefault="00CB748B" w:rsidP="008D0320">
            <w:pPr>
              <w:spacing w:beforeLines="40" w:before="96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="003578DC" w:rsidRPr="008D0320">
              <w:rPr>
                <w:b/>
              </w:rPr>
              <w:t>docentes</w:t>
            </w:r>
          </w:p>
        </w:tc>
        <w:tc>
          <w:tcPr>
            <w:tcW w:w="1559" w:type="pct"/>
            <w:vAlign w:val="center"/>
          </w:tcPr>
          <w:p w14:paraId="1E65B311" w14:textId="2888A4AC" w:rsidR="003578DC" w:rsidRPr="008D0320" w:rsidRDefault="003578DC" w:rsidP="008D0320">
            <w:pPr>
              <w:spacing w:beforeLines="40" w:before="96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Denominación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451" w:type="pct"/>
            <w:vAlign w:val="center"/>
          </w:tcPr>
          <w:p w14:paraId="3E9345C1" w14:textId="1725DFA1" w:rsidR="003578DC" w:rsidRPr="008D0320" w:rsidRDefault="003578DC" w:rsidP="008D0320">
            <w:pPr>
              <w:spacing w:beforeLines="40" w:before="96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Centro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organizador</w:t>
            </w:r>
            <w:r w:rsidR="00154878" w:rsidRPr="008D0320">
              <w:rPr>
                <w:b/>
              </w:rPr>
              <w:t xml:space="preserve"> </w:t>
            </w:r>
            <w:r w:rsidR="00F43791" w:rsidRPr="008D0320">
              <w:rPr>
                <w:b/>
              </w:rPr>
              <w:br/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196" w:type="pct"/>
            <w:vAlign w:val="center"/>
          </w:tcPr>
          <w:p w14:paraId="32E7C7E5" w14:textId="3F1101C2" w:rsidR="003578DC" w:rsidRPr="008D0320" w:rsidRDefault="003578DC" w:rsidP="008D0320">
            <w:pPr>
              <w:spacing w:beforeLines="40" w:before="96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ECTS/</w:t>
            </w:r>
            <w:r w:rsidR="00CB748B"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horas</w:t>
            </w:r>
          </w:p>
        </w:tc>
      </w:tr>
      <w:tr w:rsidR="008129E3" w:rsidRPr="008D0320" w14:paraId="14EB64AA" w14:textId="77777777" w:rsidTr="002C44BD">
        <w:tc>
          <w:tcPr>
            <w:tcW w:w="794" w:type="pct"/>
            <w:vAlign w:val="center"/>
          </w:tcPr>
          <w:p w14:paraId="0651526F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4</w:t>
            </w:r>
          </w:p>
        </w:tc>
        <w:tc>
          <w:tcPr>
            <w:tcW w:w="1559" w:type="pct"/>
            <w:vAlign w:val="center"/>
          </w:tcPr>
          <w:p w14:paraId="78D4159C" w14:textId="79559DC5" w:rsidR="003578DC" w:rsidRPr="008D0320" w:rsidRDefault="003578DC" w:rsidP="008D0320">
            <w:pPr>
              <w:pStyle w:val="NormalWeb"/>
              <w:spacing w:beforeLines="40" w:before="96" w:afterLines="40" w:after="96" w:line="276" w:lineRule="auto"/>
              <w:jc w:val="left"/>
              <w:rPr>
                <w:rFonts w:ascii="Arial" w:hAnsi="Arial"/>
              </w:rPr>
            </w:pPr>
            <w:r w:rsidRPr="008D0320">
              <w:rPr>
                <w:rFonts w:ascii="Arial" w:hAnsi="Arial"/>
                <w:lang w:val="es-ES_tradnl" w:eastAsia="es-ES_tradnl"/>
              </w:rPr>
              <w:t>Seguridad</w:t>
            </w:r>
            <w:r w:rsidR="00154878" w:rsidRPr="008D0320">
              <w:rPr>
                <w:rFonts w:ascii="Arial" w:hAnsi="Arial"/>
                <w:lang w:val="es-ES_tradnl" w:eastAsia="es-ES_tradnl"/>
              </w:rPr>
              <w:t xml:space="preserve"> </w:t>
            </w:r>
            <w:r w:rsidRPr="008D0320">
              <w:rPr>
                <w:rFonts w:ascii="Arial" w:hAnsi="Arial"/>
                <w:lang w:val="es-ES_tradnl" w:eastAsia="es-ES_tradnl"/>
              </w:rPr>
              <w:t>en</w:t>
            </w:r>
            <w:r w:rsidR="00154878" w:rsidRPr="008D0320">
              <w:rPr>
                <w:rFonts w:ascii="Arial" w:hAnsi="Arial"/>
                <w:lang w:val="es-ES_tradnl" w:eastAsia="es-ES_tradnl"/>
              </w:rPr>
              <w:t xml:space="preserve"> </w:t>
            </w:r>
            <w:r w:rsidRPr="008D0320">
              <w:rPr>
                <w:rFonts w:ascii="Arial" w:hAnsi="Arial"/>
                <w:lang w:val="es-ES_tradnl" w:eastAsia="es-ES_tradnl"/>
              </w:rPr>
              <w:t>el</w:t>
            </w:r>
            <w:r w:rsidR="00154878" w:rsidRPr="008D0320">
              <w:rPr>
                <w:rFonts w:ascii="Arial" w:hAnsi="Arial"/>
                <w:lang w:val="es-ES_tradnl" w:eastAsia="es-ES_tradnl"/>
              </w:rPr>
              <w:t xml:space="preserve"> </w:t>
            </w:r>
            <w:r w:rsidRPr="008D0320">
              <w:rPr>
                <w:rFonts w:ascii="Arial" w:hAnsi="Arial"/>
                <w:lang w:val="es-ES_tradnl" w:eastAsia="es-ES_tradnl"/>
              </w:rPr>
              <w:t>juego</w:t>
            </w:r>
            <w:r w:rsidR="00154878" w:rsidRPr="008D0320">
              <w:rPr>
                <w:rFonts w:ascii="Arial" w:hAnsi="Arial"/>
                <w:lang w:val="es-ES_tradnl" w:eastAsia="es-ES_tradnl"/>
              </w:rPr>
              <w:t xml:space="preserve"> </w:t>
            </w:r>
            <w:r w:rsidRPr="008D0320">
              <w:rPr>
                <w:rFonts w:ascii="Arial" w:hAnsi="Arial"/>
                <w:lang w:val="es-ES_tradnl" w:eastAsia="es-ES_tradnl"/>
              </w:rPr>
              <w:t>para</w:t>
            </w:r>
            <w:r w:rsidR="00154878" w:rsidRPr="008D0320">
              <w:rPr>
                <w:rFonts w:ascii="Arial" w:hAnsi="Arial"/>
                <w:lang w:val="es-ES_tradnl" w:eastAsia="es-ES_tradnl"/>
              </w:rPr>
              <w:t xml:space="preserve"> </w:t>
            </w:r>
            <w:r w:rsidRPr="008D0320">
              <w:rPr>
                <w:rFonts w:ascii="Arial" w:hAnsi="Arial"/>
                <w:lang w:val="es-ES_tradnl" w:eastAsia="es-ES_tradnl"/>
              </w:rPr>
              <w:t>personal</w:t>
            </w:r>
            <w:r w:rsidR="00154878" w:rsidRPr="008D0320">
              <w:rPr>
                <w:rFonts w:ascii="Arial" w:hAnsi="Arial"/>
                <w:lang w:val="es-ES_tradnl" w:eastAsia="es-ES_tradnl"/>
              </w:rPr>
              <w:t xml:space="preserve"> </w:t>
            </w:r>
            <w:r w:rsidRPr="008D0320">
              <w:rPr>
                <w:rFonts w:ascii="Arial" w:hAnsi="Arial"/>
                <w:lang w:val="es-ES_tradnl" w:eastAsia="es-ES_tradnl"/>
              </w:rPr>
              <w:t>no</w:t>
            </w:r>
            <w:r w:rsidR="00154878" w:rsidRPr="008D0320">
              <w:rPr>
                <w:rFonts w:ascii="Arial" w:hAnsi="Arial"/>
                <w:lang w:val="es-ES_tradnl" w:eastAsia="es-ES_tradnl"/>
              </w:rPr>
              <w:t xml:space="preserve"> </w:t>
            </w:r>
            <w:r w:rsidRPr="008D0320">
              <w:rPr>
                <w:rFonts w:ascii="Arial" w:hAnsi="Arial"/>
                <w:lang w:val="es-ES_tradnl" w:eastAsia="es-ES_tradnl"/>
              </w:rPr>
              <w:t>vendedor</w:t>
            </w:r>
          </w:p>
        </w:tc>
        <w:tc>
          <w:tcPr>
            <w:tcW w:w="1451" w:type="pct"/>
            <w:vAlign w:val="center"/>
          </w:tcPr>
          <w:p w14:paraId="7B4DEA3A" w14:textId="7C4830BA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Comisión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Formación</w:t>
            </w:r>
            <w:r w:rsidR="00154878" w:rsidRPr="008D0320">
              <w:t xml:space="preserve"> </w:t>
            </w:r>
            <w:r w:rsidRPr="008D0320">
              <w:t>ONCE</w:t>
            </w:r>
          </w:p>
        </w:tc>
        <w:tc>
          <w:tcPr>
            <w:tcW w:w="1196" w:type="pct"/>
            <w:vAlign w:val="center"/>
          </w:tcPr>
          <w:p w14:paraId="771FAAE1" w14:textId="4C2E07C1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5</w:t>
            </w:r>
            <w:r w:rsidR="00154878" w:rsidRPr="008D0320">
              <w:t xml:space="preserve"> </w:t>
            </w:r>
            <w:r w:rsidRPr="008D0320">
              <w:t>horas.</w:t>
            </w:r>
            <w:r w:rsidR="00154878" w:rsidRPr="008D0320">
              <w:t xml:space="preserve"> </w:t>
            </w:r>
            <w:r w:rsidRPr="008D0320">
              <w:t>Del</w:t>
            </w:r>
            <w:r w:rsidR="00154878" w:rsidRPr="008D0320">
              <w:t xml:space="preserve"> </w:t>
            </w:r>
            <w:r w:rsidRPr="008D0320">
              <w:t>28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octubre</w:t>
            </w:r>
            <w:r w:rsidR="00154878" w:rsidRPr="008D0320">
              <w:t xml:space="preserve"> </w:t>
            </w:r>
            <w:r w:rsidRPr="008D0320">
              <w:t>al</w:t>
            </w:r>
            <w:r w:rsidR="00154878" w:rsidRPr="008D0320">
              <w:t xml:space="preserve"> </w:t>
            </w:r>
            <w:r w:rsidRPr="008D0320">
              <w:t>8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noviembre</w:t>
            </w:r>
          </w:p>
        </w:tc>
      </w:tr>
      <w:tr w:rsidR="008129E3" w:rsidRPr="008D0320" w14:paraId="70E852ED" w14:textId="77777777" w:rsidTr="002C44BD">
        <w:tc>
          <w:tcPr>
            <w:tcW w:w="794" w:type="pct"/>
            <w:vAlign w:val="center"/>
          </w:tcPr>
          <w:p w14:paraId="25818907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75729F04" w14:textId="4E4F74E3" w:rsidR="003578DC" w:rsidRPr="008D0320" w:rsidRDefault="003578DC" w:rsidP="008D0320">
            <w:pPr>
              <w:pStyle w:val="NormalWeb"/>
              <w:spacing w:beforeLines="40" w:before="96" w:afterLines="40" w:after="96" w:line="276" w:lineRule="auto"/>
              <w:jc w:val="left"/>
              <w:rPr>
                <w:rFonts w:ascii="Arial" w:hAnsi="Arial"/>
              </w:rPr>
            </w:pPr>
            <w:r w:rsidRPr="008D0320">
              <w:rPr>
                <w:rFonts w:ascii="Arial" w:hAnsi="Arial"/>
              </w:rPr>
              <w:t>Prevención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de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riesgos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laborales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personal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no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vendedor</w:t>
            </w:r>
          </w:p>
        </w:tc>
        <w:tc>
          <w:tcPr>
            <w:tcW w:w="1451" w:type="pct"/>
            <w:vAlign w:val="center"/>
          </w:tcPr>
          <w:p w14:paraId="494B559D" w14:textId="472AE7A5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Comisión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Formación</w:t>
            </w:r>
            <w:r w:rsidR="00154878" w:rsidRPr="008D0320">
              <w:t xml:space="preserve"> </w:t>
            </w:r>
            <w:r w:rsidRPr="008D0320">
              <w:t>ONCE</w:t>
            </w:r>
          </w:p>
        </w:tc>
        <w:tc>
          <w:tcPr>
            <w:tcW w:w="1196" w:type="pct"/>
            <w:vAlign w:val="center"/>
          </w:tcPr>
          <w:p w14:paraId="6A2036EF" w14:textId="21720334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6</w:t>
            </w:r>
            <w:r w:rsidR="00154878" w:rsidRPr="008D0320">
              <w:t xml:space="preserve"> </w:t>
            </w:r>
            <w:r w:rsidRPr="008D0320">
              <w:t>horas.</w:t>
            </w:r>
            <w:r w:rsidR="00154878" w:rsidRPr="008D0320">
              <w:t xml:space="preserve"> </w:t>
            </w:r>
            <w:r w:rsidRPr="008D0320">
              <w:t>Del</w:t>
            </w:r>
            <w:r w:rsidR="00154878" w:rsidRPr="008D0320">
              <w:t xml:space="preserve"> </w:t>
            </w:r>
            <w:r w:rsidRPr="008D0320">
              <w:t>24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febrero</w:t>
            </w:r>
            <w:r w:rsidR="00154878" w:rsidRPr="008D0320">
              <w:t xml:space="preserve"> </w:t>
            </w:r>
            <w:r w:rsidRPr="008D0320">
              <w:t>al</w:t>
            </w:r>
            <w:r w:rsidR="00154878" w:rsidRPr="008D0320">
              <w:t xml:space="preserve"> </w:t>
            </w:r>
            <w:r w:rsidRPr="008D0320">
              <w:t>24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marzo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2025</w:t>
            </w:r>
          </w:p>
        </w:tc>
      </w:tr>
      <w:tr w:rsidR="008129E3" w:rsidRPr="008D0320" w14:paraId="495630C6" w14:textId="77777777" w:rsidTr="002C44BD">
        <w:tc>
          <w:tcPr>
            <w:tcW w:w="794" w:type="pct"/>
            <w:vAlign w:val="center"/>
          </w:tcPr>
          <w:p w14:paraId="1BC241B7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065FC773" w14:textId="08CBEDF2" w:rsidR="003578DC" w:rsidRPr="008D0320" w:rsidRDefault="003578DC" w:rsidP="008D0320">
            <w:pPr>
              <w:pStyle w:val="NormalWeb"/>
              <w:spacing w:beforeLines="40" w:before="96" w:afterLines="40" w:after="96" w:line="276" w:lineRule="auto"/>
              <w:jc w:val="left"/>
              <w:rPr>
                <w:rStyle w:val="Textoennegrita"/>
                <w:rFonts w:ascii="Arial" w:hAnsi="Arial"/>
                <w:b w:val="0"/>
                <w:bCs w:val="0"/>
                <w:shd w:val="clear" w:color="auto" w:fill="FFFFFF"/>
              </w:rPr>
            </w:pPr>
            <w:r w:rsidRPr="008D0320">
              <w:rPr>
                <w:rFonts w:ascii="Arial" w:hAnsi="Arial"/>
              </w:rPr>
              <w:t>Curso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de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Bibliometría</w:t>
            </w:r>
          </w:p>
        </w:tc>
        <w:tc>
          <w:tcPr>
            <w:tcW w:w="1451" w:type="pct"/>
            <w:vAlign w:val="center"/>
          </w:tcPr>
          <w:p w14:paraId="23734292" w14:textId="2E8CBFE7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Consejería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Sanidad</w:t>
            </w:r>
            <w:r w:rsidR="00154878" w:rsidRPr="008D0320">
              <w:t xml:space="preserve"> </w:t>
            </w:r>
            <w:r w:rsidRPr="008D0320">
              <w:t>Madrid</w:t>
            </w:r>
          </w:p>
        </w:tc>
        <w:tc>
          <w:tcPr>
            <w:tcW w:w="1196" w:type="pct"/>
            <w:vAlign w:val="center"/>
          </w:tcPr>
          <w:p w14:paraId="17CDB2EF" w14:textId="7E12B095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20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8129E3" w:rsidRPr="008D0320" w14:paraId="66A9FE33" w14:textId="77777777" w:rsidTr="002C44B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9ED61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4E3466B9" w14:textId="20D82009" w:rsidR="003578DC" w:rsidRPr="008D0320" w:rsidRDefault="003578DC" w:rsidP="008D0320">
            <w:pPr>
              <w:pStyle w:val="NormalWeb"/>
              <w:spacing w:beforeLines="40" w:before="96" w:afterLines="40" w:after="96" w:line="276" w:lineRule="auto"/>
              <w:jc w:val="left"/>
              <w:rPr>
                <w:rFonts w:ascii="Arial" w:hAnsi="Arial"/>
              </w:rPr>
            </w:pPr>
            <w:r w:rsidRPr="008D0320">
              <w:rPr>
                <w:rFonts w:ascii="Arial" w:hAnsi="Arial"/>
              </w:rPr>
              <w:t>Sesiones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de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la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unidad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de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bioestadística</w:t>
            </w:r>
          </w:p>
        </w:tc>
        <w:tc>
          <w:tcPr>
            <w:tcW w:w="1451" w:type="pct"/>
            <w:vAlign w:val="center"/>
          </w:tcPr>
          <w:p w14:paraId="4B55A1CC" w14:textId="00946E34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Hospital</w:t>
            </w:r>
            <w:r w:rsidR="00154878" w:rsidRPr="008D0320">
              <w:t xml:space="preserve"> </w:t>
            </w:r>
            <w:r w:rsidRPr="008D0320">
              <w:t>Ramon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Cajal</w:t>
            </w:r>
          </w:p>
        </w:tc>
        <w:tc>
          <w:tcPr>
            <w:tcW w:w="1196" w:type="pct"/>
            <w:vAlign w:val="center"/>
          </w:tcPr>
          <w:p w14:paraId="2F2CD9BD" w14:textId="16B67AB2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13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8129E3" w:rsidRPr="008D0320" w14:paraId="5545D89F" w14:textId="77777777" w:rsidTr="002C44B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E2DD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1ED10730" w14:textId="67A6B654" w:rsidR="003578DC" w:rsidRPr="008D0320" w:rsidRDefault="003578DC" w:rsidP="008D0320">
            <w:pPr>
              <w:pStyle w:val="NormalWeb"/>
              <w:spacing w:beforeLines="40" w:before="96" w:afterLines="40" w:after="96" w:line="276" w:lineRule="auto"/>
              <w:jc w:val="left"/>
              <w:rPr>
                <w:rStyle w:val="pafhovertarget"/>
                <w:rFonts w:ascii="Arial" w:hAnsi="Arial"/>
              </w:rPr>
            </w:pPr>
            <w:proofErr w:type="spellStart"/>
            <w:r w:rsidRPr="008D0320">
              <w:rPr>
                <w:rStyle w:val="pafhovertarget"/>
                <w:rFonts w:ascii="Arial" w:hAnsi="Arial"/>
              </w:rPr>
              <w:t>Neuromodulación</w:t>
            </w:r>
            <w:proofErr w:type="spellEnd"/>
            <w:r w:rsidR="00154878" w:rsidRPr="008D0320">
              <w:rPr>
                <w:rStyle w:val="pafhovertarget"/>
                <w:rFonts w:ascii="Arial" w:hAnsi="Arial"/>
              </w:rPr>
              <w:t xml:space="preserve"> </w:t>
            </w:r>
          </w:p>
        </w:tc>
        <w:tc>
          <w:tcPr>
            <w:tcW w:w="1451" w:type="pct"/>
            <w:vAlign w:val="center"/>
          </w:tcPr>
          <w:p w14:paraId="540D7A2D" w14:textId="0E72C10F" w:rsidR="003578DC" w:rsidRPr="008D0320" w:rsidRDefault="003578DC" w:rsidP="008D0320">
            <w:pPr>
              <w:spacing w:beforeLines="40" w:before="96" w:afterLines="40" w:after="96"/>
              <w:jc w:val="left"/>
              <w:rPr>
                <w:rStyle w:val="pafhovertarget"/>
              </w:rPr>
            </w:pPr>
            <w:r w:rsidRPr="008D0320">
              <w:rPr>
                <w:rStyle w:val="pafhovertarget"/>
              </w:rPr>
              <w:t>No</w:t>
            </w:r>
            <w:r w:rsidR="00154878" w:rsidRPr="008D0320">
              <w:rPr>
                <w:rStyle w:val="pafhovertarget"/>
              </w:rPr>
              <w:t xml:space="preserve"> </w:t>
            </w:r>
            <w:r w:rsidRPr="008D0320">
              <w:rPr>
                <w:rStyle w:val="pafhovertarget"/>
              </w:rPr>
              <w:t>se</w:t>
            </w:r>
            <w:r w:rsidR="00154878" w:rsidRPr="008D0320">
              <w:rPr>
                <w:rStyle w:val="pafhovertarget"/>
              </w:rPr>
              <w:t xml:space="preserve"> </w:t>
            </w:r>
            <w:r w:rsidRPr="008D0320">
              <w:rPr>
                <w:rStyle w:val="pafhovertarget"/>
              </w:rPr>
              <w:t>especifica</w:t>
            </w:r>
          </w:p>
        </w:tc>
        <w:tc>
          <w:tcPr>
            <w:tcW w:w="1196" w:type="pct"/>
            <w:vAlign w:val="center"/>
          </w:tcPr>
          <w:p w14:paraId="241503F7" w14:textId="033F4C52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No</w:t>
            </w:r>
            <w:r w:rsidR="00154878" w:rsidRPr="008D0320">
              <w:t xml:space="preserve"> </w:t>
            </w:r>
            <w:r w:rsidRPr="008D0320">
              <w:t>se</w:t>
            </w:r>
            <w:r w:rsidR="00154878" w:rsidRPr="008D0320">
              <w:t xml:space="preserve"> </w:t>
            </w:r>
            <w:r w:rsidRPr="008D0320">
              <w:t>especifica</w:t>
            </w:r>
          </w:p>
        </w:tc>
      </w:tr>
      <w:tr w:rsidR="008129E3" w:rsidRPr="008D0320" w14:paraId="7EF71C10" w14:textId="77777777" w:rsidTr="002C44B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26F2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15A7144B" w14:textId="3E59C000" w:rsidR="003578DC" w:rsidRPr="008D0320" w:rsidRDefault="003578DC" w:rsidP="008D0320">
            <w:pPr>
              <w:pStyle w:val="NormalWeb"/>
              <w:spacing w:beforeLines="40" w:before="96" w:afterLines="40" w:after="96" w:line="276" w:lineRule="auto"/>
              <w:jc w:val="left"/>
              <w:rPr>
                <w:rFonts w:ascii="Arial" w:hAnsi="Arial"/>
              </w:rPr>
            </w:pPr>
            <w:r w:rsidRPr="008D0320">
              <w:rPr>
                <w:rFonts w:ascii="Arial" w:hAnsi="Arial"/>
              </w:rPr>
              <w:t>Terapia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Manual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del</w:t>
            </w:r>
            <w:r w:rsidR="00154878" w:rsidRPr="008D0320">
              <w:rPr>
                <w:rFonts w:ascii="Arial" w:hAnsi="Arial"/>
              </w:rPr>
              <w:t xml:space="preserve"> </w:t>
            </w:r>
            <w:r w:rsidRPr="008D0320">
              <w:rPr>
                <w:rFonts w:ascii="Arial" w:hAnsi="Arial"/>
              </w:rPr>
              <w:t>raquis</w:t>
            </w:r>
          </w:p>
        </w:tc>
        <w:tc>
          <w:tcPr>
            <w:tcW w:w="1451" w:type="pct"/>
            <w:vAlign w:val="center"/>
          </w:tcPr>
          <w:p w14:paraId="45C236D2" w14:textId="3C057745" w:rsidR="003578DC" w:rsidRPr="008D0320" w:rsidRDefault="003578DC" w:rsidP="008D0320">
            <w:pPr>
              <w:spacing w:beforeLines="40" w:before="96" w:afterLines="40" w:after="96"/>
              <w:jc w:val="left"/>
              <w:rPr>
                <w:bCs/>
              </w:rPr>
            </w:pPr>
            <w:r w:rsidRPr="008D0320">
              <w:rPr>
                <w:bCs/>
              </w:rPr>
              <w:t>No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se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especifica</w:t>
            </w:r>
          </w:p>
        </w:tc>
        <w:tc>
          <w:tcPr>
            <w:tcW w:w="1196" w:type="pct"/>
            <w:vAlign w:val="center"/>
          </w:tcPr>
          <w:p w14:paraId="46BDEB42" w14:textId="6C91F9F8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No</w:t>
            </w:r>
            <w:r w:rsidR="00154878" w:rsidRPr="008D0320">
              <w:t xml:space="preserve"> </w:t>
            </w:r>
            <w:r w:rsidRPr="008D0320">
              <w:t>se</w:t>
            </w:r>
            <w:r w:rsidR="00154878" w:rsidRPr="008D0320">
              <w:t xml:space="preserve"> </w:t>
            </w:r>
            <w:r w:rsidRPr="008D0320">
              <w:t>especifica</w:t>
            </w:r>
          </w:p>
        </w:tc>
      </w:tr>
      <w:tr w:rsidR="008129E3" w:rsidRPr="008D0320" w14:paraId="345A816E" w14:textId="77777777" w:rsidTr="002C44B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90E4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lastRenderedPageBreak/>
              <w:t>1</w:t>
            </w:r>
          </w:p>
        </w:tc>
        <w:tc>
          <w:tcPr>
            <w:tcW w:w="1559" w:type="pct"/>
            <w:vAlign w:val="center"/>
          </w:tcPr>
          <w:p w14:paraId="3C4F5711" w14:textId="4F850DAE" w:rsidR="003578DC" w:rsidRPr="008D0320" w:rsidRDefault="003578DC" w:rsidP="008D0320">
            <w:pPr>
              <w:spacing w:beforeLines="40" w:before="96" w:afterLines="40" w:after="96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10th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Multidisciplinary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Bone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Soft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Tissue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Tumors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Course</w:t>
            </w:r>
          </w:p>
        </w:tc>
        <w:tc>
          <w:tcPr>
            <w:tcW w:w="1451" w:type="pct"/>
            <w:vAlign w:val="center"/>
          </w:tcPr>
          <w:p w14:paraId="4ACBF1A7" w14:textId="0457F9A4" w:rsidR="003578DC" w:rsidRPr="008D0320" w:rsidRDefault="003578DC" w:rsidP="008D0320">
            <w:pPr>
              <w:snapToGrid w:val="0"/>
              <w:spacing w:beforeLines="40" w:before="96" w:afterLines="40" w:after="96"/>
              <w:jc w:val="left"/>
              <w:rPr>
                <w:lang w:val="en-US"/>
              </w:rPr>
            </w:pPr>
            <w:proofErr w:type="spellStart"/>
            <w:r w:rsidRPr="008D0320">
              <w:rPr>
                <w:lang w:val="en-US"/>
              </w:rPr>
              <w:t>BSTT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Course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–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Bone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Soft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Tissue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Tumors</w:t>
            </w:r>
          </w:p>
        </w:tc>
        <w:tc>
          <w:tcPr>
            <w:tcW w:w="1196" w:type="pct"/>
            <w:vAlign w:val="center"/>
          </w:tcPr>
          <w:p w14:paraId="0D0282A4" w14:textId="28E8994D" w:rsidR="003578DC" w:rsidRPr="008D0320" w:rsidRDefault="003578DC" w:rsidP="008D0320">
            <w:pPr>
              <w:pStyle w:val="Textoindependiente"/>
              <w:spacing w:beforeLines="40" w:before="96" w:afterLines="40" w:after="96" w:line="276" w:lineRule="auto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8D0320">
              <w:rPr>
                <w:rFonts w:ascii="Arial" w:hAnsi="Arial"/>
                <w:sz w:val="24"/>
                <w:szCs w:val="24"/>
                <w:lang w:val="en-US"/>
              </w:rPr>
              <w:t>23,5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European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CME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credits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(</w:t>
            </w:r>
            <w:proofErr w:type="spellStart"/>
            <w:r w:rsidRPr="008D0320">
              <w:rPr>
                <w:rFonts w:ascii="Arial" w:hAnsi="Arial"/>
                <w:sz w:val="24"/>
                <w:szCs w:val="24"/>
                <w:lang w:val="en-US"/>
              </w:rPr>
              <w:t>ECMEC®s</w:t>
            </w:r>
            <w:proofErr w:type="spellEnd"/>
            <w:r w:rsidRPr="008D0320">
              <w:rPr>
                <w:rFonts w:ascii="Arial" w:hAnsi="Arial"/>
                <w:sz w:val="24"/>
                <w:szCs w:val="24"/>
                <w:lang w:val="en-US"/>
              </w:rPr>
              <w:t>)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for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attending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the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course.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(Convertible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credits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to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AMA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PRA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Category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1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Credits™)</w:t>
            </w:r>
          </w:p>
        </w:tc>
      </w:tr>
      <w:tr w:rsidR="008129E3" w:rsidRPr="008D0320" w14:paraId="7B71E55D" w14:textId="77777777" w:rsidTr="002C44B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271D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78FD4851" w14:textId="09868C9B" w:rsidR="003578DC" w:rsidRPr="008D0320" w:rsidRDefault="003578DC" w:rsidP="008D0320">
            <w:pPr>
              <w:spacing w:beforeLines="40" w:before="96" w:afterLines="40" w:after="96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Benign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Bone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Tumors: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Recent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Developments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in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Surgery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(Part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2).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ISOLS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Orthopedic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Oncology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Webinar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Series</w:t>
            </w:r>
          </w:p>
        </w:tc>
        <w:tc>
          <w:tcPr>
            <w:tcW w:w="1451" w:type="pct"/>
            <w:vAlign w:val="center"/>
          </w:tcPr>
          <w:p w14:paraId="27CC41E4" w14:textId="77777777" w:rsidR="003578DC" w:rsidRPr="008D0320" w:rsidRDefault="003578DC" w:rsidP="008D0320">
            <w:pPr>
              <w:snapToGrid w:val="0"/>
              <w:spacing w:beforeLines="40" w:before="96" w:afterLines="40" w:after="96"/>
              <w:jc w:val="left"/>
            </w:pPr>
            <w:proofErr w:type="spellStart"/>
            <w:r w:rsidRPr="008D0320">
              <w:rPr>
                <w:lang w:val="en-US"/>
              </w:rPr>
              <w:t>ISOLS-SLATME</w:t>
            </w:r>
            <w:proofErr w:type="spellEnd"/>
          </w:p>
        </w:tc>
        <w:tc>
          <w:tcPr>
            <w:tcW w:w="1196" w:type="pct"/>
            <w:vAlign w:val="center"/>
          </w:tcPr>
          <w:p w14:paraId="6208820C" w14:textId="132915E1" w:rsidR="003578DC" w:rsidRPr="008D0320" w:rsidRDefault="003578DC" w:rsidP="008D0320">
            <w:pPr>
              <w:snapToGrid w:val="0"/>
              <w:spacing w:beforeLines="40" w:before="96" w:afterLines="40" w:after="96"/>
              <w:jc w:val="center"/>
            </w:pPr>
            <w:r w:rsidRPr="008D0320">
              <w:rPr>
                <w:lang w:val="en-US"/>
              </w:rPr>
              <w:t>No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especificado</w:t>
            </w:r>
            <w:proofErr w:type="spellEnd"/>
          </w:p>
        </w:tc>
      </w:tr>
      <w:tr w:rsidR="008129E3" w:rsidRPr="008D0320" w14:paraId="22F450F8" w14:textId="77777777" w:rsidTr="002C44B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2D46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52CAC672" w14:textId="4BFE4C35" w:rsidR="003578DC" w:rsidRPr="008D0320" w:rsidRDefault="003578DC" w:rsidP="008D0320">
            <w:pPr>
              <w:spacing w:beforeLines="40" w:before="96" w:afterLines="40" w:after="96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3D-Printed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Guides.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ISOLS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Orthopedic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Oncology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Webinar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Series</w:t>
            </w:r>
          </w:p>
        </w:tc>
        <w:tc>
          <w:tcPr>
            <w:tcW w:w="1451" w:type="pct"/>
            <w:vAlign w:val="center"/>
          </w:tcPr>
          <w:p w14:paraId="482BF275" w14:textId="77777777" w:rsidR="003578DC" w:rsidRPr="008D0320" w:rsidRDefault="003578DC" w:rsidP="008D0320">
            <w:pPr>
              <w:snapToGrid w:val="0"/>
              <w:spacing w:beforeLines="40" w:before="96" w:afterLines="40" w:after="96"/>
              <w:jc w:val="left"/>
            </w:pPr>
            <w:proofErr w:type="spellStart"/>
            <w:r w:rsidRPr="008D0320">
              <w:rPr>
                <w:lang w:val="en-US"/>
              </w:rPr>
              <w:t>ISOLS-SLATME</w:t>
            </w:r>
            <w:proofErr w:type="spellEnd"/>
          </w:p>
        </w:tc>
        <w:tc>
          <w:tcPr>
            <w:tcW w:w="1196" w:type="pct"/>
            <w:vAlign w:val="center"/>
          </w:tcPr>
          <w:p w14:paraId="590153AF" w14:textId="276E53E6" w:rsidR="003578DC" w:rsidRPr="008D0320" w:rsidRDefault="003578DC" w:rsidP="008D0320">
            <w:pPr>
              <w:snapToGrid w:val="0"/>
              <w:spacing w:beforeLines="40" w:before="96" w:afterLines="40" w:after="96"/>
              <w:jc w:val="center"/>
            </w:pPr>
            <w:r w:rsidRPr="008D0320">
              <w:rPr>
                <w:lang w:val="en-US"/>
              </w:rPr>
              <w:t>No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especificado</w:t>
            </w:r>
            <w:proofErr w:type="spellEnd"/>
          </w:p>
        </w:tc>
      </w:tr>
      <w:tr w:rsidR="008129E3" w:rsidRPr="008D0320" w14:paraId="52A48BFA" w14:textId="77777777" w:rsidTr="002C44B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2FF41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66972D30" w14:textId="6FBA4AAE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Programa</w:t>
            </w:r>
            <w:r w:rsidR="00154878" w:rsidRPr="008D0320">
              <w:t xml:space="preserve"> </w:t>
            </w:r>
            <w:r w:rsidRPr="008D0320">
              <w:t>formativo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actualización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ejercicio</w:t>
            </w:r>
            <w:r w:rsidR="00154878" w:rsidRPr="008D0320">
              <w:t xml:space="preserve"> </w:t>
            </w:r>
            <w:r w:rsidRPr="008D0320">
              <w:t>terapéutico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fisioterapia</w:t>
            </w:r>
          </w:p>
        </w:tc>
        <w:tc>
          <w:tcPr>
            <w:tcW w:w="1451" w:type="pct"/>
            <w:vAlign w:val="center"/>
          </w:tcPr>
          <w:p w14:paraId="50AD7CB4" w14:textId="4950F6EA" w:rsidR="003578DC" w:rsidRPr="008D0320" w:rsidRDefault="003578DC" w:rsidP="008D0320">
            <w:pPr>
              <w:snapToGrid w:val="0"/>
              <w:spacing w:beforeLines="40" w:before="96" w:afterLines="40" w:after="96"/>
              <w:jc w:val="left"/>
            </w:pPr>
            <w:r w:rsidRPr="008D0320">
              <w:t>Consejo</w:t>
            </w:r>
            <w:r w:rsidR="00154878" w:rsidRPr="008D0320">
              <w:t xml:space="preserve"> </w:t>
            </w:r>
            <w:r w:rsidRPr="008D0320">
              <w:t>general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colegios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España</w:t>
            </w:r>
          </w:p>
        </w:tc>
        <w:tc>
          <w:tcPr>
            <w:tcW w:w="1196" w:type="pct"/>
            <w:vAlign w:val="center"/>
          </w:tcPr>
          <w:p w14:paraId="2A95DF4E" w14:textId="77724AA8" w:rsidR="003578DC" w:rsidRPr="008D0320" w:rsidRDefault="003578DC" w:rsidP="008D0320">
            <w:pPr>
              <w:snapToGrid w:val="0"/>
              <w:spacing w:beforeLines="40" w:before="96" w:afterLines="40" w:after="96"/>
              <w:jc w:val="center"/>
              <w:rPr>
                <w:lang w:val="en-US"/>
              </w:rPr>
            </w:pPr>
            <w:r w:rsidRPr="008D0320">
              <w:t>74</w:t>
            </w:r>
            <w:r w:rsidR="00154878" w:rsidRPr="008D0320">
              <w:t xml:space="preserve"> </w:t>
            </w:r>
            <w:r w:rsidRPr="008D0320">
              <w:t>horas</w:t>
            </w:r>
          </w:p>
        </w:tc>
      </w:tr>
      <w:tr w:rsidR="008129E3" w:rsidRPr="008D0320" w14:paraId="1291852A" w14:textId="77777777" w:rsidTr="002C44B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ACB18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066DFFF6" w14:textId="14757A5F" w:rsidR="003578DC" w:rsidRPr="008D0320" w:rsidRDefault="003578DC" w:rsidP="008D0320">
            <w:pPr>
              <w:spacing w:beforeLines="40" w:before="96" w:afterLines="40" w:after="96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‘Shoulder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Rehabilitation: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What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is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New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from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Scientific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Clinical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Point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View?’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Level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I-Basic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course.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COOLS</w:t>
            </w:r>
          </w:p>
        </w:tc>
        <w:tc>
          <w:tcPr>
            <w:tcW w:w="1451" w:type="pct"/>
            <w:vAlign w:val="center"/>
          </w:tcPr>
          <w:p w14:paraId="4501223C" w14:textId="76D2FC4C" w:rsidR="003578DC" w:rsidRPr="008D0320" w:rsidRDefault="003578DC" w:rsidP="008D0320">
            <w:pPr>
              <w:snapToGrid w:val="0"/>
              <w:spacing w:beforeLines="40" w:before="96" w:afterLines="40" w:after="96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Faculty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Medicine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</w:t>
            </w:r>
            <w:r w:rsidR="00F43791" w:rsidRPr="008D0320">
              <w:rPr>
                <w:lang w:val="en-US"/>
              </w:rPr>
              <w:br/>
            </w:r>
            <w:r w:rsidRPr="008D0320">
              <w:rPr>
                <w:lang w:val="en-US"/>
              </w:rPr>
              <w:t>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Health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Sciences.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t>Universiteit</w:t>
            </w:r>
            <w:proofErr w:type="spellEnd"/>
            <w:r w:rsidR="00154878" w:rsidRPr="008D0320">
              <w:t xml:space="preserve"> </w:t>
            </w:r>
            <w:proofErr w:type="spellStart"/>
            <w:r w:rsidRPr="008D0320">
              <w:t>Gent</w:t>
            </w:r>
            <w:proofErr w:type="spellEnd"/>
            <w:r w:rsidRPr="008D0320">
              <w:t>.</w:t>
            </w:r>
            <w:r w:rsidR="00154878" w:rsidRPr="008D0320">
              <w:t xml:space="preserve"> </w:t>
            </w:r>
            <w:proofErr w:type="spellStart"/>
            <w:r w:rsidRPr="008D0320">
              <w:t>Belgium</w:t>
            </w:r>
            <w:proofErr w:type="spellEnd"/>
          </w:p>
        </w:tc>
        <w:tc>
          <w:tcPr>
            <w:tcW w:w="1196" w:type="pct"/>
            <w:vAlign w:val="center"/>
          </w:tcPr>
          <w:p w14:paraId="578B3588" w14:textId="28031EEB" w:rsidR="003578DC" w:rsidRPr="008D0320" w:rsidRDefault="003578DC" w:rsidP="008D0320">
            <w:pPr>
              <w:snapToGrid w:val="0"/>
              <w:spacing w:beforeLines="40" w:before="96" w:afterLines="40" w:after="96"/>
              <w:jc w:val="center"/>
              <w:rPr>
                <w:lang w:val="en-US"/>
              </w:rPr>
            </w:pPr>
            <w:r w:rsidRPr="008D0320">
              <w:t>14</w:t>
            </w:r>
            <w:r w:rsidR="00154878" w:rsidRPr="008D0320">
              <w:t xml:space="preserve"> </w:t>
            </w:r>
            <w:r w:rsidRPr="008D0320">
              <w:t>horas</w:t>
            </w:r>
          </w:p>
        </w:tc>
      </w:tr>
      <w:tr w:rsidR="008129E3" w:rsidRPr="008D0320" w14:paraId="285BACDB" w14:textId="77777777" w:rsidTr="002C44BD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5F2A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559" w:type="pct"/>
            <w:vAlign w:val="center"/>
          </w:tcPr>
          <w:p w14:paraId="407C28F6" w14:textId="18735ACF" w:rsidR="003578DC" w:rsidRPr="008D0320" w:rsidRDefault="003578DC" w:rsidP="008D0320">
            <w:pPr>
              <w:spacing w:beforeLines="40" w:before="96" w:afterLines="40" w:after="96"/>
              <w:jc w:val="left"/>
              <w:rPr>
                <w:lang w:val="en-US"/>
              </w:rPr>
            </w:pPr>
            <w:r w:rsidRPr="008D0320">
              <w:rPr>
                <w:lang w:val="en-GB"/>
              </w:rPr>
              <w:t>Taller: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Implementing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a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mechanisms-based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approach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to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pain</w:t>
            </w:r>
            <w:r w:rsidR="0097696C" w:rsidRPr="008D0320">
              <w:rPr>
                <w:lang w:val="en-GB"/>
              </w:rPr>
              <w:t xml:space="preserve"> </w:t>
            </w:r>
            <w:r w:rsidRPr="00677C45">
              <w:rPr>
                <w:lang w:val="en-US"/>
              </w:rPr>
              <w:t>management</w:t>
            </w:r>
          </w:p>
        </w:tc>
        <w:tc>
          <w:tcPr>
            <w:tcW w:w="1451" w:type="pct"/>
            <w:vAlign w:val="center"/>
          </w:tcPr>
          <w:p w14:paraId="763C340A" w14:textId="2EF39FC1" w:rsidR="003578DC" w:rsidRPr="008D0320" w:rsidRDefault="003578DC" w:rsidP="008D0320">
            <w:pPr>
              <w:snapToGrid w:val="0"/>
              <w:spacing w:beforeLines="40" w:before="96" w:afterLines="40" w:after="96"/>
              <w:jc w:val="left"/>
            </w:pPr>
            <w:r w:rsidRPr="008D0320">
              <w:t>Ilustre</w:t>
            </w:r>
            <w:r w:rsidR="00154878" w:rsidRPr="008D0320">
              <w:t xml:space="preserve"> </w:t>
            </w:r>
            <w:r w:rsidRPr="008D0320">
              <w:t>Colegio</w:t>
            </w:r>
            <w:r w:rsidR="00154878" w:rsidRPr="008D0320">
              <w:t xml:space="preserve"> </w:t>
            </w:r>
            <w:r w:rsidRPr="008D0320">
              <w:t>Profesional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Comunidad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</w:p>
        </w:tc>
        <w:tc>
          <w:tcPr>
            <w:tcW w:w="1196" w:type="pct"/>
            <w:vAlign w:val="center"/>
          </w:tcPr>
          <w:p w14:paraId="7EA55931" w14:textId="059D5D75" w:rsidR="003578DC" w:rsidRPr="008D0320" w:rsidRDefault="003578DC" w:rsidP="008D0320">
            <w:pPr>
              <w:snapToGrid w:val="0"/>
              <w:spacing w:beforeLines="40" w:before="96" w:afterLines="40" w:after="96"/>
              <w:jc w:val="center"/>
            </w:pPr>
            <w:r w:rsidRPr="008D0320">
              <w:t>1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</w:tbl>
    <w:p w14:paraId="4AA12E1B" w14:textId="2945AA83" w:rsidR="003578DC" w:rsidRPr="006E5A6C" w:rsidRDefault="003578DC" w:rsidP="006E5A6C">
      <w:pPr>
        <w:pStyle w:val="NormalNegritacentrada"/>
        <w:keepNext/>
        <w:shd w:val="clear" w:color="auto" w:fill="DAEEF3" w:themeFill="accent5" w:themeFillTint="33"/>
        <w:spacing w:before="240"/>
      </w:pPr>
      <w:r w:rsidRPr="006E5A6C">
        <w:lastRenderedPageBreak/>
        <w:t>Asistencia</w:t>
      </w:r>
      <w:r w:rsidR="00154878" w:rsidRPr="006E5A6C">
        <w:t xml:space="preserve"> </w:t>
      </w:r>
      <w:r w:rsidRPr="006E5A6C">
        <w:t>a</w:t>
      </w:r>
      <w:r w:rsidR="00154878" w:rsidRPr="006E5A6C">
        <w:t xml:space="preserve"> </w:t>
      </w:r>
      <w:r w:rsidRPr="006E5A6C">
        <w:t>congresos,</w:t>
      </w:r>
      <w:r w:rsidR="00154878" w:rsidRPr="006E5A6C">
        <w:t xml:space="preserve"> </w:t>
      </w:r>
      <w:r w:rsidRPr="006E5A6C">
        <w:t>jornadas</w:t>
      </w:r>
      <w:r w:rsidR="00154878" w:rsidRPr="006E5A6C">
        <w:t xml:space="preserve"> </w:t>
      </w:r>
      <w:r w:rsidRPr="006E5A6C">
        <w:t>y</w:t>
      </w:r>
      <w:r w:rsidR="00154878" w:rsidRPr="006E5A6C">
        <w:t xml:space="preserve"> </w:t>
      </w:r>
      <w:r w:rsidRPr="006E5A6C">
        <w:t>reuniones</w:t>
      </w:r>
      <w:r w:rsidR="00154878" w:rsidRPr="006E5A6C">
        <w:t xml:space="preserve"> </w:t>
      </w:r>
      <w:r w:rsidRPr="006E5A6C">
        <w:t>científicas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sistencia a congresos, jornadas y reuniones científicas"/>
      </w:tblPr>
      <w:tblGrid>
        <w:gridCol w:w="2223"/>
        <w:gridCol w:w="5193"/>
        <w:gridCol w:w="4133"/>
        <w:gridCol w:w="3011"/>
      </w:tblGrid>
      <w:tr w:rsidR="008129E3" w:rsidRPr="008D0320" w14:paraId="5370F5EB" w14:textId="77777777" w:rsidTr="0097696C">
        <w:trPr>
          <w:tblHeader/>
        </w:trPr>
        <w:tc>
          <w:tcPr>
            <w:tcW w:w="763" w:type="pct"/>
            <w:vAlign w:val="center"/>
          </w:tcPr>
          <w:p w14:paraId="5ACD0C5B" w14:textId="5C5459AD" w:rsidR="003578DC" w:rsidRPr="008D0320" w:rsidRDefault="00064B2E" w:rsidP="008D0320">
            <w:pPr>
              <w:spacing w:beforeLines="40" w:before="96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="003578DC" w:rsidRPr="008D0320">
              <w:rPr>
                <w:b/>
              </w:rPr>
              <w:t>docentes</w:t>
            </w:r>
          </w:p>
        </w:tc>
        <w:tc>
          <w:tcPr>
            <w:tcW w:w="1783" w:type="pct"/>
            <w:vAlign w:val="center"/>
          </w:tcPr>
          <w:p w14:paraId="075FE9D6" w14:textId="4BD88874" w:rsidR="003578DC" w:rsidRPr="008D0320" w:rsidRDefault="003578DC" w:rsidP="008D0320">
            <w:pPr>
              <w:spacing w:beforeLines="40" w:before="96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Denominación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419" w:type="pct"/>
            <w:vAlign w:val="center"/>
          </w:tcPr>
          <w:p w14:paraId="059A6401" w14:textId="398D250B" w:rsidR="003578DC" w:rsidRPr="008D0320" w:rsidRDefault="003578DC" w:rsidP="008D0320">
            <w:pPr>
              <w:spacing w:beforeLines="40" w:before="96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Centro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organizador</w:t>
            </w:r>
            <w:r w:rsidR="00154878" w:rsidRPr="008D0320">
              <w:rPr>
                <w:b/>
              </w:rPr>
              <w:t xml:space="preserve"> </w:t>
            </w:r>
            <w:r w:rsidR="00F43791" w:rsidRPr="008D0320">
              <w:rPr>
                <w:b/>
              </w:rPr>
              <w:br/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034" w:type="pct"/>
            <w:vAlign w:val="center"/>
          </w:tcPr>
          <w:p w14:paraId="0EFB22C1" w14:textId="3862C22D" w:rsidR="003578DC" w:rsidRPr="008D0320" w:rsidRDefault="003578DC" w:rsidP="008D0320">
            <w:pPr>
              <w:spacing w:beforeLines="40" w:before="96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ECTS/</w:t>
            </w:r>
            <w:r w:rsidR="00064B2E"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horas</w:t>
            </w:r>
          </w:p>
        </w:tc>
      </w:tr>
      <w:tr w:rsidR="008129E3" w:rsidRPr="008D0320" w14:paraId="1F66284C" w14:textId="77777777" w:rsidTr="0097696C">
        <w:tc>
          <w:tcPr>
            <w:tcW w:w="763" w:type="pct"/>
            <w:vAlign w:val="center"/>
          </w:tcPr>
          <w:p w14:paraId="2F970DDE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6439B99D" w14:textId="2500B6D0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Jornada</w:t>
            </w:r>
            <w:r w:rsidR="00154878" w:rsidRPr="008D0320">
              <w:t xml:space="preserve"> </w:t>
            </w:r>
            <w:r w:rsidRPr="008D0320">
              <w:t>“Salud</w:t>
            </w:r>
            <w:r w:rsidR="00154878" w:rsidRPr="008D0320">
              <w:t xml:space="preserve"> </w:t>
            </w:r>
            <w:r w:rsidRPr="008D0320">
              <w:t>4.0.</w:t>
            </w:r>
            <w:r w:rsidR="00154878" w:rsidRPr="008D0320">
              <w:t xml:space="preserve"> </w:t>
            </w:r>
            <w:r w:rsidRPr="008D0320">
              <w:t>Innovación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Salud</w:t>
            </w:r>
            <w:r w:rsidR="00154878" w:rsidRPr="008D0320">
              <w:t xml:space="preserve"> </w:t>
            </w:r>
            <w:r w:rsidRPr="008D0320">
              <w:t>a</w:t>
            </w:r>
            <w:r w:rsidR="00154878" w:rsidRPr="008D0320">
              <w:t xml:space="preserve"> </w:t>
            </w:r>
            <w:r w:rsidRPr="008D0320">
              <w:t>través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Estrategias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Análisis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Datos</w:t>
            </w:r>
            <w:r w:rsidR="00154878" w:rsidRPr="008D0320">
              <w:t xml:space="preserve"> </w:t>
            </w:r>
            <w:r w:rsidRPr="008D0320">
              <w:t>e</w:t>
            </w:r>
            <w:r w:rsidR="0097696C" w:rsidRPr="008D0320">
              <w:t xml:space="preserve"> </w:t>
            </w:r>
            <w:r w:rsidRPr="008D0320">
              <w:t>Inteligencia</w:t>
            </w:r>
            <w:r w:rsidR="00154878" w:rsidRPr="008D0320">
              <w:t xml:space="preserve"> </w:t>
            </w:r>
            <w:r w:rsidRPr="008D0320">
              <w:t>Artificial”</w:t>
            </w:r>
          </w:p>
          <w:p w14:paraId="15929AE6" w14:textId="77777777" w:rsidR="003578DC" w:rsidRPr="008D0320" w:rsidRDefault="003578DC" w:rsidP="008D0320">
            <w:pPr>
              <w:spacing w:beforeLines="40" w:before="96" w:afterLines="40" w:after="96"/>
              <w:jc w:val="left"/>
            </w:pPr>
          </w:p>
        </w:tc>
        <w:tc>
          <w:tcPr>
            <w:tcW w:w="1419" w:type="pct"/>
            <w:vAlign w:val="center"/>
          </w:tcPr>
          <w:p w14:paraId="0D20506D" w14:textId="7CCF2EAB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Vicerrectorado</w:t>
            </w:r>
            <w:r w:rsidR="0006237C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Comunidad,</w:t>
            </w:r>
            <w:r w:rsidR="00154878" w:rsidRPr="008D0320">
              <w:t xml:space="preserve"> </w:t>
            </w:r>
            <w:r w:rsidRPr="008D0320">
              <w:t>Campus,</w:t>
            </w:r>
            <w:r w:rsidR="00154878" w:rsidRPr="008D0320">
              <w:t xml:space="preserve"> </w:t>
            </w:r>
            <w:r w:rsidRPr="008D0320">
              <w:t>Cultura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Deporte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Rey</w:t>
            </w:r>
            <w:r w:rsidR="00154878" w:rsidRPr="008D0320">
              <w:t xml:space="preserve"> </w:t>
            </w:r>
            <w:r w:rsidRPr="008D0320">
              <w:t>Juan</w:t>
            </w:r>
            <w:r w:rsidR="00154878" w:rsidRPr="008D0320">
              <w:t xml:space="preserve"> </w:t>
            </w:r>
            <w:r w:rsidRPr="008D0320">
              <w:t>Carlos,</w:t>
            </w:r>
          </w:p>
        </w:tc>
        <w:tc>
          <w:tcPr>
            <w:tcW w:w="1034" w:type="pct"/>
            <w:vAlign w:val="center"/>
          </w:tcPr>
          <w:p w14:paraId="2BBA2690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1,5</w:t>
            </w:r>
          </w:p>
        </w:tc>
      </w:tr>
      <w:tr w:rsidR="008129E3" w:rsidRPr="008D0320" w14:paraId="5AD7E6C6" w14:textId="77777777" w:rsidTr="0097696C">
        <w:tc>
          <w:tcPr>
            <w:tcW w:w="763" w:type="pct"/>
            <w:vAlign w:val="center"/>
          </w:tcPr>
          <w:p w14:paraId="2D24B81D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2</w:t>
            </w:r>
          </w:p>
        </w:tc>
        <w:tc>
          <w:tcPr>
            <w:tcW w:w="1783" w:type="pct"/>
            <w:vAlign w:val="center"/>
          </w:tcPr>
          <w:p w14:paraId="74B7F577" w14:textId="6D30BBAF" w:rsidR="003578DC" w:rsidRPr="008D0320" w:rsidRDefault="003578DC" w:rsidP="008D0320">
            <w:pPr>
              <w:spacing w:beforeLines="40" w:before="96" w:afterLines="40" w:after="96"/>
              <w:jc w:val="left"/>
              <w:rPr>
                <w:b/>
                <w:bCs/>
                <w:i/>
                <w:iCs w:val="0"/>
                <w:lang w:val="en-US"/>
              </w:rPr>
            </w:pPr>
            <w:r w:rsidRPr="008D0320">
              <w:rPr>
                <w:rStyle w:val="Textoennegrita"/>
                <w:shd w:val="clear" w:color="auto" w:fill="FFFFFF"/>
                <w:lang w:val="en-US"/>
              </w:rPr>
              <w:t>ENPHE</w:t>
            </w:r>
            <w:r w:rsidR="00154878" w:rsidRPr="008D0320">
              <w:rPr>
                <w:rStyle w:val="Textoennegrita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  <w:lang w:val="en-US"/>
              </w:rPr>
              <w:t>Conference</w:t>
            </w:r>
            <w:r w:rsidR="00154878" w:rsidRPr="008D0320">
              <w:rPr>
                <w:rStyle w:val="Textoennegrita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  <w:lang w:val="en-US"/>
              </w:rPr>
              <w:t>2024:</w:t>
            </w:r>
            <w:r w:rsidR="00154878" w:rsidRPr="008D0320">
              <w:rPr>
                <w:rStyle w:val="Textoennegrita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  <w:lang w:val="en-US"/>
              </w:rPr>
              <w:t>Physiotherapy</w:t>
            </w:r>
            <w:r w:rsidR="00154878" w:rsidRPr="008D0320">
              <w:rPr>
                <w:rStyle w:val="Textoennegrita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  <w:lang w:val="en-US"/>
              </w:rPr>
              <w:t>Education:</w:t>
            </w:r>
            <w:r w:rsidR="00154878" w:rsidRPr="008D0320">
              <w:rPr>
                <w:rStyle w:val="Textoennegrita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  <w:lang w:val="en-US"/>
              </w:rPr>
              <w:t>Aiming</w:t>
            </w:r>
            <w:r w:rsidR="00154878" w:rsidRPr="008D0320">
              <w:rPr>
                <w:rStyle w:val="Textoennegrita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  <w:lang w:val="en-US"/>
              </w:rPr>
              <w:t>at</w:t>
            </w:r>
            <w:r w:rsidR="00154878" w:rsidRPr="008D0320">
              <w:rPr>
                <w:rStyle w:val="Textoennegrita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  <w:lang w:val="en-US"/>
              </w:rPr>
              <w:t>Excellence</w:t>
            </w:r>
            <w:r w:rsidR="00154878" w:rsidRPr="008D0320">
              <w:rPr>
                <w:rStyle w:val="Textoennegrita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  <w:lang w:val="en-US"/>
              </w:rPr>
              <w:t>through</w:t>
            </w:r>
            <w:r w:rsidR="00154878" w:rsidRPr="008D0320">
              <w:rPr>
                <w:rStyle w:val="Textoennegrita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  <w:lang w:val="en-US"/>
              </w:rPr>
              <w:t>Collaboration.</w:t>
            </w:r>
          </w:p>
        </w:tc>
        <w:tc>
          <w:tcPr>
            <w:tcW w:w="1419" w:type="pct"/>
            <w:vAlign w:val="center"/>
          </w:tcPr>
          <w:p w14:paraId="5050DAA1" w14:textId="75589835" w:rsidR="003578DC" w:rsidRPr="008D0320" w:rsidRDefault="003578DC" w:rsidP="008D0320">
            <w:pPr>
              <w:spacing w:beforeLines="40" w:before="96" w:afterLines="40" w:after="96"/>
              <w:jc w:val="left"/>
              <w:rPr>
                <w:lang w:val="en-US"/>
              </w:rPr>
            </w:pPr>
            <w:proofErr w:type="spellStart"/>
            <w:r w:rsidRPr="008D0320">
              <w:rPr>
                <w:lang w:val="en-US"/>
              </w:rPr>
              <w:t>AESSF</w:t>
            </w:r>
            <w:proofErr w:type="spellEnd"/>
            <w:r w:rsidRPr="008D0320">
              <w:rPr>
                <w:lang w:val="en-US"/>
              </w:rPr>
              <w:t>/ENPHE,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hosted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The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Faculty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Rehabilitation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the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Józef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Pilsudski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University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Physical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Education,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Varsovia</w:t>
            </w:r>
            <w:proofErr w:type="spellEnd"/>
            <w:r w:rsidRPr="008D0320">
              <w:rPr>
                <w:lang w:val="en-US"/>
              </w:rPr>
              <w:t>,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Polonia.</w:t>
            </w:r>
          </w:p>
        </w:tc>
        <w:tc>
          <w:tcPr>
            <w:tcW w:w="1034" w:type="pct"/>
            <w:vAlign w:val="center"/>
          </w:tcPr>
          <w:p w14:paraId="48E02AD4" w14:textId="48AE1A93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15</w:t>
            </w:r>
            <w:r w:rsidR="00154878" w:rsidRPr="008D0320">
              <w:t xml:space="preserve"> </w:t>
            </w:r>
            <w:r w:rsidRPr="008D0320">
              <w:t>horas.</w:t>
            </w:r>
            <w:r w:rsidR="00154878" w:rsidRPr="008D0320">
              <w:t xml:space="preserve"> </w:t>
            </w:r>
            <w:r w:rsidRPr="008D0320">
              <w:t>12,</w:t>
            </w:r>
            <w:r w:rsidR="00154878" w:rsidRPr="008D0320">
              <w:t xml:space="preserve"> </w:t>
            </w:r>
            <w:r w:rsidRPr="008D0320">
              <w:t>13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14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septiembre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2024</w:t>
            </w:r>
          </w:p>
        </w:tc>
      </w:tr>
      <w:tr w:rsidR="008129E3" w:rsidRPr="008D0320" w14:paraId="47C0995C" w14:textId="77777777" w:rsidTr="0097696C">
        <w:tc>
          <w:tcPr>
            <w:tcW w:w="763" w:type="pct"/>
            <w:vAlign w:val="center"/>
          </w:tcPr>
          <w:p w14:paraId="27BD1904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2</w:t>
            </w:r>
          </w:p>
        </w:tc>
        <w:tc>
          <w:tcPr>
            <w:tcW w:w="1783" w:type="pct"/>
            <w:vAlign w:val="center"/>
          </w:tcPr>
          <w:p w14:paraId="1C757530" w14:textId="667BE318" w:rsidR="003578DC" w:rsidRPr="008D0320" w:rsidRDefault="003578DC" w:rsidP="008D0320">
            <w:pPr>
              <w:spacing w:beforeLines="40" w:before="96" w:afterLines="40" w:after="96"/>
              <w:jc w:val="left"/>
              <w:rPr>
                <w:b/>
                <w:bCs/>
                <w:i/>
                <w:iCs w:val="0"/>
              </w:rPr>
            </w:pPr>
            <w:r w:rsidRPr="008D0320">
              <w:rPr>
                <w:rStyle w:val="Textoennegrita"/>
                <w:shd w:val="clear" w:color="auto" w:fill="FFFFFF"/>
              </w:rPr>
              <w:t>Congreso</w:t>
            </w:r>
            <w:r w:rsidR="00154878" w:rsidRPr="008D0320">
              <w:rPr>
                <w:rStyle w:val="Textoennegrita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</w:rPr>
              <w:t>Nacional</w:t>
            </w:r>
            <w:r w:rsidR="00154878" w:rsidRPr="008D0320">
              <w:rPr>
                <w:rStyle w:val="Textoennegrita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</w:rPr>
              <w:t>de</w:t>
            </w:r>
            <w:r w:rsidR="00154878" w:rsidRPr="008D0320">
              <w:rPr>
                <w:rStyle w:val="Textoennegrita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</w:rPr>
              <w:t>Dolor</w:t>
            </w:r>
            <w:r w:rsidR="00154878" w:rsidRPr="008D0320">
              <w:rPr>
                <w:rStyle w:val="Textoennegrita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</w:rPr>
              <w:t>y</w:t>
            </w:r>
            <w:r w:rsidR="00154878" w:rsidRPr="008D0320">
              <w:rPr>
                <w:rStyle w:val="Textoennegrita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shd w:val="clear" w:color="auto" w:fill="FFFFFF"/>
              </w:rPr>
              <w:t>Fisioterapia.</w:t>
            </w:r>
          </w:p>
        </w:tc>
        <w:tc>
          <w:tcPr>
            <w:tcW w:w="1419" w:type="pct"/>
            <w:vAlign w:val="center"/>
          </w:tcPr>
          <w:p w14:paraId="611D77E5" w14:textId="207719A6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Colegio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Comunidad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Sociedad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Dolor</w:t>
            </w:r>
            <w:r w:rsidR="00154878" w:rsidRPr="008D0320">
              <w:t xml:space="preserve"> </w:t>
            </w:r>
          </w:p>
        </w:tc>
        <w:tc>
          <w:tcPr>
            <w:tcW w:w="1034" w:type="pct"/>
            <w:vAlign w:val="center"/>
          </w:tcPr>
          <w:p w14:paraId="428D74A4" w14:textId="62BC60AF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20</w:t>
            </w:r>
            <w:r w:rsidR="00154878" w:rsidRPr="008D0320">
              <w:t xml:space="preserve"> </w:t>
            </w:r>
            <w:r w:rsidRPr="008D0320">
              <w:t>horas.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18,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19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y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20</w:t>
            </w:r>
            <w:r w:rsidR="00154878" w:rsidRPr="008D0320">
              <w:rPr>
                <w:bCs/>
              </w:rPr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octubre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2024</w:t>
            </w:r>
          </w:p>
        </w:tc>
      </w:tr>
      <w:tr w:rsidR="008129E3" w:rsidRPr="008D0320" w14:paraId="317EDD39" w14:textId="77777777" w:rsidTr="0097696C">
        <w:tc>
          <w:tcPr>
            <w:tcW w:w="763" w:type="pct"/>
            <w:vAlign w:val="center"/>
          </w:tcPr>
          <w:p w14:paraId="42C839D6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165F914C" w14:textId="0720571B" w:rsidR="003578DC" w:rsidRPr="008D0320" w:rsidRDefault="003578DC" w:rsidP="008D0320">
            <w:pPr>
              <w:spacing w:beforeLines="40" w:before="96" w:afterLines="40" w:after="96"/>
              <w:jc w:val="left"/>
              <w:rPr>
                <w:b/>
                <w:bCs/>
                <w:i/>
                <w:iCs w:val="0"/>
              </w:rPr>
            </w:pPr>
            <w:r w:rsidRPr="008D0320">
              <w:rPr>
                <w:bCs/>
                <w:lang w:val="en-US"/>
              </w:rPr>
              <w:t>3rd</w:t>
            </w:r>
            <w:r w:rsidR="00154878" w:rsidRPr="008D0320">
              <w:rPr>
                <w:bCs/>
                <w:lang w:val="en-US"/>
              </w:rPr>
              <w:t xml:space="preserve"> </w:t>
            </w:r>
            <w:r w:rsidRPr="008D0320">
              <w:rPr>
                <w:bCs/>
                <w:lang w:val="en-US"/>
              </w:rPr>
              <w:t>Spanish</w:t>
            </w:r>
            <w:r w:rsidR="00154878" w:rsidRPr="008D0320">
              <w:rPr>
                <w:bCs/>
                <w:lang w:val="en-US"/>
              </w:rPr>
              <w:t xml:space="preserve"> </w:t>
            </w:r>
            <w:r w:rsidRPr="008D0320">
              <w:rPr>
                <w:bCs/>
                <w:lang w:val="en-US"/>
              </w:rPr>
              <w:t>Fascia</w:t>
            </w:r>
            <w:r w:rsidR="00154878" w:rsidRPr="008D0320">
              <w:rPr>
                <w:bCs/>
                <w:lang w:val="en-US"/>
              </w:rPr>
              <w:t xml:space="preserve"> </w:t>
            </w:r>
            <w:r w:rsidRPr="008D0320">
              <w:rPr>
                <w:bCs/>
                <w:lang w:val="en-US"/>
              </w:rPr>
              <w:t>Symposium</w:t>
            </w:r>
          </w:p>
        </w:tc>
        <w:tc>
          <w:tcPr>
            <w:tcW w:w="1419" w:type="pct"/>
            <w:vAlign w:val="center"/>
          </w:tcPr>
          <w:p w14:paraId="6B55E02E" w14:textId="77777777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rPr>
                <w:lang w:val="en-US"/>
              </w:rPr>
              <w:t>Tupimek</w:t>
            </w:r>
          </w:p>
        </w:tc>
        <w:tc>
          <w:tcPr>
            <w:tcW w:w="1034" w:type="pct"/>
            <w:vAlign w:val="center"/>
          </w:tcPr>
          <w:p w14:paraId="5886412A" w14:textId="2DC1ACA3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rPr>
                <w:lang w:val="en-US"/>
              </w:rPr>
              <w:t>25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26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octubre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2024</w:t>
            </w:r>
          </w:p>
        </w:tc>
      </w:tr>
      <w:tr w:rsidR="008129E3" w:rsidRPr="008D0320" w14:paraId="508954CD" w14:textId="77777777" w:rsidTr="0097696C">
        <w:tc>
          <w:tcPr>
            <w:tcW w:w="763" w:type="pct"/>
            <w:vAlign w:val="center"/>
          </w:tcPr>
          <w:p w14:paraId="6AF99BF0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4</w:t>
            </w:r>
          </w:p>
        </w:tc>
        <w:tc>
          <w:tcPr>
            <w:tcW w:w="1783" w:type="pct"/>
            <w:vAlign w:val="center"/>
          </w:tcPr>
          <w:p w14:paraId="04E023ED" w14:textId="51536CE4" w:rsidR="003578DC" w:rsidRPr="008D0320" w:rsidRDefault="003578DC" w:rsidP="008D0320">
            <w:pPr>
              <w:spacing w:beforeLines="40" w:before="96" w:afterLines="40" w:after="96"/>
              <w:jc w:val="left"/>
              <w:rPr>
                <w:b/>
                <w:bCs/>
                <w:i/>
                <w:iCs w:val="0"/>
              </w:rPr>
            </w:pPr>
            <w:r w:rsidRPr="008D0320">
              <w:t>35</w:t>
            </w:r>
            <w:r w:rsidR="00154878" w:rsidRPr="008D0320">
              <w:t xml:space="preserve"> </w:t>
            </w:r>
            <w:r w:rsidRPr="008D0320">
              <w:t>Jornadas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EUF</w:t>
            </w:r>
            <w:r w:rsidR="00154878" w:rsidRPr="008D0320">
              <w:t xml:space="preserve"> </w:t>
            </w:r>
            <w:r w:rsidRPr="008D0320">
              <w:t>ONCE.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Oncología.</w:t>
            </w:r>
          </w:p>
        </w:tc>
        <w:tc>
          <w:tcPr>
            <w:tcW w:w="1419" w:type="pct"/>
            <w:vAlign w:val="center"/>
          </w:tcPr>
          <w:p w14:paraId="25CEF791" w14:textId="7AE8A200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Escuela</w:t>
            </w:r>
            <w:r w:rsidR="00154878" w:rsidRPr="008D0320">
              <w:t xml:space="preserve"> </w:t>
            </w:r>
            <w:r w:rsidRPr="008D0320">
              <w:t>Universitaria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ONCE.</w:t>
            </w:r>
            <w:r w:rsidR="00154878" w:rsidRPr="008D0320">
              <w:t xml:space="preserve"> </w:t>
            </w:r>
          </w:p>
        </w:tc>
        <w:tc>
          <w:tcPr>
            <w:tcW w:w="1034" w:type="pct"/>
            <w:vAlign w:val="center"/>
          </w:tcPr>
          <w:p w14:paraId="5B1F082C" w14:textId="764DFC18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15</w:t>
            </w:r>
            <w:r w:rsidR="00154878" w:rsidRPr="008D0320">
              <w:t xml:space="preserve"> </w:t>
            </w:r>
            <w:r w:rsidRPr="008D0320">
              <w:t>horas.</w:t>
            </w:r>
            <w:r w:rsidR="0097696C" w:rsidRPr="008D0320">
              <w:br/>
            </w:r>
            <w:r w:rsidRPr="008D0320">
              <w:t>7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8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marzo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2025</w:t>
            </w:r>
          </w:p>
        </w:tc>
      </w:tr>
      <w:tr w:rsidR="008129E3" w:rsidRPr="008D0320" w14:paraId="78218E9C" w14:textId="77777777" w:rsidTr="0097696C">
        <w:tc>
          <w:tcPr>
            <w:tcW w:w="763" w:type="pct"/>
            <w:vAlign w:val="center"/>
          </w:tcPr>
          <w:p w14:paraId="3F872DFD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3FFC23DE" w14:textId="2BE7D6E5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XVII</w:t>
            </w:r>
            <w:r w:rsidR="00154878" w:rsidRPr="008D0320">
              <w:t xml:space="preserve"> </w:t>
            </w:r>
            <w:r w:rsidRPr="008D0320">
              <w:t>Congreso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Investigación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Estudiantes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Grado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Ciencias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Salud</w:t>
            </w:r>
          </w:p>
        </w:tc>
        <w:tc>
          <w:tcPr>
            <w:tcW w:w="1419" w:type="pct"/>
            <w:vAlign w:val="center"/>
          </w:tcPr>
          <w:p w14:paraId="46F8D723" w14:textId="77777777" w:rsidR="003578DC" w:rsidRPr="008D0320" w:rsidRDefault="003578DC" w:rsidP="008D0320">
            <w:pPr>
              <w:spacing w:beforeLines="40" w:before="96" w:afterLines="40" w:after="96"/>
              <w:jc w:val="left"/>
            </w:pPr>
            <w:proofErr w:type="spellStart"/>
            <w:r w:rsidRPr="008D0320">
              <w:t>UCM</w:t>
            </w:r>
            <w:proofErr w:type="spellEnd"/>
          </w:p>
        </w:tc>
        <w:tc>
          <w:tcPr>
            <w:tcW w:w="1034" w:type="pct"/>
            <w:vAlign w:val="center"/>
          </w:tcPr>
          <w:p w14:paraId="53622B3C" w14:textId="43E8D3FF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15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8129E3" w:rsidRPr="008D0320" w14:paraId="33ACC060" w14:textId="77777777" w:rsidTr="0097696C">
        <w:tc>
          <w:tcPr>
            <w:tcW w:w="763" w:type="pct"/>
            <w:vAlign w:val="center"/>
          </w:tcPr>
          <w:p w14:paraId="3A68F381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lastRenderedPageBreak/>
              <w:t>1</w:t>
            </w:r>
          </w:p>
        </w:tc>
        <w:tc>
          <w:tcPr>
            <w:tcW w:w="1783" w:type="pct"/>
            <w:vAlign w:val="center"/>
          </w:tcPr>
          <w:p w14:paraId="67526704" w14:textId="349A96EB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VII</w:t>
            </w:r>
            <w:r w:rsidR="00154878" w:rsidRPr="008D0320">
              <w:t xml:space="preserve"> </w:t>
            </w:r>
            <w:r w:rsidRPr="008D0320">
              <w:t>Jornada</w:t>
            </w:r>
            <w:r w:rsidR="00154878" w:rsidRPr="008D0320">
              <w:t xml:space="preserve"> </w:t>
            </w:r>
            <w:proofErr w:type="spellStart"/>
            <w:r w:rsidRPr="008D0320">
              <w:t>BiblioMadSalud</w:t>
            </w:r>
            <w:proofErr w:type="spellEnd"/>
            <w:r w:rsidRPr="008D0320">
              <w:t>:</w:t>
            </w:r>
            <w:r w:rsidR="00154878" w:rsidRPr="008D0320">
              <w:t xml:space="preserve"> </w:t>
            </w:r>
            <w:r w:rsidRPr="008D0320">
              <w:t>fraude,</w:t>
            </w:r>
            <w:r w:rsidR="00154878" w:rsidRPr="008D0320">
              <w:t xml:space="preserve"> </w:t>
            </w:r>
            <w:r w:rsidRPr="008D0320">
              <w:t>mentiras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publicaciones</w:t>
            </w:r>
            <w:r w:rsidR="00154878" w:rsidRPr="008D0320">
              <w:t xml:space="preserve"> </w:t>
            </w:r>
            <w:r w:rsidRPr="008D0320">
              <w:t>científicas</w:t>
            </w:r>
          </w:p>
        </w:tc>
        <w:tc>
          <w:tcPr>
            <w:tcW w:w="1419" w:type="pct"/>
            <w:vAlign w:val="center"/>
          </w:tcPr>
          <w:p w14:paraId="5F46E569" w14:textId="75A2029F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Asociación</w:t>
            </w:r>
            <w:r w:rsidR="00154878" w:rsidRPr="008D0320">
              <w:t xml:space="preserve"> </w:t>
            </w:r>
            <w:proofErr w:type="spellStart"/>
            <w:r w:rsidRPr="008D0320">
              <w:t>BiblioMadSalud</w:t>
            </w:r>
            <w:proofErr w:type="spellEnd"/>
          </w:p>
        </w:tc>
        <w:tc>
          <w:tcPr>
            <w:tcW w:w="1034" w:type="pct"/>
            <w:vAlign w:val="center"/>
          </w:tcPr>
          <w:p w14:paraId="3DDBC8A2" w14:textId="6604DDB8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5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8129E3" w:rsidRPr="008D0320" w14:paraId="0CAABA42" w14:textId="77777777" w:rsidTr="0097696C">
        <w:tc>
          <w:tcPr>
            <w:tcW w:w="763" w:type="pct"/>
            <w:vAlign w:val="center"/>
          </w:tcPr>
          <w:p w14:paraId="055CEE55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592FE2FB" w14:textId="614C4D93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XIX</w:t>
            </w:r>
            <w:r w:rsidR="00154878" w:rsidRPr="008D0320">
              <w:t xml:space="preserve"> </w:t>
            </w:r>
            <w:r w:rsidRPr="008D0320">
              <w:t>Jornada</w:t>
            </w:r>
            <w:r w:rsidR="00154878" w:rsidRPr="008D0320">
              <w:t xml:space="preserve"> </w:t>
            </w:r>
            <w:r w:rsidRPr="008D0320">
              <w:t>MEDES:</w:t>
            </w:r>
            <w:r w:rsidR="00154878" w:rsidRPr="008D0320">
              <w:t xml:space="preserve"> </w:t>
            </w:r>
            <w:r w:rsidRPr="008D0320">
              <w:t>el</w:t>
            </w:r>
            <w:r w:rsidR="00154878" w:rsidRPr="008D0320">
              <w:t xml:space="preserve"> </w:t>
            </w:r>
            <w:r w:rsidRPr="008D0320">
              <w:t>español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ciencia</w:t>
            </w:r>
            <w:r w:rsidR="00154878" w:rsidRPr="008D0320">
              <w:t xml:space="preserve"> </w:t>
            </w:r>
            <w:r w:rsidRPr="008D0320">
              <w:t>multilingüe</w:t>
            </w:r>
          </w:p>
        </w:tc>
        <w:tc>
          <w:tcPr>
            <w:tcW w:w="1419" w:type="pct"/>
            <w:vAlign w:val="center"/>
          </w:tcPr>
          <w:p w14:paraId="1D23A88D" w14:textId="53BACDBC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Fundación</w:t>
            </w:r>
            <w:r w:rsidR="00154878" w:rsidRPr="008D0320">
              <w:t xml:space="preserve"> </w:t>
            </w:r>
            <w:r w:rsidRPr="008D0320">
              <w:t>Lilly</w:t>
            </w:r>
          </w:p>
        </w:tc>
        <w:tc>
          <w:tcPr>
            <w:tcW w:w="1034" w:type="pct"/>
            <w:vAlign w:val="center"/>
          </w:tcPr>
          <w:p w14:paraId="7C05FC3D" w14:textId="2A0691B5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6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8129E3" w:rsidRPr="008D0320" w14:paraId="4876DE1F" w14:textId="77777777" w:rsidTr="0097696C">
        <w:tc>
          <w:tcPr>
            <w:tcW w:w="763" w:type="pct"/>
            <w:vAlign w:val="center"/>
          </w:tcPr>
          <w:p w14:paraId="0CB82077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0EC22856" w14:textId="43F13047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I</w:t>
            </w:r>
            <w:r w:rsidR="00154878" w:rsidRPr="008D0320">
              <w:t xml:space="preserve"> </w:t>
            </w:r>
            <w:r w:rsidRPr="008D0320">
              <w:t>Jornada</w:t>
            </w:r>
            <w:r w:rsidR="00154878" w:rsidRPr="008D0320">
              <w:t xml:space="preserve"> </w:t>
            </w:r>
            <w:proofErr w:type="spellStart"/>
            <w:r w:rsidRPr="008D0320">
              <w:t>semFYC</w:t>
            </w:r>
            <w:proofErr w:type="spellEnd"/>
            <w:r w:rsidR="00154878" w:rsidRPr="008D0320">
              <w:t xml:space="preserve"> </w:t>
            </w:r>
            <w:r w:rsidRPr="008D0320">
              <w:t>Investigación</w:t>
            </w:r>
          </w:p>
        </w:tc>
        <w:tc>
          <w:tcPr>
            <w:tcW w:w="1419" w:type="pct"/>
            <w:vAlign w:val="center"/>
          </w:tcPr>
          <w:p w14:paraId="49921A12" w14:textId="77777777" w:rsidR="003578DC" w:rsidRPr="008D0320" w:rsidRDefault="003578DC" w:rsidP="008D0320">
            <w:pPr>
              <w:spacing w:beforeLines="40" w:before="96" w:afterLines="40" w:after="96"/>
              <w:jc w:val="left"/>
            </w:pPr>
            <w:proofErr w:type="spellStart"/>
            <w:r w:rsidRPr="008D0320">
              <w:t>semFYC</w:t>
            </w:r>
            <w:proofErr w:type="spellEnd"/>
          </w:p>
        </w:tc>
        <w:tc>
          <w:tcPr>
            <w:tcW w:w="1034" w:type="pct"/>
            <w:vAlign w:val="center"/>
          </w:tcPr>
          <w:p w14:paraId="04FF128A" w14:textId="27ED72D2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5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8129E3" w:rsidRPr="008D0320" w14:paraId="209B9945" w14:textId="77777777" w:rsidTr="0097696C">
        <w:tc>
          <w:tcPr>
            <w:tcW w:w="763" w:type="pct"/>
            <w:vAlign w:val="center"/>
          </w:tcPr>
          <w:p w14:paraId="133428A0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5307420A" w14:textId="5CC8F1F7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Jornada</w:t>
            </w:r>
            <w:r w:rsidR="00154878" w:rsidRPr="008D0320">
              <w:t xml:space="preserve"> </w:t>
            </w:r>
            <w:r w:rsidRPr="008D0320">
              <w:t>“Día</w:t>
            </w:r>
            <w:r w:rsidR="00154878" w:rsidRPr="008D0320">
              <w:t xml:space="preserve"> </w:t>
            </w:r>
            <w:r w:rsidRPr="008D0320">
              <w:t>del</w:t>
            </w:r>
            <w:r w:rsidR="00154878" w:rsidRPr="008D0320">
              <w:t xml:space="preserve"> </w:t>
            </w:r>
            <w:r w:rsidRPr="008D0320">
              <w:t>Osteosarcoma</w:t>
            </w:r>
            <w:r w:rsidR="00154878" w:rsidRPr="008D0320">
              <w:t xml:space="preserve"> </w:t>
            </w:r>
            <w:r w:rsidRPr="008D0320">
              <w:t>/</w:t>
            </w:r>
            <w:r w:rsidR="00154878" w:rsidRPr="008D0320">
              <w:t xml:space="preserve"> </w:t>
            </w:r>
            <w:r w:rsidRPr="008D0320">
              <w:t>Osteosarcoma</w:t>
            </w:r>
            <w:r w:rsidR="00154878" w:rsidRPr="008D0320">
              <w:t xml:space="preserve"> </w:t>
            </w:r>
            <w:r w:rsidRPr="008D0320">
              <w:t>Day”,</w:t>
            </w:r>
          </w:p>
        </w:tc>
        <w:tc>
          <w:tcPr>
            <w:tcW w:w="1419" w:type="pct"/>
            <w:vAlign w:val="center"/>
          </w:tcPr>
          <w:p w14:paraId="587D5126" w14:textId="356CB441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MD</w:t>
            </w:r>
            <w:r w:rsidR="00154878" w:rsidRPr="008D0320">
              <w:t xml:space="preserve"> </w:t>
            </w:r>
            <w:r w:rsidRPr="008D0320">
              <w:t>Anderson</w:t>
            </w:r>
            <w:r w:rsidR="00154878" w:rsidRPr="008D0320">
              <w:t xml:space="preserve"> </w:t>
            </w:r>
            <w:r w:rsidRPr="008D0320">
              <w:t>C</w:t>
            </w:r>
            <w:r w:rsidR="00D553D8">
              <w:t>á</w:t>
            </w:r>
            <w:r w:rsidRPr="008D0320">
              <w:t>ncer</w:t>
            </w:r>
            <w:r w:rsidR="00154878" w:rsidRPr="008D0320">
              <w:t xml:space="preserve"> </w:t>
            </w:r>
            <w:r w:rsidRPr="008D0320">
              <w:t>Center.</w:t>
            </w:r>
            <w:r w:rsidR="00154878" w:rsidRPr="008D0320">
              <w:t xml:space="preserve"> </w:t>
            </w:r>
            <w:r w:rsidRPr="008D0320">
              <w:t>Fundación</w:t>
            </w:r>
            <w:r w:rsidR="00154878" w:rsidRPr="008D0320">
              <w:t xml:space="preserve"> </w:t>
            </w:r>
            <w:r w:rsidRPr="008D0320">
              <w:t>Elena</w:t>
            </w:r>
            <w:r w:rsidR="00154878" w:rsidRPr="008D0320">
              <w:t xml:space="preserve"> </w:t>
            </w:r>
            <w:proofErr w:type="spellStart"/>
            <w:r w:rsidRPr="008D0320">
              <w:t>Tertre</w:t>
            </w:r>
            <w:proofErr w:type="spellEnd"/>
            <w:r w:rsidRPr="008D0320">
              <w:t>.</w:t>
            </w:r>
            <w:r w:rsidR="00154878" w:rsidRPr="008D0320">
              <w:t xml:space="preserve"> </w:t>
            </w:r>
            <w:r w:rsidRPr="008D0320">
              <w:t>Madrid</w:t>
            </w:r>
          </w:p>
        </w:tc>
        <w:tc>
          <w:tcPr>
            <w:tcW w:w="1034" w:type="pct"/>
            <w:vAlign w:val="center"/>
          </w:tcPr>
          <w:p w14:paraId="5A9EFEA3" w14:textId="013CA519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No</w:t>
            </w:r>
            <w:r w:rsidR="00154878" w:rsidRPr="008D0320">
              <w:t xml:space="preserve"> </w:t>
            </w:r>
            <w:r w:rsidRPr="008D0320">
              <w:t>especificado</w:t>
            </w:r>
          </w:p>
        </w:tc>
      </w:tr>
      <w:tr w:rsidR="008129E3" w:rsidRPr="008D0320" w14:paraId="0DD495F3" w14:textId="77777777" w:rsidTr="0097696C">
        <w:tc>
          <w:tcPr>
            <w:tcW w:w="763" w:type="pct"/>
            <w:vAlign w:val="center"/>
          </w:tcPr>
          <w:p w14:paraId="01610F0C" w14:textId="6752FC1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038AFDEE" w14:textId="1CE7B6A0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61</w:t>
            </w:r>
            <w:r w:rsidR="00154878" w:rsidRPr="008D0320">
              <w:t xml:space="preserve"> </w:t>
            </w:r>
            <w:r w:rsidRPr="008D0320">
              <w:t>Congreso</w:t>
            </w:r>
            <w:r w:rsidR="00154878" w:rsidRPr="008D0320">
              <w:t xml:space="preserve"> </w:t>
            </w:r>
            <w:r w:rsidRPr="008D0320">
              <w:t>Nacional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Sociedad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Cirugía</w:t>
            </w:r>
            <w:r w:rsidR="00154878" w:rsidRPr="008D0320">
              <w:t xml:space="preserve"> </w:t>
            </w:r>
            <w:r w:rsidRPr="008D0320">
              <w:t>Ortopédica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Traumatología</w:t>
            </w:r>
          </w:p>
        </w:tc>
        <w:tc>
          <w:tcPr>
            <w:tcW w:w="1419" w:type="pct"/>
            <w:vAlign w:val="center"/>
          </w:tcPr>
          <w:p w14:paraId="063C3A47" w14:textId="7AA0D460" w:rsidR="003578DC" w:rsidRPr="008D0320" w:rsidRDefault="003578DC" w:rsidP="008D0320">
            <w:pPr>
              <w:spacing w:beforeLines="40" w:before="96" w:afterLines="40" w:after="96"/>
              <w:jc w:val="left"/>
            </w:pPr>
            <w:proofErr w:type="spellStart"/>
            <w:r w:rsidRPr="008D0320">
              <w:t>SECOT</w:t>
            </w:r>
            <w:proofErr w:type="spellEnd"/>
            <w:r w:rsidRPr="008D0320">
              <w:t>,</w:t>
            </w:r>
            <w:r w:rsidR="00154878" w:rsidRPr="008D0320">
              <w:t xml:space="preserve"> </w:t>
            </w:r>
            <w:r w:rsidRPr="008D0320">
              <w:t>Granada</w:t>
            </w:r>
          </w:p>
        </w:tc>
        <w:tc>
          <w:tcPr>
            <w:tcW w:w="1034" w:type="pct"/>
            <w:vAlign w:val="center"/>
          </w:tcPr>
          <w:p w14:paraId="4F947836" w14:textId="35096FA1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No</w:t>
            </w:r>
            <w:r w:rsidR="00154878" w:rsidRPr="008D0320">
              <w:t xml:space="preserve"> </w:t>
            </w:r>
            <w:r w:rsidRPr="008D0320">
              <w:t>especificado</w:t>
            </w:r>
          </w:p>
        </w:tc>
      </w:tr>
      <w:tr w:rsidR="008129E3" w:rsidRPr="008D0320" w14:paraId="33A5C69A" w14:textId="77777777" w:rsidTr="0097696C">
        <w:tc>
          <w:tcPr>
            <w:tcW w:w="763" w:type="pct"/>
            <w:vAlign w:val="center"/>
          </w:tcPr>
          <w:p w14:paraId="2F8943A0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3FF41B61" w14:textId="5ED20BBA" w:rsidR="003578DC" w:rsidRPr="008D0320" w:rsidRDefault="003578DC" w:rsidP="008D0320">
            <w:pPr>
              <w:spacing w:beforeLines="40" w:before="96" w:afterLines="40" w:after="96"/>
              <w:jc w:val="left"/>
              <w:rPr>
                <w:iCs w:val="0"/>
              </w:rPr>
            </w:pPr>
            <w:proofErr w:type="spellStart"/>
            <w:r w:rsidRPr="008D0320">
              <w:t>Around</w:t>
            </w:r>
            <w:proofErr w:type="spellEnd"/>
            <w:r w:rsidR="00154878" w:rsidRPr="008D0320">
              <w:t xml:space="preserve"> </w:t>
            </w:r>
            <w:proofErr w:type="spellStart"/>
            <w:r w:rsidRPr="008D0320">
              <w:t>Pain</w:t>
            </w:r>
            <w:proofErr w:type="spellEnd"/>
            <w:r w:rsidR="00154878" w:rsidRPr="008D0320">
              <w:t xml:space="preserve"> </w:t>
            </w:r>
            <w:r w:rsidRPr="008D0320">
              <w:t>24.</w:t>
            </w:r>
            <w:r w:rsidR="00154878" w:rsidRPr="008D0320">
              <w:t xml:space="preserve"> </w:t>
            </w:r>
            <w:r w:rsidRPr="008D0320">
              <w:t>Ponencia</w:t>
            </w:r>
            <w:r w:rsidR="00154878" w:rsidRPr="008D0320">
              <w:t xml:space="preserve"> </w:t>
            </w:r>
            <w:r w:rsidRPr="008D0320">
              <w:t>‘Dolor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Fisioterapia’.</w:t>
            </w:r>
            <w:r w:rsidR="00154878" w:rsidRPr="008D0320">
              <w:t xml:space="preserve"> </w:t>
            </w:r>
            <w:r w:rsidRPr="008D0320">
              <w:t>Madrid</w:t>
            </w:r>
            <w:r w:rsidR="00154878" w:rsidRPr="008D0320">
              <w:t xml:space="preserve"> </w:t>
            </w:r>
            <w:r w:rsidRPr="008D0320">
              <w:t>14-15/2/2025</w:t>
            </w:r>
          </w:p>
        </w:tc>
        <w:tc>
          <w:tcPr>
            <w:tcW w:w="1419" w:type="pct"/>
            <w:vAlign w:val="center"/>
          </w:tcPr>
          <w:p w14:paraId="18559A8D" w14:textId="6656C4C7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Sociedad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del</w:t>
            </w:r>
            <w:r w:rsidR="00154878" w:rsidRPr="008D0320">
              <w:t xml:space="preserve"> </w:t>
            </w:r>
            <w:r w:rsidRPr="008D0320">
              <w:t>Dolor.</w:t>
            </w:r>
            <w:r w:rsidR="00154878" w:rsidRPr="008D0320">
              <w:t xml:space="preserve"> </w:t>
            </w:r>
            <w:r w:rsidRPr="008D0320">
              <w:t>Sociedad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rehabilitación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medicina</w:t>
            </w:r>
            <w:r w:rsidR="00154878" w:rsidRPr="008D0320">
              <w:t xml:space="preserve"> </w:t>
            </w:r>
            <w:r w:rsidRPr="008D0320">
              <w:t>física.</w:t>
            </w:r>
            <w:r w:rsidR="0097696C" w:rsidRPr="008D0320">
              <w:br/>
            </w:r>
            <w:r w:rsidRPr="008D0320">
              <w:t>Hospital</w:t>
            </w:r>
            <w:r w:rsidR="00154878" w:rsidRPr="008D0320">
              <w:t xml:space="preserve"> </w:t>
            </w:r>
            <w:r w:rsidRPr="008D0320">
              <w:t>Universitario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Paz.</w:t>
            </w:r>
            <w:r w:rsidR="00154878" w:rsidRPr="008D0320">
              <w:t xml:space="preserve"> </w:t>
            </w:r>
            <w:r w:rsidRPr="008D0320">
              <w:t>Madrid.</w:t>
            </w:r>
          </w:p>
        </w:tc>
        <w:tc>
          <w:tcPr>
            <w:tcW w:w="1034" w:type="pct"/>
            <w:vAlign w:val="center"/>
          </w:tcPr>
          <w:p w14:paraId="2716E040" w14:textId="1DC539BC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9</w:t>
            </w:r>
            <w:r w:rsidR="00154878" w:rsidRPr="008D0320">
              <w:t xml:space="preserve"> </w:t>
            </w:r>
            <w:r w:rsidRPr="008D0320">
              <w:t>horas</w:t>
            </w:r>
          </w:p>
        </w:tc>
      </w:tr>
      <w:tr w:rsidR="008129E3" w:rsidRPr="008D0320" w14:paraId="3E6A1E3C" w14:textId="77777777" w:rsidTr="0097696C">
        <w:tc>
          <w:tcPr>
            <w:tcW w:w="763" w:type="pct"/>
            <w:vAlign w:val="center"/>
          </w:tcPr>
          <w:p w14:paraId="79C0C321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730ACA3D" w14:textId="2C0344DA" w:rsidR="003578DC" w:rsidRPr="008D0320" w:rsidRDefault="003578DC" w:rsidP="008D0320">
            <w:pPr>
              <w:spacing w:beforeLines="40" w:before="96" w:afterLines="40" w:after="96"/>
              <w:jc w:val="left"/>
              <w:rPr>
                <w:iCs w:val="0"/>
              </w:rPr>
            </w:pPr>
            <w:r w:rsidRPr="008D0320">
              <w:t>II</w:t>
            </w:r>
            <w:r w:rsidR="00154878" w:rsidRPr="008D0320">
              <w:t xml:space="preserve"> </w:t>
            </w:r>
            <w:r w:rsidRPr="008D0320">
              <w:t>Congreso</w:t>
            </w:r>
            <w:r w:rsidR="00154878" w:rsidRPr="008D0320">
              <w:t xml:space="preserve"> </w:t>
            </w:r>
            <w:r w:rsidRPr="008D0320">
              <w:t>Internacional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Castilla-La</w:t>
            </w:r>
            <w:r w:rsidR="00154878" w:rsidRPr="008D0320">
              <w:t xml:space="preserve"> </w:t>
            </w:r>
            <w:r w:rsidRPr="008D0320">
              <w:t>Mancha</w:t>
            </w:r>
            <w:r w:rsidR="00154878" w:rsidRPr="008D0320">
              <w:t xml:space="preserve"> </w:t>
            </w:r>
            <w:r w:rsidRPr="008D0320">
              <w:t>‘Fisioterapia</w:t>
            </w:r>
            <w:r w:rsidR="00154878" w:rsidRPr="008D0320">
              <w:t xml:space="preserve"> </w:t>
            </w:r>
            <w:r w:rsidRPr="008D0320">
              <w:t>2.0’.</w:t>
            </w:r>
            <w:r w:rsidR="00154878" w:rsidRPr="008D0320">
              <w:t xml:space="preserve"> </w:t>
            </w:r>
            <w:r w:rsidRPr="008D0320">
              <w:t>Miembro</w:t>
            </w:r>
            <w:r w:rsidR="00154878" w:rsidRPr="008D0320">
              <w:t xml:space="preserve"> </w:t>
            </w:r>
            <w:r w:rsidRPr="008D0320">
              <w:t>del</w:t>
            </w:r>
            <w:r w:rsidR="00154878" w:rsidRPr="008D0320">
              <w:t xml:space="preserve"> </w:t>
            </w:r>
            <w:r w:rsidRPr="008D0320">
              <w:t>comité</w:t>
            </w:r>
            <w:r w:rsidR="00154878" w:rsidRPr="008D0320">
              <w:t xml:space="preserve"> </w:t>
            </w:r>
            <w:r w:rsidRPr="008D0320">
              <w:t>científico.</w:t>
            </w:r>
            <w:r w:rsidR="00154878" w:rsidRPr="008D0320">
              <w:t xml:space="preserve"> </w:t>
            </w:r>
            <w:r w:rsidRPr="008D0320">
              <w:t>Cuenca</w:t>
            </w:r>
            <w:r w:rsidR="00154878" w:rsidRPr="008D0320">
              <w:t xml:space="preserve"> </w:t>
            </w:r>
            <w:r w:rsidRPr="008D0320">
              <w:t>23-25/5/2025</w:t>
            </w:r>
          </w:p>
        </w:tc>
        <w:tc>
          <w:tcPr>
            <w:tcW w:w="1419" w:type="pct"/>
            <w:vAlign w:val="center"/>
          </w:tcPr>
          <w:p w14:paraId="7FFD6CBC" w14:textId="5DB38C2B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Colegio</w:t>
            </w:r>
            <w:r w:rsidR="00154878" w:rsidRPr="008D0320">
              <w:t xml:space="preserve"> </w:t>
            </w:r>
            <w:r w:rsidRPr="008D0320">
              <w:t>Profesional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="00F43791" w:rsidRPr="008D0320">
              <w:br/>
            </w:r>
            <w:r w:rsidRPr="008D0320">
              <w:t>Fisioterapeutas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Castilla-La</w:t>
            </w:r>
            <w:r w:rsidR="00154878" w:rsidRPr="008D0320">
              <w:t xml:space="preserve"> </w:t>
            </w:r>
            <w:r w:rsidRPr="008D0320">
              <w:t>Mancha</w:t>
            </w:r>
          </w:p>
        </w:tc>
        <w:tc>
          <w:tcPr>
            <w:tcW w:w="1034" w:type="pct"/>
            <w:vAlign w:val="center"/>
          </w:tcPr>
          <w:p w14:paraId="38415BC3" w14:textId="76452F0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17</w:t>
            </w:r>
            <w:r w:rsidR="00154878" w:rsidRPr="008D0320">
              <w:t xml:space="preserve"> </w:t>
            </w:r>
            <w:r w:rsidRPr="008D0320">
              <w:t>horas</w:t>
            </w:r>
          </w:p>
        </w:tc>
      </w:tr>
      <w:tr w:rsidR="008129E3" w:rsidRPr="008D0320" w14:paraId="263CE565" w14:textId="77777777" w:rsidTr="0097696C">
        <w:tc>
          <w:tcPr>
            <w:tcW w:w="763" w:type="pct"/>
            <w:vAlign w:val="center"/>
          </w:tcPr>
          <w:p w14:paraId="0816A7D6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lastRenderedPageBreak/>
              <w:t>1</w:t>
            </w:r>
          </w:p>
        </w:tc>
        <w:tc>
          <w:tcPr>
            <w:tcW w:w="1783" w:type="pct"/>
            <w:vAlign w:val="center"/>
          </w:tcPr>
          <w:p w14:paraId="68316D85" w14:textId="1BCE4370" w:rsidR="003578DC" w:rsidRPr="008D0320" w:rsidRDefault="003578DC" w:rsidP="008D0320">
            <w:pPr>
              <w:spacing w:beforeLines="40" w:before="96" w:afterLines="40" w:after="96"/>
              <w:jc w:val="left"/>
              <w:rPr>
                <w:iCs w:val="0"/>
              </w:rPr>
            </w:pPr>
            <w:r w:rsidRPr="008D0320">
              <w:rPr>
                <w:lang w:val="it-IT"/>
              </w:rPr>
              <w:t>FIF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Salone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Professionale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di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Fisioterapia.</w:t>
            </w:r>
            <w:r w:rsidR="00154878" w:rsidRPr="008D0320">
              <w:rPr>
                <w:lang w:val="it-IT"/>
              </w:rPr>
              <w:t xml:space="preserve"> </w:t>
            </w:r>
            <w:proofErr w:type="spellStart"/>
            <w:r w:rsidR="00075426" w:rsidRPr="008D0320">
              <w:rPr>
                <w:lang w:val="en-US"/>
              </w:rPr>
              <w:t>Ponencia</w:t>
            </w:r>
            <w:proofErr w:type="spellEnd"/>
            <w:r w:rsidR="00075426" w:rsidRPr="008D0320">
              <w:rPr>
                <w:lang w:val="en-US"/>
              </w:rPr>
              <w:t>:</w:t>
            </w:r>
            <w:r w:rsidR="00075426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Myofascial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Pain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Syndrome: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Orphan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Epidemic.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Milano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8-10/3/2025</w:t>
            </w:r>
          </w:p>
        </w:tc>
        <w:tc>
          <w:tcPr>
            <w:tcW w:w="1419" w:type="pct"/>
            <w:vAlign w:val="center"/>
          </w:tcPr>
          <w:p w14:paraId="4B436AAC" w14:textId="77777777" w:rsidR="003578DC" w:rsidRPr="008D0320" w:rsidRDefault="003578DC" w:rsidP="008D0320">
            <w:pPr>
              <w:spacing w:beforeLines="40" w:before="96" w:afterLines="40" w:after="96"/>
              <w:jc w:val="left"/>
            </w:pPr>
            <w:proofErr w:type="spellStart"/>
            <w:r w:rsidRPr="008D0320">
              <w:rPr>
                <w:lang w:val="en-US"/>
              </w:rPr>
              <w:t>PhisioVit</w:t>
            </w:r>
            <w:proofErr w:type="spellEnd"/>
          </w:p>
        </w:tc>
        <w:tc>
          <w:tcPr>
            <w:tcW w:w="1034" w:type="pct"/>
            <w:vAlign w:val="center"/>
          </w:tcPr>
          <w:p w14:paraId="74601CC7" w14:textId="1A6B2354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No</w:t>
            </w:r>
            <w:r w:rsidR="00154878" w:rsidRPr="008D0320">
              <w:t xml:space="preserve"> </w:t>
            </w:r>
            <w:r w:rsidRPr="008D0320">
              <w:t>se</w:t>
            </w:r>
            <w:r w:rsidR="00154878" w:rsidRPr="008D0320">
              <w:t xml:space="preserve"> </w:t>
            </w:r>
            <w:r w:rsidRPr="008D0320">
              <w:t>especifica</w:t>
            </w:r>
          </w:p>
        </w:tc>
      </w:tr>
      <w:tr w:rsidR="008129E3" w:rsidRPr="008D0320" w14:paraId="0A3C26CC" w14:textId="77777777" w:rsidTr="0097696C">
        <w:tc>
          <w:tcPr>
            <w:tcW w:w="763" w:type="pct"/>
            <w:vAlign w:val="center"/>
          </w:tcPr>
          <w:p w14:paraId="09392B23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71389037" w14:textId="60C4667D" w:rsidR="003578DC" w:rsidRPr="008D0320" w:rsidRDefault="003578DC" w:rsidP="008D0320">
            <w:pPr>
              <w:spacing w:beforeLines="40" w:before="96" w:afterLines="40" w:after="96"/>
              <w:jc w:val="left"/>
              <w:rPr>
                <w:iCs w:val="0"/>
              </w:rPr>
            </w:pPr>
            <w:proofErr w:type="spellStart"/>
            <w:r w:rsidRPr="008D0320">
              <w:rPr>
                <w:lang w:val="en-US"/>
              </w:rPr>
              <w:t>Myopain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2025.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Ponencia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‘Dry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Needling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in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tendinopathy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entesopathy</w:t>
            </w:r>
            <w:proofErr w:type="spellEnd"/>
            <w:r w:rsidRPr="008D0320">
              <w:rPr>
                <w:lang w:val="en-US"/>
              </w:rPr>
              <w:t>.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Padua,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4-5/7/2025</w:t>
            </w:r>
          </w:p>
        </w:tc>
        <w:tc>
          <w:tcPr>
            <w:tcW w:w="1419" w:type="pct"/>
            <w:vAlign w:val="center"/>
          </w:tcPr>
          <w:p w14:paraId="22017828" w14:textId="2BF2A96B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rPr>
                <w:lang w:val="en-US"/>
              </w:rPr>
              <w:t>International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Myopain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Society</w:t>
            </w:r>
          </w:p>
        </w:tc>
        <w:tc>
          <w:tcPr>
            <w:tcW w:w="1034" w:type="pct"/>
            <w:vAlign w:val="center"/>
          </w:tcPr>
          <w:p w14:paraId="2D6B58D8" w14:textId="7BF6F460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rPr>
                <w:lang w:val="en-US"/>
              </w:rPr>
              <w:t>15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horas</w:t>
            </w:r>
          </w:p>
        </w:tc>
      </w:tr>
      <w:tr w:rsidR="008129E3" w:rsidRPr="008D0320" w14:paraId="04858107" w14:textId="77777777" w:rsidTr="0097696C">
        <w:tc>
          <w:tcPr>
            <w:tcW w:w="763" w:type="pct"/>
            <w:vAlign w:val="center"/>
          </w:tcPr>
          <w:p w14:paraId="40A908CC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2FC345CA" w14:textId="23C119C9" w:rsidR="003578DC" w:rsidRPr="008D0320" w:rsidRDefault="003578DC" w:rsidP="008D0320">
            <w:pPr>
              <w:spacing w:beforeLines="40" w:before="96" w:afterLines="40" w:after="96"/>
              <w:jc w:val="left"/>
              <w:rPr>
                <w:iCs w:val="0"/>
              </w:rPr>
            </w:pPr>
            <w:r w:rsidRPr="008D0320">
              <w:t>Mesa</w:t>
            </w:r>
            <w:r w:rsidR="00154878" w:rsidRPr="008D0320">
              <w:t xml:space="preserve"> </w:t>
            </w:r>
            <w:r w:rsidRPr="008D0320">
              <w:t>redonda</w:t>
            </w:r>
            <w:r w:rsidR="00154878" w:rsidRPr="008D0320">
              <w:t xml:space="preserve"> </w:t>
            </w:r>
            <w:r w:rsidRPr="008D0320">
              <w:t>‘Diferentes</w:t>
            </w:r>
            <w:r w:rsidR="00154878" w:rsidRPr="008D0320">
              <w:t xml:space="preserve"> </w:t>
            </w:r>
            <w:r w:rsidRPr="008D0320">
              <w:t>formas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utilizar</w:t>
            </w:r>
            <w:r w:rsidR="00154878" w:rsidRPr="008D0320">
              <w:t xml:space="preserve"> </w:t>
            </w:r>
            <w:r w:rsidRPr="008D0320">
              <w:t>el</w:t>
            </w:r>
            <w:r w:rsidR="00154878" w:rsidRPr="008D0320">
              <w:t xml:space="preserve"> </w:t>
            </w:r>
            <w:r w:rsidRPr="008D0320">
              <w:t>movimiento</w:t>
            </w:r>
            <w:r w:rsidR="00154878" w:rsidRPr="008D0320">
              <w:t xml:space="preserve"> </w:t>
            </w:r>
            <w:r w:rsidRPr="008D0320">
              <w:t>como</w:t>
            </w:r>
            <w:r w:rsidR="00154878" w:rsidRPr="008D0320">
              <w:t xml:space="preserve"> </w:t>
            </w:r>
            <w:r w:rsidRPr="008D0320">
              <w:t>terapia:</w:t>
            </w:r>
            <w:r w:rsidR="00154878" w:rsidRPr="008D0320">
              <w:t xml:space="preserve"> </w:t>
            </w:r>
            <w:r w:rsidRPr="008D0320">
              <w:t>pasado,</w:t>
            </w:r>
            <w:r w:rsidR="00154878" w:rsidRPr="008D0320">
              <w:t xml:space="preserve"> </w:t>
            </w:r>
            <w:r w:rsidRPr="008D0320">
              <w:t>presente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futuro’.</w:t>
            </w:r>
            <w:r w:rsidR="00154878" w:rsidRPr="008D0320">
              <w:t xml:space="preserve"> </w:t>
            </w:r>
            <w:r w:rsidRPr="008D0320">
              <w:t>Veracruz,</w:t>
            </w:r>
            <w:r w:rsidR="00154878" w:rsidRPr="008D0320">
              <w:t xml:space="preserve"> </w:t>
            </w:r>
            <w:r w:rsidRPr="008D0320">
              <w:t>México</w:t>
            </w:r>
            <w:r w:rsidR="00154878" w:rsidRPr="008D0320">
              <w:t xml:space="preserve"> </w:t>
            </w:r>
            <w:r w:rsidRPr="008D0320">
              <w:t>6/6/2024</w:t>
            </w:r>
          </w:p>
        </w:tc>
        <w:tc>
          <w:tcPr>
            <w:tcW w:w="1419" w:type="pct"/>
            <w:vAlign w:val="center"/>
          </w:tcPr>
          <w:p w14:paraId="71591B64" w14:textId="5BE50908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Colegio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Licenciados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Terapia</w:t>
            </w:r>
            <w:r w:rsidR="00154878" w:rsidRPr="008D0320">
              <w:t xml:space="preserve"> </w:t>
            </w:r>
            <w:r w:rsidRPr="008D0320">
              <w:t>Física</w:t>
            </w:r>
            <w:r w:rsidR="00154878" w:rsidRPr="008D0320">
              <w:t xml:space="preserve"> </w:t>
            </w:r>
            <w:r w:rsidRPr="008D0320">
              <w:t>del</w:t>
            </w:r>
            <w:r w:rsidR="00154878" w:rsidRPr="008D0320">
              <w:t xml:space="preserve"> </w:t>
            </w:r>
            <w:r w:rsidRPr="008D0320">
              <w:t>Estado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Veracruz</w:t>
            </w:r>
          </w:p>
        </w:tc>
        <w:tc>
          <w:tcPr>
            <w:tcW w:w="1034" w:type="pct"/>
            <w:vAlign w:val="center"/>
          </w:tcPr>
          <w:p w14:paraId="027CB056" w14:textId="7C3F8A24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2</w:t>
            </w:r>
            <w:r w:rsidR="00154878" w:rsidRPr="008D0320">
              <w:t xml:space="preserve"> </w:t>
            </w:r>
            <w:r w:rsidRPr="008D0320">
              <w:t>horas</w:t>
            </w:r>
          </w:p>
        </w:tc>
      </w:tr>
      <w:tr w:rsidR="008129E3" w:rsidRPr="008D0320" w14:paraId="187EF1FD" w14:textId="77777777" w:rsidTr="0097696C">
        <w:tc>
          <w:tcPr>
            <w:tcW w:w="763" w:type="pct"/>
            <w:vAlign w:val="center"/>
          </w:tcPr>
          <w:p w14:paraId="10B39C5A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5581D2A5" w14:textId="0F9F9A37" w:rsidR="003578DC" w:rsidRPr="008D0320" w:rsidRDefault="003578DC" w:rsidP="008D0320">
            <w:pPr>
              <w:spacing w:beforeLines="40" w:before="96" w:afterLines="40" w:after="96"/>
              <w:jc w:val="left"/>
              <w:rPr>
                <w:iCs w:val="0"/>
              </w:rPr>
            </w:pPr>
            <w:r w:rsidRPr="008D0320">
              <w:t>Encuentro</w:t>
            </w:r>
            <w:r w:rsidR="00154878" w:rsidRPr="008D0320">
              <w:t xml:space="preserve"> </w:t>
            </w:r>
            <w:r w:rsidRPr="008D0320">
              <w:t>universitario</w:t>
            </w:r>
            <w:r w:rsidR="00154878" w:rsidRPr="008D0320">
              <w:t xml:space="preserve"> </w:t>
            </w:r>
            <w:r w:rsidRPr="008D0320">
              <w:t>Internacional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Fisioterapia/Kinesiología.</w:t>
            </w:r>
            <w:r w:rsidR="00154878" w:rsidRPr="008D0320">
              <w:t xml:space="preserve"> </w:t>
            </w:r>
            <w:r w:rsidRPr="008D0320">
              <w:t>Ponencia:</w:t>
            </w:r>
            <w:r w:rsidR="00154878" w:rsidRPr="008D0320">
              <w:t xml:space="preserve"> </w:t>
            </w:r>
            <w:r w:rsidRPr="008D0320">
              <w:t>‘Actualización</w:t>
            </w:r>
            <w:r w:rsidR="00154878" w:rsidRPr="008D0320">
              <w:t xml:space="preserve"> </w:t>
            </w:r>
            <w:r w:rsidRPr="008D0320">
              <w:t>del</w:t>
            </w:r>
            <w:r w:rsidR="00154878" w:rsidRPr="008D0320">
              <w:t xml:space="preserve"> </w:t>
            </w:r>
            <w:r w:rsidRPr="008D0320">
              <w:t>Abordaje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las</w:t>
            </w:r>
            <w:r w:rsidR="00154878" w:rsidRPr="008D0320">
              <w:t xml:space="preserve"> </w:t>
            </w:r>
            <w:r w:rsidRPr="008D0320">
              <w:t>tendinopatías</w:t>
            </w:r>
            <w:r w:rsidR="00154878" w:rsidRPr="008D0320">
              <w:t xml:space="preserve"> </w:t>
            </w:r>
            <w:r w:rsidRPr="008D0320">
              <w:t>por</w:t>
            </w:r>
            <w:r w:rsidR="00154878" w:rsidRPr="008D0320">
              <w:t xml:space="preserve"> </w:t>
            </w:r>
            <w:r w:rsidRPr="008D0320">
              <w:t>medio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Punción</w:t>
            </w:r>
            <w:r w:rsidR="00154878" w:rsidRPr="008D0320">
              <w:t xml:space="preserve"> </w:t>
            </w:r>
            <w:r w:rsidRPr="008D0320">
              <w:t>seca’.</w:t>
            </w:r>
            <w:r w:rsidR="00154878" w:rsidRPr="008D0320">
              <w:t xml:space="preserve"> </w:t>
            </w:r>
            <w:r w:rsidRPr="008D0320">
              <w:t>Puebla,</w:t>
            </w:r>
            <w:r w:rsidR="00154878" w:rsidRPr="008D0320">
              <w:t xml:space="preserve"> </w:t>
            </w:r>
            <w:r w:rsidRPr="008D0320">
              <w:t>México,</w:t>
            </w:r>
            <w:r w:rsidR="00154878" w:rsidRPr="008D0320">
              <w:t xml:space="preserve"> </w:t>
            </w:r>
            <w:r w:rsidRPr="008D0320">
              <w:t>25-28/9/2024.</w:t>
            </w:r>
          </w:p>
        </w:tc>
        <w:tc>
          <w:tcPr>
            <w:tcW w:w="1419" w:type="pct"/>
            <w:vAlign w:val="center"/>
          </w:tcPr>
          <w:p w14:paraId="707AEA1A" w14:textId="31BEDE15" w:rsidR="003578DC" w:rsidRPr="008D0320" w:rsidRDefault="003578DC" w:rsidP="008D0320">
            <w:pPr>
              <w:spacing w:beforeLines="40" w:before="96" w:afterLines="40" w:after="96"/>
              <w:jc w:val="left"/>
            </w:pPr>
            <w:proofErr w:type="spellStart"/>
            <w:r w:rsidRPr="008D0320">
              <w:t>UPAEP</w:t>
            </w:r>
            <w:proofErr w:type="spellEnd"/>
            <w:r w:rsidR="00154878" w:rsidRPr="008D0320">
              <w:t xml:space="preserve"> </w:t>
            </w:r>
            <w:r w:rsidRPr="008D0320">
              <w:t>(Universidad</w:t>
            </w:r>
            <w:r w:rsidR="00154878" w:rsidRPr="008D0320">
              <w:t xml:space="preserve"> </w:t>
            </w:r>
            <w:r w:rsidRPr="008D0320">
              <w:t>Autónoma</w:t>
            </w:r>
            <w:r w:rsidR="00154878" w:rsidRPr="008D0320">
              <w:t xml:space="preserve"> </w:t>
            </w:r>
            <w:r w:rsidRPr="008D0320">
              <w:t>Popular</w:t>
            </w:r>
            <w:r w:rsidR="00154878" w:rsidRPr="008D0320">
              <w:t xml:space="preserve"> </w:t>
            </w:r>
            <w:r w:rsidRPr="008D0320">
              <w:t>del</w:t>
            </w:r>
            <w:r w:rsidR="00154878" w:rsidRPr="008D0320">
              <w:t xml:space="preserve"> </w:t>
            </w:r>
            <w:r w:rsidRPr="008D0320">
              <w:t>Estado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Puebla),</w:t>
            </w:r>
            <w:r w:rsidR="00154878" w:rsidRPr="008D0320">
              <w:t xml:space="preserve"> </w:t>
            </w:r>
          </w:p>
        </w:tc>
        <w:tc>
          <w:tcPr>
            <w:tcW w:w="1034" w:type="pct"/>
            <w:vAlign w:val="center"/>
          </w:tcPr>
          <w:p w14:paraId="3673EE04" w14:textId="69DB662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  <w:r w:rsidR="00154878" w:rsidRPr="008D0320">
              <w:t xml:space="preserve"> </w:t>
            </w:r>
            <w:r w:rsidRPr="008D0320">
              <w:t>hora</w:t>
            </w:r>
          </w:p>
        </w:tc>
      </w:tr>
      <w:tr w:rsidR="008129E3" w:rsidRPr="008D0320" w14:paraId="287D5496" w14:textId="77777777" w:rsidTr="0097696C">
        <w:tc>
          <w:tcPr>
            <w:tcW w:w="763" w:type="pct"/>
            <w:vAlign w:val="center"/>
          </w:tcPr>
          <w:p w14:paraId="591624EA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41931314" w14:textId="78BE1FC9" w:rsidR="003578DC" w:rsidRPr="008D0320" w:rsidRDefault="003578DC" w:rsidP="008D0320">
            <w:pPr>
              <w:spacing w:beforeLines="40" w:before="96" w:afterLines="40" w:after="96"/>
              <w:jc w:val="left"/>
              <w:rPr>
                <w:iCs w:val="0"/>
              </w:rPr>
            </w:pPr>
            <w:r w:rsidRPr="008D0320">
              <w:t>Sesión</w:t>
            </w:r>
            <w:r w:rsidR="00154878" w:rsidRPr="008D0320">
              <w:t xml:space="preserve"> </w:t>
            </w:r>
            <w:r w:rsidRPr="008D0320">
              <w:t>clínica:</w:t>
            </w:r>
            <w:r w:rsidR="00154878" w:rsidRPr="008D0320">
              <w:t xml:space="preserve"> </w:t>
            </w:r>
            <w:r w:rsidRPr="008D0320">
              <w:t>‘Punción</w:t>
            </w:r>
            <w:r w:rsidR="00154878" w:rsidRPr="008D0320">
              <w:t xml:space="preserve"> </w:t>
            </w:r>
            <w:r w:rsidRPr="008D0320">
              <w:t>seca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tendinopatías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entesopatías’</w:t>
            </w:r>
            <w:r w:rsidR="00154878" w:rsidRPr="008D0320">
              <w:t xml:space="preserve"> </w:t>
            </w:r>
            <w:r w:rsidRPr="008D0320">
              <w:t>Toledo</w:t>
            </w:r>
            <w:r w:rsidR="00154878" w:rsidRPr="008D0320">
              <w:t xml:space="preserve"> </w:t>
            </w:r>
            <w:r w:rsidRPr="008D0320">
              <w:t>15/1/2025</w:t>
            </w:r>
          </w:p>
        </w:tc>
        <w:tc>
          <w:tcPr>
            <w:tcW w:w="1419" w:type="pct"/>
            <w:vAlign w:val="center"/>
          </w:tcPr>
          <w:p w14:paraId="424FB996" w14:textId="40191170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Servicio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Rehabilitación.</w:t>
            </w:r>
            <w:r w:rsidR="00154878" w:rsidRPr="008D0320">
              <w:t xml:space="preserve"> </w:t>
            </w:r>
            <w:r w:rsidRPr="008D0320">
              <w:t>Hospital</w:t>
            </w:r>
            <w:r w:rsidR="00154878" w:rsidRPr="008D0320">
              <w:t xml:space="preserve"> </w:t>
            </w:r>
            <w:r w:rsidRPr="008D0320">
              <w:t>Universitario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Toledo.</w:t>
            </w:r>
            <w:r w:rsidR="00154878" w:rsidRPr="008D0320">
              <w:t xml:space="preserve"> </w:t>
            </w:r>
            <w:r w:rsidRPr="008D0320">
              <w:t>SESCAM</w:t>
            </w:r>
          </w:p>
        </w:tc>
        <w:tc>
          <w:tcPr>
            <w:tcW w:w="1034" w:type="pct"/>
            <w:vAlign w:val="center"/>
          </w:tcPr>
          <w:p w14:paraId="078F88BC" w14:textId="5FD5D815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1,5</w:t>
            </w:r>
            <w:r w:rsidR="00154878" w:rsidRPr="008D0320">
              <w:t xml:space="preserve"> </w:t>
            </w:r>
            <w:r w:rsidRPr="008D0320">
              <w:t>horas</w:t>
            </w:r>
          </w:p>
        </w:tc>
      </w:tr>
      <w:tr w:rsidR="008129E3" w:rsidRPr="008D0320" w14:paraId="44EF8050" w14:textId="77777777" w:rsidTr="0097696C">
        <w:tc>
          <w:tcPr>
            <w:tcW w:w="763" w:type="pct"/>
            <w:vAlign w:val="center"/>
          </w:tcPr>
          <w:p w14:paraId="6B22D27C" w14:textId="77777777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</w:t>
            </w:r>
          </w:p>
        </w:tc>
        <w:tc>
          <w:tcPr>
            <w:tcW w:w="1783" w:type="pct"/>
            <w:vAlign w:val="center"/>
          </w:tcPr>
          <w:p w14:paraId="31F1D0A4" w14:textId="49CEF1D3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X</w:t>
            </w:r>
            <w:r w:rsidR="00154878" w:rsidRPr="008D0320">
              <w:t xml:space="preserve"> </w:t>
            </w:r>
            <w:r w:rsidRPr="008D0320">
              <w:t>Jornadas</w:t>
            </w:r>
            <w:r w:rsidR="00154878" w:rsidRPr="008D0320">
              <w:t xml:space="preserve"> </w:t>
            </w:r>
            <w:r w:rsidRPr="008D0320">
              <w:t>Nacionales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VI</w:t>
            </w:r>
            <w:r w:rsidR="00154878" w:rsidRPr="008D0320">
              <w:t xml:space="preserve"> </w:t>
            </w:r>
            <w:r w:rsidRPr="008D0320">
              <w:t>Internacionales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Educación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Fisioterapia</w:t>
            </w:r>
          </w:p>
        </w:tc>
        <w:tc>
          <w:tcPr>
            <w:tcW w:w="1419" w:type="pct"/>
            <w:vAlign w:val="center"/>
          </w:tcPr>
          <w:p w14:paraId="24DDE524" w14:textId="3DB695BC" w:rsidR="003578DC" w:rsidRPr="008D0320" w:rsidRDefault="003578DC" w:rsidP="008D0320">
            <w:pPr>
              <w:spacing w:beforeLines="40" w:before="96" w:afterLines="40" w:after="96"/>
              <w:jc w:val="left"/>
            </w:pPr>
            <w:r w:rsidRPr="008D0320">
              <w:t>Asociación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</w:p>
        </w:tc>
        <w:tc>
          <w:tcPr>
            <w:tcW w:w="1034" w:type="pct"/>
            <w:vAlign w:val="center"/>
          </w:tcPr>
          <w:p w14:paraId="6FAC6D71" w14:textId="5D4AC154" w:rsidR="003578DC" w:rsidRPr="008D0320" w:rsidRDefault="003578DC" w:rsidP="008D0320">
            <w:pPr>
              <w:spacing w:beforeLines="40" w:before="96" w:afterLines="40" w:after="96"/>
              <w:jc w:val="center"/>
            </w:pPr>
            <w:r w:rsidRPr="008D0320">
              <w:t>18</w:t>
            </w:r>
            <w:r w:rsidR="00154878" w:rsidRPr="008D0320">
              <w:t xml:space="preserve"> </w:t>
            </w:r>
            <w:r w:rsidRPr="008D0320">
              <w:t>h.</w:t>
            </w:r>
          </w:p>
        </w:tc>
      </w:tr>
    </w:tbl>
    <w:p w14:paraId="6C8FF4BD" w14:textId="77777777" w:rsidR="0097696C" w:rsidRPr="008D0320" w:rsidRDefault="0097696C" w:rsidP="008D0320">
      <w:pPr>
        <w:sectPr w:rsidR="0097696C" w:rsidRPr="008D0320" w:rsidSect="003C0F11">
          <w:headerReference w:type="even" r:id="rId88"/>
          <w:headerReference w:type="default" r:id="rId89"/>
          <w:headerReference w:type="first" r:id="rId90"/>
          <w:pgSz w:w="16838" w:h="11906" w:orient="landscape" w:code="9"/>
          <w:pgMar w:top="1559" w:right="1134" w:bottom="1418" w:left="1134" w:header="567" w:footer="709" w:gutter="0"/>
          <w:cols w:space="708"/>
          <w:titlePg/>
          <w:docGrid w:linePitch="360"/>
        </w:sectPr>
      </w:pPr>
    </w:p>
    <w:p w14:paraId="10570FDA" w14:textId="6BD33DB9" w:rsidR="00AB07A8" w:rsidRPr="008D0320" w:rsidRDefault="00AB07A8" w:rsidP="000C24B6">
      <w:pPr>
        <w:pStyle w:val="Ttulo"/>
      </w:pPr>
      <w:bookmarkStart w:id="564" w:name="_ANEXO_XLII"/>
      <w:bookmarkStart w:id="565" w:name="ANEXO_XLII"/>
      <w:bookmarkStart w:id="566" w:name="_Toc213062568"/>
      <w:bookmarkEnd w:id="564"/>
      <w:r w:rsidRPr="008D0320">
        <w:lastRenderedPageBreak/>
        <w:t>ANEXO</w:t>
      </w:r>
      <w:r w:rsidR="00154878" w:rsidRPr="008D0320">
        <w:t xml:space="preserve"> </w:t>
      </w:r>
      <w:bookmarkEnd w:id="559"/>
      <w:bookmarkEnd w:id="560"/>
      <w:bookmarkEnd w:id="561"/>
      <w:bookmarkEnd w:id="562"/>
      <w:r w:rsidRPr="008D0320">
        <w:t>XL</w:t>
      </w:r>
      <w:bookmarkEnd w:id="563"/>
      <w:r w:rsidR="00381C67" w:rsidRPr="008D0320">
        <w:t>II</w:t>
      </w:r>
      <w:bookmarkEnd w:id="565"/>
      <w:bookmarkEnd w:id="566"/>
    </w:p>
    <w:p w14:paraId="7707E6B9" w14:textId="3B4FCDB5" w:rsidR="00AB07A8" w:rsidRPr="008D0320" w:rsidRDefault="00AB07A8" w:rsidP="008D0320">
      <w:pPr>
        <w:pStyle w:val="NormalNegritacentrada"/>
      </w:pPr>
      <w:r w:rsidRPr="008D0320">
        <w:t>SEGUIMIENTO</w:t>
      </w:r>
      <w:r w:rsidR="00154878" w:rsidRPr="008D0320">
        <w:t xml:space="preserve"> </w:t>
      </w:r>
      <w:r w:rsidRPr="008D0320">
        <w:t>DE</w:t>
      </w:r>
      <w:r w:rsidR="00154878" w:rsidRPr="008D0320">
        <w:t xml:space="preserve"> </w:t>
      </w:r>
      <w:r w:rsidRPr="008D0320">
        <w:t>TÍTULOS</w:t>
      </w:r>
      <w:r w:rsidRPr="008D0320">
        <w:br/>
        <w:t>TÍTULO</w:t>
      </w:r>
      <w:r w:rsidR="00154878" w:rsidRPr="008D0320">
        <w:t xml:space="preserve"> </w:t>
      </w:r>
      <w:r w:rsidRPr="008D0320">
        <w:t>DE</w:t>
      </w:r>
      <w:r w:rsidR="00154878" w:rsidRPr="008D0320">
        <w:t xml:space="preserve"> </w:t>
      </w:r>
      <w:r w:rsidRPr="008D0320">
        <w:t>GRADO</w:t>
      </w:r>
      <w:r w:rsidR="00154878" w:rsidRPr="008D0320">
        <w:t xml:space="preserve"> </w:t>
      </w:r>
      <w:r w:rsidRPr="008D0320">
        <w:t>EN</w:t>
      </w:r>
      <w:r w:rsidR="00154878" w:rsidRPr="008D0320">
        <w:t xml:space="preserve"> </w:t>
      </w:r>
      <w:r w:rsidRPr="008D0320">
        <w:t>FISIOTERAPIA</w:t>
      </w:r>
    </w:p>
    <w:p w14:paraId="052B4F30" w14:textId="599FFCED" w:rsidR="00AB07A8" w:rsidRPr="008D0320" w:rsidRDefault="00AB07A8" w:rsidP="008D0320">
      <w:pPr>
        <w:pStyle w:val="NormalNegritacentrada"/>
      </w:pPr>
      <w:r w:rsidRPr="008D0320">
        <w:t>DATOS</w:t>
      </w:r>
      <w:r w:rsidR="00154878" w:rsidRPr="008D0320">
        <w:t xml:space="preserve"> </w:t>
      </w:r>
      <w:r w:rsidRPr="008D0320">
        <w:t>SOBRE</w:t>
      </w:r>
      <w:r w:rsidR="00154878" w:rsidRPr="008D0320">
        <w:t xml:space="preserve"> </w:t>
      </w:r>
      <w:r w:rsidRPr="008D0320">
        <w:t>FORMACIÓN</w:t>
      </w:r>
      <w:r w:rsidR="00154878" w:rsidRPr="008D0320">
        <w:t xml:space="preserve"> </w:t>
      </w:r>
      <w:r w:rsidRPr="008D0320">
        <w:t>DEL</w:t>
      </w:r>
      <w:r w:rsidR="00154878" w:rsidRPr="008D0320">
        <w:t xml:space="preserve"> </w:t>
      </w:r>
      <w:r w:rsidRPr="008D0320">
        <w:t>PROFESORADO</w:t>
      </w:r>
      <w:r w:rsidRPr="008D0320">
        <w:br/>
        <w:t>Curso</w:t>
      </w:r>
      <w:r w:rsidR="00154878" w:rsidRPr="008D0320">
        <w:t xml:space="preserve"> </w:t>
      </w:r>
      <w:r w:rsidRPr="008D0320">
        <w:t>202</w:t>
      </w:r>
      <w:r w:rsidR="00F0441F" w:rsidRPr="008D0320">
        <w:t>4/2025</w:t>
      </w:r>
    </w:p>
    <w:p w14:paraId="179F5EA0" w14:textId="5FBFEE5A" w:rsidR="00792F1C" w:rsidRPr="008D0320" w:rsidRDefault="00DB72E5" w:rsidP="008D0320">
      <w:pPr>
        <w:rPr>
          <w:b/>
        </w:rPr>
      </w:pPr>
      <w:r w:rsidRPr="008D0320">
        <w:rPr>
          <w:b/>
        </w:rPr>
        <w:t>N.º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total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de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docentes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del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Título: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35</w:t>
      </w:r>
    </w:p>
    <w:p w14:paraId="400A685A" w14:textId="7A34D061" w:rsidR="00792F1C" w:rsidRPr="008D0320" w:rsidRDefault="00DB72E5" w:rsidP="008D0320">
      <w:pPr>
        <w:rPr>
          <w:b/>
        </w:rPr>
      </w:pPr>
      <w:r w:rsidRPr="008D0320">
        <w:rPr>
          <w:b/>
        </w:rPr>
        <w:t>N.º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de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docentes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que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reportaron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información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sobre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formación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continua: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19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reportaron</w:t>
      </w:r>
      <w:r w:rsidR="00154878" w:rsidRPr="008D0320">
        <w:rPr>
          <w:b/>
        </w:rPr>
        <w:t xml:space="preserve"> </w:t>
      </w:r>
      <w:r w:rsidR="00E457A0" w:rsidRPr="008D0320">
        <w:rPr>
          <w:b/>
        </w:rPr>
        <w:t>haber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realizado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alguna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acción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formativa,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12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informaron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no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haber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realizado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formación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y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4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no</w:t>
      </w:r>
      <w:r w:rsidR="00154878" w:rsidRPr="008D0320">
        <w:rPr>
          <w:b/>
        </w:rPr>
        <w:t xml:space="preserve"> </w:t>
      </w:r>
      <w:r w:rsidR="00792F1C" w:rsidRPr="008D0320">
        <w:rPr>
          <w:b/>
        </w:rPr>
        <w:t>respondieron.</w:t>
      </w:r>
    </w:p>
    <w:p w14:paraId="6A52092D" w14:textId="3EE58771" w:rsidR="00792F1C" w:rsidRPr="006E5A6C" w:rsidRDefault="00792F1C" w:rsidP="006E5A6C">
      <w:pPr>
        <w:pStyle w:val="NormalNegritacentrada"/>
        <w:keepNext/>
        <w:shd w:val="clear" w:color="auto" w:fill="DAEEF3" w:themeFill="accent5" w:themeFillTint="33"/>
        <w:spacing w:before="240"/>
      </w:pPr>
      <w:r w:rsidRPr="006E5A6C">
        <w:t>Formación</w:t>
      </w:r>
      <w:r w:rsidR="00154878" w:rsidRPr="006E5A6C">
        <w:t xml:space="preserve"> </w:t>
      </w:r>
      <w:r w:rsidRPr="006E5A6C">
        <w:t>universitaria</w:t>
      </w:r>
      <w:r w:rsidR="00154878" w:rsidRPr="006E5A6C">
        <w:t xml:space="preserve"> </w:t>
      </w:r>
      <w:r w:rsidRPr="006E5A6C">
        <w:t>de</w:t>
      </w:r>
      <w:r w:rsidR="00154878" w:rsidRPr="006E5A6C">
        <w:t xml:space="preserve"> </w:t>
      </w:r>
      <w:r w:rsidRPr="006E5A6C">
        <w:t>segundo/tercer</w:t>
      </w:r>
      <w:r w:rsidR="00154878" w:rsidRPr="006E5A6C">
        <w:t xml:space="preserve"> </w:t>
      </w:r>
      <w:r w:rsidRPr="006E5A6C">
        <w:t>ciclo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Formación universitaria de segundo/tercer ciclo"/>
      </w:tblPr>
      <w:tblGrid>
        <w:gridCol w:w="1348"/>
        <w:gridCol w:w="7050"/>
        <w:gridCol w:w="4418"/>
        <w:gridCol w:w="1744"/>
      </w:tblGrid>
      <w:tr w:rsidR="00792F1C" w:rsidRPr="008D0320" w14:paraId="49C02758" w14:textId="77777777" w:rsidTr="00F43791">
        <w:trPr>
          <w:tblHeader/>
        </w:trPr>
        <w:tc>
          <w:tcPr>
            <w:tcW w:w="463" w:type="pct"/>
            <w:vAlign w:val="center"/>
          </w:tcPr>
          <w:p w14:paraId="21ACC89A" w14:textId="58646348" w:rsidR="00792F1C" w:rsidRPr="008D0320" w:rsidRDefault="00DB72E5" w:rsidP="008D0320">
            <w:pPr>
              <w:spacing w:before="40" w:after="40"/>
              <w:jc w:val="center"/>
              <w:rPr>
                <w:b/>
              </w:rPr>
            </w:pPr>
            <w:r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="00792F1C" w:rsidRPr="008D0320">
              <w:rPr>
                <w:b/>
              </w:rPr>
              <w:t>docentes</w:t>
            </w:r>
          </w:p>
        </w:tc>
        <w:tc>
          <w:tcPr>
            <w:tcW w:w="2421" w:type="pct"/>
            <w:vAlign w:val="center"/>
          </w:tcPr>
          <w:p w14:paraId="7C98927C" w14:textId="06E551E0" w:rsidR="00792F1C" w:rsidRPr="008D0320" w:rsidRDefault="00792F1C" w:rsidP="008D0320">
            <w:pPr>
              <w:spacing w:before="40" w:after="40"/>
              <w:jc w:val="center"/>
              <w:rPr>
                <w:b/>
              </w:rPr>
            </w:pPr>
            <w:r w:rsidRPr="008D0320">
              <w:rPr>
                <w:b/>
              </w:rPr>
              <w:t>Denominación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517" w:type="pct"/>
            <w:vAlign w:val="center"/>
          </w:tcPr>
          <w:p w14:paraId="04389763" w14:textId="7D486765" w:rsidR="00792F1C" w:rsidRPr="008D0320" w:rsidRDefault="00792F1C" w:rsidP="008D0320">
            <w:pPr>
              <w:spacing w:before="40" w:after="40"/>
              <w:jc w:val="center"/>
              <w:rPr>
                <w:b/>
              </w:rPr>
            </w:pPr>
            <w:r w:rsidRPr="008D0320">
              <w:rPr>
                <w:b/>
              </w:rPr>
              <w:t>Centro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organizador</w:t>
            </w:r>
            <w:r w:rsidR="00154878" w:rsidRPr="008D0320">
              <w:rPr>
                <w:b/>
              </w:rPr>
              <w:t xml:space="preserve"> </w:t>
            </w:r>
            <w:r w:rsidR="00F43791" w:rsidRPr="008D0320">
              <w:rPr>
                <w:b/>
              </w:rPr>
              <w:br/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599" w:type="pct"/>
            <w:vAlign w:val="center"/>
          </w:tcPr>
          <w:p w14:paraId="0A1459A8" w14:textId="77777777" w:rsidR="00792F1C" w:rsidRPr="008D0320" w:rsidRDefault="00792F1C" w:rsidP="008D0320">
            <w:pPr>
              <w:spacing w:before="40" w:after="40"/>
              <w:jc w:val="center"/>
              <w:rPr>
                <w:b/>
              </w:rPr>
            </w:pPr>
            <w:r w:rsidRPr="008D0320">
              <w:rPr>
                <w:b/>
              </w:rPr>
              <w:t>ECTS</w:t>
            </w:r>
          </w:p>
        </w:tc>
      </w:tr>
      <w:tr w:rsidR="00792F1C" w:rsidRPr="008D0320" w14:paraId="3875910A" w14:textId="77777777" w:rsidTr="00F43791">
        <w:tc>
          <w:tcPr>
            <w:tcW w:w="463" w:type="pct"/>
            <w:vAlign w:val="center"/>
          </w:tcPr>
          <w:p w14:paraId="6BB24657" w14:textId="77777777" w:rsidR="00792F1C" w:rsidRPr="008D0320" w:rsidRDefault="00792F1C" w:rsidP="008D0320">
            <w:pPr>
              <w:spacing w:before="40" w:after="40"/>
              <w:jc w:val="center"/>
            </w:pPr>
            <w:r w:rsidRPr="008D0320">
              <w:t>4</w:t>
            </w:r>
          </w:p>
        </w:tc>
        <w:tc>
          <w:tcPr>
            <w:tcW w:w="2421" w:type="pct"/>
            <w:vAlign w:val="center"/>
          </w:tcPr>
          <w:p w14:paraId="31415C9C" w14:textId="7CD578A1" w:rsidR="00792F1C" w:rsidRPr="008D0320" w:rsidRDefault="00792F1C" w:rsidP="008D0320">
            <w:pPr>
              <w:spacing w:before="40" w:after="40"/>
            </w:pPr>
            <w:r w:rsidRPr="008D0320">
              <w:t>Programa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doctorado</w:t>
            </w:r>
          </w:p>
        </w:tc>
        <w:tc>
          <w:tcPr>
            <w:tcW w:w="1517" w:type="pct"/>
            <w:vAlign w:val="center"/>
          </w:tcPr>
          <w:p w14:paraId="338AA0D1" w14:textId="5EC95A5F" w:rsidR="00792F1C" w:rsidRPr="008D0320" w:rsidRDefault="00792F1C" w:rsidP="008D0320">
            <w:pPr>
              <w:spacing w:before="40" w:after="40"/>
              <w:jc w:val="left"/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Complutense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="00E457A0" w:rsidRPr="008D0320">
              <w:t>Madrid</w:t>
            </w:r>
            <w:r w:rsidR="00154878" w:rsidRPr="008D0320">
              <w:t xml:space="preserve"> </w:t>
            </w:r>
            <w:r w:rsidRPr="008D0320">
              <w:t>/</w:t>
            </w:r>
            <w:r w:rsidR="00154878" w:rsidRPr="008D0320">
              <w:t xml:space="preserve"> </w:t>
            </w:r>
            <w:r w:rsidR="0097696C" w:rsidRPr="008D0320">
              <w:br/>
            </w: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Rey</w:t>
            </w:r>
            <w:r w:rsidR="00154878" w:rsidRPr="008D0320">
              <w:t xml:space="preserve"> </w:t>
            </w:r>
            <w:r w:rsidRPr="008D0320">
              <w:t>Juan</w:t>
            </w:r>
            <w:r w:rsidR="00154878" w:rsidRPr="008D0320">
              <w:t xml:space="preserve"> </w:t>
            </w:r>
            <w:r w:rsidRPr="008D0320">
              <w:t>Carlos</w:t>
            </w:r>
            <w:r w:rsidR="00154878" w:rsidRPr="008D0320">
              <w:t xml:space="preserve"> </w:t>
            </w:r>
            <w:r w:rsidRPr="008D0320">
              <w:t>/</w:t>
            </w:r>
            <w:r w:rsidR="00154878" w:rsidRPr="008D0320">
              <w:t xml:space="preserve"> </w:t>
            </w:r>
            <w:r w:rsidR="0097696C" w:rsidRPr="008D0320">
              <w:br/>
            </w: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Zaragoza</w:t>
            </w:r>
            <w:r w:rsidR="00154878" w:rsidRPr="008D0320">
              <w:t xml:space="preserve"> </w:t>
            </w:r>
            <w:r w:rsidRPr="008D0320">
              <w:t>/</w:t>
            </w:r>
            <w:r w:rsidR="00154878" w:rsidRPr="008D0320">
              <w:t xml:space="preserve"> </w:t>
            </w:r>
            <w:r w:rsidR="0097696C" w:rsidRPr="008D0320">
              <w:br/>
            </w: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A</w:t>
            </w:r>
            <w:r w:rsidR="00154878" w:rsidRPr="008D0320">
              <w:t xml:space="preserve"> </w:t>
            </w:r>
            <w:r w:rsidRPr="008D0320">
              <w:t>Coruña</w:t>
            </w:r>
          </w:p>
        </w:tc>
        <w:tc>
          <w:tcPr>
            <w:tcW w:w="599" w:type="pct"/>
            <w:vAlign w:val="center"/>
          </w:tcPr>
          <w:p w14:paraId="68484B17" w14:textId="43B2BDB7" w:rsidR="00792F1C" w:rsidRPr="008D0320" w:rsidRDefault="00792F1C" w:rsidP="008D0320">
            <w:pPr>
              <w:spacing w:before="40" w:after="40"/>
              <w:jc w:val="center"/>
            </w:pPr>
          </w:p>
        </w:tc>
      </w:tr>
    </w:tbl>
    <w:p w14:paraId="58AE7364" w14:textId="3BF4034F" w:rsidR="00792F1C" w:rsidRPr="006E5A6C" w:rsidRDefault="00792F1C" w:rsidP="006E5A6C">
      <w:pPr>
        <w:pStyle w:val="NormalNegritacentrada"/>
        <w:keepNext/>
        <w:shd w:val="clear" w:color="auto" w:fill="DAEEF3" w:themeFill="accent5" w:themeFillTint="33"/>
        <w:spacing w:before="240"/>
      </w:pPr>
      <w:r w:rsidRPr="006E5A6C">
        <w:lastRenderedPageBreak/>
        <w:t>Cursos</w:t>
      </w:r>
      <w:r w:rsidR="00154878" w:rsidRPr="006E5A6C">
        <w:t xml:space="preserve"> </w:t>
      </w:r>
      <w:r w:rsidRPr="006E5A6C">
        <w:t>de</w:t>
      </w:r>
      <w:r w:rsidR="00154878" w:rsidRPr="006E5A6C">
        <w:t xml:space="preserve"> </w:t>
      </w:r>
      <w:r w:rsidRPr="006E5A6C">
        <w:t>formación</w:t>
      </w:r>
      <w:r w:rsidR="00154878" w:rsidRPr="006E5A6C">
        <w:t xml:space="preserve"> </w:t>
      </w:r>
      <w:r w:rsidRPr="006E5A6C">
        <w:t>continua</w:t>
      </w:r>
      <w:r w:rsidR="00154878" w:rsidRPr="006E5A6C">
        <w:t xml:space="preserve"> </w:t>
      </w:r>
      <w:r w:rsidRPr="006E5A6C">
        <w:t>dirigidos</w:t>
      </w:r>
      <w:r w:rsidR="00154878" w:rsidRPr="006E5A6C">
        <w:t xml:space="preserve"> </w:t>
      </w:r>
      <w:r w:rsidRPr="006E5A6C">
        <w:t>a</w:t>
      </w:r>
      <w:r w:rsidR="00154878" w:rsidRPr="006E5A6C">
        <w:t xml:space="preserve"> </w:t>
      </w:r>
      <w:r w:rsidRPr="006E5A6C">
        <w:t>mejorar</w:t>
      </w:r>
      <w:r w:rsidR="00154878" w:rsidRPr="006E5A6C">
        <w:t xml:space="preserve"> </w:t>
      </w:r>
      <w:r w:rsidRPr="006E5A6C">
        <w:t>las</w:t>
      </w:r>
      <w:r w:rsidR="00154878" w:rsidRPr="006E5A6C">
        <w:t xml:space="preserve"> </w:t>
      </w:r>
      <w:r w:rsidRPr="006E5A6C">
        <w:t>competencias</w:t>
      </w:r>
      <w:r w:rsidR="00154878" w:rsidRPr="006E5A6C">
        <w:t xml:space="preserve"> </w:t>
      </w:r>
      <w:r w:rsidRPr="006E5A6C">
        <w:t>docentes</w:t>
      </w:r>
      <w:r w:rsidR="00154878" w:rsidRPr="006E5A6C">
        <w:t xml:space="preserve"> </w:t>
      </w:r>
      <w:r w:rsidRPr="006E5A6C">
        <w:t>y/o</w:t>
      </w:r>
      <w:r w:rsidR="00154878" w:rsidRPr="006E5A6C">
        <w:t xml:space="preserve"> </w:t>
      </w:r>
      <w:r w:rsidRPr="006E5A6C">
        <w:t>investigadoras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ursos de formación continua dirigidos a mejorar las competencias docentes y/o investigadoras"/>
      </w:tblPr>
      <w:tblGrid>
        <w:gridCol w:w="1438"/>
        <w:gridCol w:w="6910"/>
        <w:gridCol w:w="4380"/>
        <w:gridCol w:w="1832"/>
      </w:tblGrid>
      <w:tr w:rsidR="00792F1C" w:rsidRPr="008D0320" w14:paraId="79C7492B" w14:textId="77777777" w:rsidTr="00F43791">
        <w:tc>
          <w:tcPr>
            <w:tcW w:w="494" w:type="pct"/>
            <w:vAlign w:val="center"/>
          </w:tcPr>
          <w:p w14:paraId="518AECFF" w14:textId="1488457C" w:rsidR="00792F1C" w:rsidRPr="008D0320" w:rsidRDefault="00DB72E5" w:rsidP="008D0320">
            <w:pPr>
              <w:keepNext/>
              <w:spacing w:before="40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="00792F1C" w:rsidRPr="008D0320">
              <w:rPr>
                <w:b/>
              </w:rPr>
              <w:t>docentes</w:t>
            </w:r>
          </w:p>
        </w:tc>
        <w:tc>
          <w:tcPr>
            <w:tcW w:w="2373" w:type="pct"/>
            <w:vAlign w:val="center"/>
          </w:tcPr>
          <w:p w14:paraId="59B2CC2D" w14:textId="69B3391C" w:rsidR="00792F1C" w:rsidRPr="008D0320" w:rsidRDefault="00792F1C" w:rsidP="008D0320">
            <w:pPr>
              <w:keepNext/>
              <w:spacing w:before="40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Denominación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504" w:type="pct"/>
            <w:vAlign w:val="center"/>
          </w:tcPr>
          <w:p w14:paraId="3B4FB683" w14:textId="03F8DD24" w:rsidR="00792F1C" w:rsidRPr="008D0320" w:rsidRDefault="00792F1C" w:rsidP="008D0320">
            <w:pPr>
              <w:keepNext/>
              <w:spacing w:before="40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Centro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organizador</w:t>
            </w:r>
            <w:r w:rsidR="00154878" w:rsidRPr="008D0320">
              <w:rPr>
                <w:b/>
              </w:rPr>
              <w:t xml:space="preserve"> </w:t>
            </w:r>
            <w:r w:rsidR="00F43791" w:rsidRPr="008D0320">
              <w:rPr>
                <w:b/>
              </w:rPr>
              <w:br/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629" w:type="pct"/>
            <w:vAlign w:val="center"/>
          </w:tcPr>
          <w:p w14:paraId="7C198319" w14:textId="144CEBFB" w:rsidR="00792F1C" w:rsidRPr="008D0320" w:rsidRDefault="00792F1C" w:rsidP="008D0320">
            <w:pPr>
              <w:keepNext/>
              <w:spacing w:before="40" w:afterLines="40" w:after="96"/>
              <w:jc w:val="center"/>
              <w:rPr>
                <w:b/>
              </w:rPr>
            </w:pPr>
            <w:r w:rsidRPr="008D0320">
              <w:rPr>
                <w:b/>
              </w:rPr>
              <w:t>ECTS/</w:t>
            </w:r>
            <w:r w:rsidR="00DB72E5"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horas</w:t>
            </w:r>
          </w:p>
        </w:tc>
      </w:tr>
      <w:tr w:rsidR="00792F1C" w:rsidRPr="008D0320" w14:paraId="208D700E" w14:textId="77777777" w:rsidTr="00F43791">
        <w:tc>
          <w:tcPr>
            <w:tcW w:w="494" w:type="pct"/>
            <w:vAlign w:val="center"/>
          </w:tcPr>
          <w:p w14:paraId="6D4EF6D2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12</w:t>
            </w:r>
          </w:p>
        </w:tc>
        <w:tc>
          <w:tcPr>
            <w:tcW w:w="2373" w:type="pct"/>
            <w:vAlign w:val="center"/>
          </w:tcPr>
          <w:p w14:paraId="095FCE67" w14:textId="13719913" w:rsidR="00792F1C" w:rsidRPr="008D0320" w:rsidRDefault="00792F1C" w:rsidP="008D0320">
            <w:pPr>
              <w:keepNext/>
              <w:spacing w:before="40" w:afterLines="40" w:after="96"/>
            </w:pPr>
            <w:r w:rsidRPr="008D0320">
              <w:rPr>
                <w:lang w:val="it-IT"/>
              </w:rPr>
              <w:t>Aplicación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de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la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inteligencia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artificial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generativa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(IAG)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para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la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práctica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docente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en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educación</w:t>
            </w:r>
            <w:r w:rsidR="00154878" w:rsidRPr="008D0320">
              <w:rPr>
                <w:lang w:val="it-IT"/>
              </w:rPr>
              <w:t xml:space="preserve"> </w:t>
            </w:r>
            <w:r w:rsidRPr="008D0320">
              <w:rPr>
                <w:lang w:val="it-IT"/>
              </w:rPr>
              <w:t>superior</w:t>
            </w:r>
          </w:p>
        </w:tc>
        <w:tc>
          <w:tcPr>
            <w:tcW w:w="1504" w:type="pct"/>
            <w:vAlign w:val="center"/>
          </w:tcPr>
          <w:p w14:paraId="3B7DFF7D" w14:textId="339C4C69" w:rsidR="00792F1C" w:rsidRPr="008D0320" w:rsidRDefault="00E457A0" w:rsidP="008D0320">
            <w:pPr>
              <w:keepNext/>
              <w:spacing w:before="40" w:afterLines="40" w:after="96"/>
              <w:jc w:val="left"/>
            </w:pPr>
            <w:r w:rsidRPr="008D0320">
              <w:t>ONCE</w:t>
            </w:r>
            <w:r w:rsidR="00792F1C" w:rsidRPr="008D0320">
              <w:t>.</w:t>
            </w:r>
            <w:r w:rsidR="00154878" w:rsidRPr="008D0320">
              <w:t xml:space="preserve"> </w:t>
            </w:r>
            <w:r w:rsidR="00792F1C" w:rsidRPr="008D0320">
              <w:t>Madrid</w:t>
            </w:r>
          </w:p>
        </w:tc>
        <w:tc>
          <w:tcPr>
            <w:tcW w:w="629" w:type="pct"/>
            <w:vAlign w:val="center"/>
          </w:tcPr>
          <w:p w14:paraId="6BBF2F7B" w14:textId="4C5B5F32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9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0E988BCC" w14:textId="77777777" w:rsidTr="00F43791">
        <w:tc>
          <w:tcPr>
            <w:tcW w:w="494" w:type="pct"/>
            <w:vAlign w:val="center"/>
          </w:tcPr>
          <w:p w14:paraId="6D1091FD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2FBD8D00" w14:textId="4B6F87CC" w:rsidR="00792F1C" w:rsidRPr="008D0320" w:rsidRDefault="00792F1C" w:rsidP="008D0320">
            <w:pPr>
              <w:keepNext/>
              <w:spacing w:before="40" w:afterLines="40" w:after="96"/>
            </w:pPr>
            <w:r w:rsidRPr="008D0320">
              <w:t>Motivación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el</w:t>
            </w:r>
            <w:r w:rsidR="00154878" w:rsidRPr="008D0320">
              <w:t xml:space="preserve"> </w:t>
            </w:r>
            <w:r w:rsidRPr="008D0320">
              <w:t>aula</w:t>
            </w:r>
            <w:r w:rsidR="00154878" w:rsidRPr="008D0320">
              <w:t xml:space="preserve"> </w:t>
            </w:r>
            <w:r w:rsidRPr="008D0320">
              <w:t>universitaria</w:t>
            </w:r>
          </w:p>
        </w:tc>
        <w:tc>
          <w:tcPr>
            <w:tcW w:w="1504" w:type="pct"/>
            <w:vAlign w:val="center"/>
          </w:tcPr>
          <w:p w14:paraId="15D6F6AB" w14:textId="2774285A" w:rsidR="00792F1C" w:rsidRPr="008D0320" w:rsidRDefault="00792F1C" w:rsidP="008D0320">
            <w:pPr>
              <w:keepNext/>
              <w:spacing w:before="40" w:afterLines="40" w:after="96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629" w:type="pct"/>
            <w:vAlign w:val="center"/>
          </w:tcPr>
          <w:p w14:paraId="72C1C467" w14:textId="5D377958" w:rsidR="00792F1C" w:rsidRPr="008D0320" w:rsidRDefault="00792F1C" w:rsidP="008D0320">
            <w:pPr>
              <w:keepNext/>
              <w:spacing w:before="40" w:afterLines="40" w:after="96"/>
              <w:jc w:val="center"/>
              <w:rPr>
                <w:lang w:val="en-US"/>
              </w:rPr>
            </w:pPr>
            <w:r w:rsidRPr="008D0320">
              <w:rPr>
                <w:lang w:val="en-US"/>
              </w:rPr>
              <w:t>2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</w:t>
            </w:r>
            <w:r w:rsidR="00154878" w:rsidRPr="008D0320">
              <w:rPr>
                <w:lang w:val="en-US"/>
              </w:rPr>
              <w:t xml:space="preserve"> </w:t>
            </w:r>
          </w:p>
        </w:tc>
      </w:tr>
      <w:tr w:rsidR="00792F1C" w:rsidRPr="008D0320" w14:paraId="257FEE54" w14:textId="77777777" w:rsidTr="00F43791">
        <w:tc>
          <w:tcPr>
            <w:tcW w:w="494" w:type="pct"/>
            <w:vAlign w:val="center"/>
          </w:tcPr>
          <w:p w14:paraId="0D37C5A3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2FA5BE5B" w14:textId="77777777" w:rsidR="00792F1C" w:rsidRPr="008D0320" w:rsidRDefault="00792F1C" w:rsidP="008D0320">
            <w:pPr>
              <w:keepNext/>
              <w:spacing w:before="40" w:afterLines="40" w:after="96"/>
              <w:rPr>
                <w:lang w:val="en-US"/>
              </w:rPr>
            </w:pPr>
            <w:proofErr w:type="spellStart"/>
            <w:r w:rsidRPr="008D0320">
              <w:rPr>
                <w:lang w:val="en-US"/>
              </w:rPr>
              <w:t>OSPE</w:t>
            </w:r>
            <w:proofErr w:type="spellEnd"/>
          </w:p>
        </w:tc>
        <w:tc>
          <w:tcPr>
            <w:tcW w:w="1504" w:type="pct"/>
            <w:vAlign w:val="center"/>
          </w:tcPr>
          <w:p w14:paraId="04846F1F" w14:textId="1371A721" w:rsidR="00792F1C" w:rsidRPr="008D0320" w:rsidRDefault="00792F1C" w:rsidP="008D0320">
            <w:pPr>
              <w:keepNext/>
              <w:spacing w:before="40" w:afterLines="40" w:after="96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629" w:type="pct"/>
            <w:vAlign w:val="center"/>
          </w:tcPr>
          <w:p w14:paraId="67A7A55E" w14:textId="58276D63" w:rsidR="00792F1C" w:rsidRPr="008D0320" w:rsidRDefault="00792F1C" w:rsidP="008D0320">
            <w:pPr>
              <w:keepNext/>
              <w:spacing w:before="40" w:afterLines="40" w:after="96"/>
              <w:jc w:val="center"/>
              <w:rPr>
                <w:lang w:val="en-US"/>
              </w:rPr>
            </w:pPr>
            <w:r w:rsidRPr="008D0320">
              <w:rPr>
                <w:lang w:val="en-US"/>
              </w:rPr>
              <w:t>2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</w:t>
            </w:r>
          </w:p>
        </w:tc>
      </w:tr>
      <w:tr w:rsidR="00792F1C" w:rsidRPr="008D0320" w14:paraId="7E099092" w14:textId="77777777" w:rsidTr="00F43791">
        <w:tc>
          <w:tcPr>
            <w:tcW w:w="494" w:type="pct"/>
            <w:vAlign w:val="center"/>
          </w:tcPr>
          <w:p w14:paraId="37E6C490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2B0F9D0F" w14:textId="389D76BD" w:rsidR="00792F1C" w:rsidRPr="008D0320" w:rsidRDefault="00792F1C" w:rsidP="008D0320">
            <w:pPr>
              <w:keepNext/>
              <w:spacing w:before="40" w:afterLines="40" w:after="96"/>
            </w:pPr>
            <w:r w:rsidRPr="008D0320">
              <w:t>La</w:t>
            </w:r>
            <w:r w:rsidR="00154878" w:rsidRPr="008D0320">
              <w:t xml:space="preserve"> </w:t>
            </w:r>
            <w:r w:rsidRPr="008D0320">
              <w:t>IA</w:t>
            </w:r>
            <w:r w:rsidR="00154878" w:rsidRPr="008D0320">
              <w:t xml:space="preserve"> </w:t>
            </w:r>
            <w:r w:rsidRPr="008D0320">
              <w:t>aplicada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herramientas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apoyo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investigación,</w:t>
            </w:r>
            <w:r w:rsidR="00154878" w:rsidRPr="008D0320">
              <w:t xml:space="preserve"> </w:t>
            </w:r>
            <w:r w:rsidRPr="008D0320">
              <w:t>desde</w:t>
            </w:r>
            <w:r w:rsidR="00154878" w:rsidRPr="008D0320">
              <w:t xml:space="preserve"> </w:t>
            </w:r>
            <w:r w:rsidRPr="008D0320">
              <w:t>un</w:t>
            </w:r>
            <w:r w:rsidR="00154878" w:rsidRPr="008D0320">
              <w:t xml:space="preserve"> </w:t>
            </w:r>
            <w:r w:rsidRPr="008D0320">
              <w:t>punto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vista</w:t>
            </w:r>
            <w:r w:rsidR="00154878" w:rsidRPr="008D0320">
              <w:t xml:space="preserve"> </w:t>
            </w:r>
            <w:r w:rsidRPr="008D0320">
              <w:t>bibliométrico</w:t>
            </w:r>
          </w:p>
        </w:tc>
        <w:tc>
          <w:tcPr>
            <w:tcW w:w="1504" w:type="pct"/>
            <w:vAlign w:val="center"/>
          </w:tcPr>
          <w:p w14:paraId="11090CA3" w14:textId="5591941B" w:rsidR="00792F1C" w:rsidRPr="008D0320" w:rsidRDefault="00792F1C" w:rsidP="008D0320">
            <w:pPr>
              <w:keepNext/>
              <w:spacing w:before="40" w:afterLines="40" w:after="96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629" w:type="pct"/>
            <w:vAlign w:val="center"/>
          </w:tcPr>
          <w:p w14:paraId="233687EF" w14:textId="06934598" w:rsidR="00792F1C" w:rsidRPr="008D0320" w:rsidRDefault="00792F1C" w:rsidP="008D0320">
            <w:pPr>
              <w:keepNext/>
              <w:spacing w:before="40" w:afterLines="40" w:after="96"/>
              <w:jc w:val="center"/>
              <w:rPr>
                <w:lang w:val="en-US"/>
              </w:rPr>
            </w:pPr>
            <w:r w:rsidRPr="008D0320">
              <w:rPr>
                <w:lang w:val="en-US"/>
              </w:rPr>
              <w:t>1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</w:t>
            </w:r>
          </w:p>
        </w:tc>
      </w:tr>
      <w:tr w:rsidR="00792F1C" w:rsidRPr="008D0320" w14:paraId="56DEECE7" w14:textId="77777777" w:rsidTr="00F43791">
        <w:tc>
          <w:tcPr>
            <w:tcW w:w="494" w:type="pct"/>
            <w:vAlign w:val="center"/>
          </w:tcPr>
          <w:p w14:paraId="4FFC2C72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1841F18D" w14:textId="29B3FDB7" w:rsidR="00792F1C" w:rsidRPr="008D0320" w:rsidRDefault="00792F1C" w:rsidP="008D0320">
            <w:pPr>
              <w:keepNext/>
              <w:spacing w:before="40" w:afterLines="40" w:after="96"/>
              <w:rPr>
                <w:lang w:val="en-US"/>
              </w:rPr>
            </w:pPr>
            <w:proofErr w:type="spellStart"/>
            <w:r w:rsidRPr="008D0320">
              <w:rPr>
                <w:lang w:val="en-US"/>
              </w:rPr>
              <w:t>Simulación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Nivel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Intermedio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(instructor)</w:t>
            </w:r>
          </w:p>
        </w:tc>
        <w:tc>
          <w:tcPr>
            <w:tcW w:w="1504" w:type="pct"/>
            <w:vAlign w:val="center"/>
          </w:tcPr>
          <w:p w14:paraId="34DC636C" w14:textId="6C094FFA" w:rsidR="00792F1C" w:rsidRPr="008D0320" w:rsidRDefault="00792F1C" w:rsidP="008D0320">
            <w:pPr>
              <w:keepNext/>
              <w:spacing w:before="40" w:afterLines="40" w:after="96"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629" w:type="pct"/>
            <w:vAlign w:val="center"/>
          </w:tcPr>
          <w:p w14:paraId="05DEFEBB" w14:textId="1922CE62" w:rsidR="00792F1C" w:rsidRPr="008D0320" w:rsidRDefault="00792F1C" w:rsidP="008D0320">
            <w:pPr>
              <w:keepNext/>
              <w:spacing w:before="40" w:afterLines="40" w:after="96"/>
              <w:jc w:val="center"/>
              <w:rPr>
                <w:lang w:val="en-US"/>
              </w:rPr>
            </w:pPr>
            <w:r w:rsidRPr="008D0320">
              <w:rPr>
                <w:lang w:val="en-US"/>
              </w:rPr>
              <w:t>8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</w:t>
            </w:r>
          </w:p>
        </w:tc>
      </w:tr>
      <w:tr w:rsidR="00792F1C" w:rsidRPr="008D0320" w14:paraId="7512F752" w14:textId="77777777" w:rsidTr="00F43791">
        <w:tc>
          <w:tcPr>
            <w:tcW w:w="494" w:type="pct"/>
            <w:vAlign w:val="center"/>
          </w:tcPr>
          <w:p w14:paraId="413330C3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63E27052" w14:textId="2150C4BD" w:rsidR="00792F1C" w:rsidRPr="008D0320" w:rsidRDefault="00792F1C" w:rsidP="008D0320">
            <w:pPr>
              <w:keepNext/>
              <w:spacing w:before="40" w:afterLines="40" w:after="96"/>
            </w:pPr>
            <w:r w:rsidRPr="008D0320">
              <w:t>El</w:t>
            </w:r>
            <w:r w:rsidR="00154878" w:rsidRPr="008D0320">
              <w:t xml:space="preserve"> </w:t>
            </w:r>
            <w:r w:rsidRPr="008D0320">
              <w:t>arte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apoyar</w:t>
            </w:r>
            <w:r w:rsidR="00154878" w:rsidRPr="008D0320">
              <w:t xml:space="preserve"> </w:t>
            </w:r>
            <w:r w:rsidRPr="008D0320">
              <w:t>al</w:t>
            </w:r>
            <w:r w:rsidR="00154878" w:rsidRPr="008D0320">
              <w:t xml:space="preserve"> </w:t>
            </w:r>
            <w:r w:rsidRPr="008D0320">
              <w:t>alumno</w:t>
            </w:r>
          </w:p>
        </w:tc>
        <w:tc>
          <w:tcPr>
            <w:tcW w:w="1504" w:type="pct"/>
            <w:vAlign w:val="center"/>
          </w:tcPr>
          <w:p w14:paraId="00FBDE92" w14:textId="53CC3DA3" w:rsidR="00792F1C" w:rsidRPr="008D0320" w:rsidRDefault="00792F1C" w:rsidP="008D0320">
            <w:pPr>
              <w:keepNext/>
              <w:spacing w:before="40" w:afterLines="40" w:after="96"/>
              <w:jc w:val="left"/>
              <w:rPr>
                <w:lang w:val="en-US"/>
              </w:rPr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Pontificia</w:t>
            </w:r>
            <w:r w:rsidR="00154878" w:rsidRPr="008D0320">
              <w:t xml:space="preserve"> </w:t>
            </w:r>
            <w:r w:rsidRPr="008D0320">
              <w:t>Comillas</w:t>
            </w:r>
          </w:p>
        </w:tc>
        <w:tc>
          <w:tcPr>
            <w:tcW w:w="629" w:type="pct"/>
            <w:vAlign w:val="center"/>
          </w:tcPr>
          <w:p w14:paraId="59964647" w14:textId="0E2C2732" w:rsidR="00792F1C" w:rsidRPr="008D0320" w:rsidRDefault="00792F1C" w:rsidP="008D0320">
            <w:pPr>
              <w:keepNext/>
              <w:spacing w:before="40" w:afterLines="40" w:after="96"/>
              <w:jc w:val="center"/>
              <w:rPr>
                <w:lang w:val="en-US"/>
              </w:rPr>
            </w:pPr>
            <w:r w:rsidRPr="008D0320">
              <w:t>10</w:t>
            </w:r>
            <w:r w:rsidR="00E457A0">
              <w:t xml:space="preserve"> </w:t>
            </w:r>
            <w:r w:rsidRPr="008D0320">
              <w:t>h</w:t>
            </w:r>
          </w:p>
        </w:tc>
      </w:tr>
      <w:tr w:rsidR="00792F1C" w:rsidRPr="008D0320" w14:paraId="750B48EF" w14:textId="77777777" w:rsidTr="00F43791">
        <w:tc>
          <w:tcPr>
            <w:tcW w:w="494" w:type="pct"/>
            <w:vAlign w:val="center"/>
          </w:tcPr>
          <w:p w14:paraId="73A6EECF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66247C4C" w14:textId="1AD2D4DE" w:rsidR="00792F1C" w:rsidRPr="008D0320" w:rsidRDefault="00792F1C" w:rsidP="008D0320">
            <w:pPr>
              <w:keepNext/>
              <w:spacing w:before="40" w:afterLines="40" w:after="96"/>
            </w:pPr>
            <w:proofErr w:type="spellStart"/>
            <w:r w:rsidRPr="008D0320">
              <w:t>Feedback</w:t>
            </w:r>
            <w:proofErr w:type="spellEnd"/>
            <w:r w:rsidR="00154878" w:rsidRPr="008D0320">
              <w:t xml:space="preserve"> </w:t>
            </w:r>
            <w:r w:rsidRPr="008D0320">
              <w:t>360º</w:t>
            </w:r>
          </w:p>
        </w:tc>
        <w:tc>
          <w:tcPr>
            <w:tcW w:w="1504" w:type="pct"/>
            <w:vAlign w:val="center"/>
          </w:tcPr>
          <w:p w14:paraId="20C16E9D" w14:textId="671D8D8D" w:rsidR="00792F1C" w:rsidRPr="008D0320" w:rsidRDefault="00792F1C" w:rsidP="008D0320">
            <w:pPr>
              <w:keepNext/>
              <w:spacing w:before="40" w:afterLines="40" w:after="96"/>
              <w:jc w:val="left"/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Pontificia</w:t>
            </w:r>
            <w:r w:rsidR="00154878" w:rsidRPr="008D0320">
              <w:t xml:space="preserve"> </w:t>
            </w:r>
            <w:r w:rsidRPr="008D0320">
              <w:t>Comillas</w:t>
            </w:r>
          </w:p>
        </w:tc>
        <w:tc>
          <w:tcPr>
            <w:tcW w:w="629" w:type="pct"/>
            <w:vAlign w:val="center"/>
          </w:tcPr>
          <w:p w14:paraId="37BD524E" w14:textId="4EE874D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10</w:t>
            </w:r>
            <w:r w:rsidR="00E457A0">
              <w:t xml:space="preserve"> </w:t>
            </w:r>
            <w:r w:rsidRPr="008D0320">
              <w:t>h</w:t>
            </w:r>
          </w:p>
        </w:tc>
      </w:tr>
      <w:tr w:rsidR="00792F1C" w:rsidRPr="008D0320" w14:paraId="4254BAB3" w14:textId="77777777" w:rsidTr="00F43791">
        <w:tc>
          <w:tcPr>
            <w:tcW w:w="494" w:type="pct"/>
            <w:vAlign w:val="center"/>
          </w:tcPr>
          <w:p w14:paraId="4CF9E76B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2A2FD19C" w14:textId="2AB45986" w:rsidR="00792F1C" w:rsidRPr="008D0320" w:rsidRDefault="00792F1C" w:rsidP="008D0320">
            <w:pPr>
              <w:keepNext/>
              <w:spacing w:before="40" w:afterLines="40" w:after="96"/>
            </w:pPr>
            <w:r w:rsidRPr="008D0320">
              <w:t>Estrategias</w:t>
            </w:r>
            <w:r w:rsidR="00154878" w:rsidRPr="008D0320">
              <w:t xml:space="preserve"> </w:t>
            </w:r>
            <w:r w:rsidRPr="008D0320">
              <w:t>didácticas</w:t>
            </w:r>
            <w:r w:rsidR="00154878" w:rsidRPr="008D0320">
              <w:t xml:space="preserve"> </w:t>
            </w:r>
            <w:r w:rsidRPr="008D0320">
              <w:t>para</w:t>
            </w:r>
            <w:r w:rsidR="00154878" w:rsidRPr="008D0320">
              <w:t xml:space="preserve"> </w:t>
            </w:r>
            <w:r w:rsidRPr="008D0320">
              <w:t>hacer</w:t>
            </w:r>
            <w:r w:rsidR="00154878" w:rsidRPr="008D0320">
              <w:t xml:space="preserve"> </w:t>
            </w:r>
            <w:r w:rsidRPr="008D0320">
              <w:t>más</w:t>
            </w:r>
            <w:r w:rsidR="00154878" w:rsidRPr="008D0320">
              <w:t xml:space="preserve"> </w:t>
            </w:r>
            <w:r w:rsidRPr="008D0320">
              <w:t>atractivas</w:t>
            </w:r>
            <w:r w:rsidR="00154878" w:rsidRPr="008D0320">
              <w:t xml:space="preserve"> </w:t>
            </w:r>
            <w:r w:rsidRPr="008D0320">
              <w:t>las</w:t>
            </w:r>
            <w:r w:rsidR="00154878" w:rsidRPr="008D0320">
              <w:t xml:space="preserve"> </w:t>
            </w:r>
            <w:r w:rsidRPr="008D0320">
              <w:t>clases</w:t>
            </w:r>
          </w:p>
        </w:tc>
        <w:tc>
          <w:tcPr>
            <w:tcW w:w="1504" w:type="pct"/>
            <w:vAlign w:val="center"/>
          </w:tcPr>
          <w:p w14:paraId="07890A11" w14:textId="3FADEA99" w:rsidR="00792F1C" w:rsidRPr="008D0320" w:rsidRDefault="00792F1C" w:rsidP="008D0320">
            <w:pPr>
              <w:keepNext/>
              <w:spacing w:before="40" w:afterLines="40" w:after="96"/>
              <w:jc w:val="left"/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Pontificia</w:t>
            </w:r>
            <w:r w:rsidR="00154878" w:rsidRPr="008D0320">
              <w:t xml:space="preserve"> </w:t>
            </w:r>
            <w:r w:rsidRPr="008D0320">
              <w:t>Comillas</w:t>
            </w:r>
          </w:p>
        </w:tc>
        <w:tc>
          <w:tcPr>
            <w:tcW w:w="629" w:type="pct"/>
            <w:vAlign w:val="center"/>
          </w:tcPr>
          <w:p w14:paraId="2F53F117" w14:textId="46D7477A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10</w:t>
            </w:r>
            <w:r w:rsidR="00E457A0">
              <w:t xml:space="preserve"> </w:t>
            </w:r>
            <w:r w:rsidRPr="008D0320">
              <w:t>h</w:t>
            </w:r>
          </w:p>
        </w:tc>
      </w:tr>
      <w:tr w:rsidR="00792F1C" w:rsidRPr="008D0320" w14:paraId="4CD1615F" w14:textId="77777777" w:rsidTr="00F43791">
        <w:tc>
          <w:tcPr>
            <w:tcW w:w="494" w:type="pct"/>
            <w:vAlign w:val="center"/>
          </w:tcPr>
          <w:p w14:paraId="478B3979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4328A5A2" w14:textId="4C188C99" w:rsidR="00792F1C" w:rsidRPr="008D0320" w:rsidRDefault="00792F1C" w:rsidP="008D0320">
            <w:pPr>
              <w:keepNext/>
              <w:spacing w:before="40" w:afterLines="40" w:after="96"/>
            </w:pPr>
            <w:r w:rsidRPr="008D0320">
              <w:t>Trasformar</w:t>
            </w:r>
            <w:r w:rsidR="00154878" w:rsidRPr="008D0320">
              <w:t xml:space="preserve"> </w:t>
            </w:r>
            <w:r w:rsidRPr="008D0320">
              <w:t>mis</w:t>
            </w:r>
            <w:r w:rsidR="00154878" w:rsidRPr="008D0320">
              <w:t xml:space="preserve"> </w:t>
            </w:r>
            <w:r w:rsidRPr="008D0320">
              <w:t>contenidos</w:t>
            </w:r>
            <w:r w:rsidR="00154878" w:rsidRPr="008D0320">
              <w:t xml:space="preserve"> </w:t>
            </w:r>
            <w:r w:rsidRPr="008D0320">
              <w:t>hacia</w:t>
            </w:r>
            <w:r w:rsidR="00154878" w:rsidRPr="008D0320">
              <w:t xml:space="preserve"> </w:t>
            </w:r>
            <w:r w:rsidRPr="008D0320">
              <w:t>un</w:t>
            </w:r>
            <w:r w:rsidR="00154878" w:rsidRPr="008D0320">
              <w:t xml:space="preserve"> </w:t>
            </w:r>
            <w:r w:rsidRPr="008D0320">
              <w:t>modelo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aprendizaje</w:t>
            </w:r>
            <w:r w:rsidR="00154878" w:rsidRPr="008D0320">
              <w:t xml:space="preserve"> </w:t>
            </w:r>
            <w:r w:rsidRPr="008D0320">
              <w:t>basado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proyecto</w:t>
            </w:r>
          </w:p>
        </w:tc>
        <w:tc>
          <w:tcPr>
            <w:tcW w:w="1504" w:type="pct"/>
            <w:vAlign w:val="center"/>
          </w:tcPr>
          <w:p w14:paraId="0967070E" w14:textId="12ADDA72" w:rsidR="00792F1C" w:rsidRPr="008D0320" w:rsidRDefault="00792F1C" w:rsidP="008D0320">
            <w:pPr>
              <w:keepNext/>
              <w:spacing w:before="40" w:afterLines="40" w:after="96"/>
              <w:jc w:val="left"/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Pontificia</w:t>
            </w:r>
            <w:r w:rsidR="00154878" w:rsidRPr="008D0320">
              <w:t xml:space="preserve"> </w:t>
            </w:r>
            <w:r w:rsidRPr="008D0320">
              <w:t>Comillas</w:t>
            </w:r>
          </w:p>
        </w:tc>
        <w:tc>
          <w:tcPr>
            <w:tcW w:w="629" w:type="pct"/>
            <w:vAlign w:val="center"/>
          </w:tcPr>
          <w:p w14:paraId="50865756" w14:textId="4BDDF853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10</w:t>
            </w:r>
            <w:r w:rsidR="00E457A0">
              <w:t xml:space="preserve"> </w:t>
            </w:r>
            <w:r w:rsidRPr="008D0320">
              <w:t>h</w:t>
            </w:r>
          </w:p>
        </w:tc>
      </w:tr>
      <w:tr w:rsidR="00792F1C" w:rsidRPr="008D0320" w14:paraId="7CA854D7" w14:textId="77777777" w:rsidTr="00F43791">
        <w:tc>
          <w:tcPr>
            <w:tcW w:w="494" w:type="pct"/>
            <w:vAlign w:val="center"/>
          </w:tcPr>
          <w:p w14:paraId="17915F44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3F0080CE" w14:textId="527E4411" w:rsidR="00792F1C" w:rsidRPr="008D0320" w:rsidRDefault="00792F1C" w:rsidP="008D0320">
            <w:pPr>
              <w:keepNext/>
              <w:spacing w:before="40" w:afterLines="40" w:after="96"/>
            </w:pPr>
            <w:r w:rsidRPr="008D0320">
              <w:t>Curso</w:t>
            </w:r>
            <w:r w:rsidR="00154878" w:rsidRPr="008D0320">
              <w:t xml:space="preserve"> </w:t>
            </w:r>
            <w:r w:rsidRPr="008D0320">
              <w:t>inicial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IA</w:t>
            </w:r>
          </w:p>
        </w:tc>
        <w:tc>
          <w:tcPr>
            <w:tcW w:w="1504" w:type="pct"/>
            <w:vAlign w:val="center"/>
          </w:tcPr>
          <w:p w14:paraId="115A3528" w14:textId="4C5E1DCF" w:rsidR="00792F1C" w:rsidRPr="008D0320" w:rsidRDefault="00792F1C" w:rsidP="008D0320">
            <w:pPr>
              <w:keepNext/>
              <w:spacing w:before="40" w:afterLines="40" w:after="96"/>
              <w:jc w:val="left"/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Pontificia</w:t>
            </w:r>
            <w:r w:rsidR="00154878" w:rsidRPr="008D0320">
              <w:t xml:space="preserve"> </w:t>
            </w:r>
            <w:r w:rsidRPr="008D0320">
              <w:t>Comillas</w:t>
            </w:r>
          </w:p>
        </w:tc>
        <w:tc>
          <w:tcPr>
            <w:tcW w:w="629" w:type="pct"/>
            <w:vAlign w:val="center"/>
          </w:tcPr>
          <w:p w14:paraId="4CB5FC99" w14:textId="12D328E2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5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64BFC76A" w14:textId="77777777" w:rsidTr="00F43791">
        <w:tc>
          <w:tcPr>
            <w:tcW w:w="494" w:type="pct"/>
            <w:vAlign w:val="center"/>
          </w:tcPr>
          <w:p w14:paraId="60CBC573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0462A4AC" w14:textId="6AE2DD8B" w:rsidR="00792F1C" w:rsidRPr="008D0320" w:rsidRDefault="00792F1C" w:rsidP="008D0320">
            <w:pPr>
              <w:keepNext/>
              <w:spacing w:before="40" w:afterLines="40" w:after="96"/>
            </w:pPr>
            <w:r w:rsidRPr="008D0320">
              <w:t>Liderazgo</w:t>
            </w:r>
            <w:r w:rsidR="00154878" w:rsidRPr="008D0320">
              <w:t xml:space="preserve"> </w:t>
            </w:r>
            <w:r w:rsidRPr="008D0320">
              <w:t>Ignaciano</w:t>
            </w:r>
          </w:p>
        </w:tc>
        <w:tc>
          <w:tcPr>
            <w:tcW w:w="1504" w:type="pct"/>
            <w:vAlign w:val="center"/>
          </w:tcPr>
          <w:p w14:paraId="5754106F" w14:textId="5B59693E" w:rsidR="00792F1C" w:rsidRPr="008D0320" w:rsidRDefault="00792F1C" w:rsidP="008D0320">
            <w:pPr>
              <w:keepNext/>
              <w:spacing w:before="40" w:afterLines="40" w:after="96"/>
              <w:jc w:val="left"/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Pontificia</w:t>
            </w:r>
            <w:r w:rsidR="00154878" w:rsidRPr="008D0320">
              <w:t xml:space="preserve"> </w:t>
            </w:r>
            <w:r w:rsidRPr="008D0320">
              <w:t>Comillas</w:t>
            </w:r>
          </w:p>
        </w:tc>
        <w:tc>
          <w:tcPr>
            <w:tcW w:w="629" w:type="pct"/>
            <w:vAlign w:val="center"/>
          </w:tcPr>
          <w:p w14:paraId="4F0743C5" w14:textId="4D5330AC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160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0229870D" w14:textId="77777777" w:rsidTr="00F43791">
        <w:tc>
          <w:tcPr>
            <w:tcW w:w="494" w:type="pct"/>
            <w:vAlign w:val="center"/>
          </w:tcPr>
          <w:p w14:paraId="2C520819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620D71B5" w14:textId="35C74588" w:rsidR="00792F1C" w:rsidRPr="008D0320" w:rsidRDefault="00792F1C" w:rsidP="008D0320">
            <w:pPr>
              <w:keepNext/>
              <w:spacing w:before="40" w:afterLines="40" w:after="96"/>
            </w:pPr>
            <w:r w:rsidRPr="008D0320">
              <w:t>Capacitación</w:t>
            </w:r>
            <w:r w:rsidR="00154878" w:rsidRPr="008D0320">
              <w:t xml:space="preserve"> </w:t>
            </w:r>
            <w:r w:rsidRPr="008D0320">
              <w:t>IA</w:t>
            </w:r>
            <w:r w:rsidR="00154878" w:rsidRPr="008D0320">
              <w:t xml:space="preserve"> </w:t>
            </w:r>
            <w:r w:rsidRPr="008D0320">
              <w:t>para</w:t>
            </w:r>
            <w:r w:rsidR="00154878" w:rsidRPr="008D0320">
              <w:t xml:space="preserve"> </w:t>
            </w:r>
            <w:r w:rsidRPr="008D0320">
              <w:t>el</w:t>
            </w:r>
            <w:r w:rsidR="00154878" w:rsidRPr="008D0320">
              <w:t xml:space="preserve"> </w:t>
            </w:r>
            <w:r w:rsidRPr="008D0320">
              <w:t>impacto</w:t>
            </w:r>
          </w:p>
        </w:tc>
        <w:tc>
          <w:tcPr>
            <w:tcW w:w="1504" w:type="pct"/>
            <w:vAlign w:val="center"/>
          </w:tcPr>
          <w:p w14:paraId="38D029A9" w14:textId="77777777" w:rsidR="00792F1C" w:rsidRPr="008D0320" w:rsidRDefault="00792F1C" w:rsidP="008D0320">
            <w:pPr>
              <w:keepNext/>
              <w:spacing w:before="40" w:afterLines="40" w:after="96"/>
              <w:jc w:val="left"/>
            </w:pPr>
            <w:r w:rsidRPr="008D0320">
              <w:t>ASHOKA</w:t>
            </w:r>
          </w:p>
        </w:tc>
        <w:tc>
          <w:tcPr>
            <w:tcW w:w="629" w:type="pct"/>
            <w:vAlign w:val="center"/>
          </w:tcPr>
          <w:p w14:paraId="24DB0A5E" w14:textId="33518C9A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15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5022BC52" w14:textId="77777777" w:rsidTr="00F43791">
        <w:tc>
          <w:tcPr>
            <w:tcW w:w="494" w:type="pct"/>
            <w:vAlign w:val="center"/>
          </w:tcPr>
          <w:p w14:paraId="0E2EBB78" w14:textId="77777777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31DA917C" w14:textId="3772984C" w:rsidR="00792F1C" w:rsidRPr="008D0320" w:rsidRDefault="00792F1C" w:rsidP="008D0320">
            <w:pPr>
              <w:keepNext/>
              <w:spacing w:before="40" w:afterLines="40" w:after="96"/>
              <w:jc w:val="left"/>
            </w:pPr>
            <w:r w:rsidRPr="008D0320">
              <w:t>Aplicación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inteligencia</w:t>
            </w:r>
            <w:r w:rsidR="00154878" w:rsidRPr="008D0320">
              <w:t xml:space="preserve"> </w:t>
            </w:r>
            <w:r w:rsidRPr="008D0320">
              <w:t>artificial</w:t>
            </w:r>
            <w:r w:rsidR="00154878" w:rsidRPr="008D0320">
              <w:t xml:space="preserve"> </w:t>
            </w:r>
            <w:r w:rsidRPr="008D0320">
              <w:t>generativa</w:t>
            </w:r>
            <w:r w:rsidR="00154878" w:rsidRPr="008D0320">
              <w:t xml:space="preserve"> </w:t>
            </w:r>
            <w:r w:rsidRPr="008D0320">
              <w:t>(</w:t>
            </w:r>
            <w:proofErr w:type="spellStart"/>
            <w:r w:rsidRPr="008D0320">
              <w:t>IAG</w:t>
            </w:r>
            <w:proofErr w:type="spellEnd"/>
            <w:r w:rsidRPr="008D0320">
              <w:t>)</w:t>
            </w:r>
            <w:r w:rsidR="00154878" w:rsidRPr="008D0320">
              <w:t xml:space="preserve"> </w:t>
            </w:r>
            <w:r w:rsidRPr="008D0320">
              <w:t>para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práctica</w:t>
            </w:r>
            <w:r w:rsidR="00154878" w:rsidRPr="008D0320">
              <w:t xml:space="preserve"> </w:t>
            </w:r>
            <w:r w:rsidRPr="008D0320">
              <w:t>docente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educación</w:t>
            </w:r>
            <w:r w:rsidR="00154878" w:rsidRPr="008D0320">
              <w:t xml:space="preserve"> </w:t>
            </w:r>
            <w:r w:rsidRPr="008D0320">
              <w:t>superior</w:t>
            </w:r>
          </w:p>
        </w:tc>
        <w:tc>
          <w:tcPr>
            <w:tcW w:w="1504" w:type="pct"/>
            <w:vAlign w:val="center"/>
          </w:tcPr>
          <w:p w14:paraId="290C16F1" w14:textId="1795E9AB" w:rsidR="00792F1C" w:rsidRPr="008D0320" w:rsidRDefault="00792F1C" w:rsidP="008D0320">
            <w:pPr>
              <w:keepNext/>
              <w:spacing w:before="40" w:afterLines="40" w:after="96"/>
              <w:jc w:val="left"/>
            </w:pPr>
            <w:r w:rsidRPr="008D0320">
              <w:t>ONCE</w:t>
            </w:r>
            <w:r w:rsidR="00154878" w:rsidRPr="008D0320">
              <w:t xml:space="preserve"> </w:t>
            </w:r>
            <w:r w:rsidRPr="008D0320">
              <w:t>Madrid</w:t>
            </w:r>
          </w:p>
        </w:tc>
        <w:tc>
          <w:tcPr>
            <w:tcW w:w="629" w:type="pct"/>
            <w:vAlign w:val="center"/>
          </w:tcPr>
          <w:p w14:paraId="4FD8EDAC" w14:textId="312EF65A" w:rsidR="00792F1C" w:rsidRPr="008D0320" w:rsidRDefault="00792F1C" w:rsidP="008D0320">
            <w:pPr>
              <w:keepNext/>
              <w:spacing w:before="40" w:afterLines="40" w:after="96"/>
              <w:jc w:val="center"/>
            </w:pPr>
            <w:r w:rsidRPr="008D0320">
              <w:t>9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</w:tbl>
    <w:p w14:paraId="52A86504" w14:textId="77777777" w:rsidR="0097696C" w:rsidRPr="008D0320" w:rsidRDefault="0097696C" w:rsidP="008D0320">
      <w:pPr>
        <w:keepLines w:val="0"/>
        <w:autoSpaceDE/>
        <w:autoSpaceDN/>
        <w:adjustRightInd/>
        <w:spacing w:before="0"/>
        <w:jc w:val="left"/>
        <w:rPr>
          <w:b/>
          <w:u w:val="single"/>
          <w:shd w:val="clear" w:color="auto" w:fill="E5DFEC" w:themeFill="accent4" w:themeFillTint="33"/>
        </w:rPr>
      </w:pPr>
      <w:r w:rsidRPr="008D0320">
        <w:rPr>
          <w:b/>
          <w:u w:val="single"/>
          <w:shd w:val="clear" w:color="auto" w:fill="E5DFEC" w:themeFill="accent4" w:themeFillTint="33"/>
        </w:rPr>
        <w:br w:type="page"/>
      </w:r>
    </w:p>
    <w:p w14:paraId="2EF93A55" w14:textId="0D13FB9D" w:rsidR="00792F1C" w:rsidRPr="006E5A6C" w:rsidRDefault="00792F1C" w:rsidP="006E5A6C">
      <w:pPr>
        <w:pStyle w:val="NormalNegritacentrada"/>
        <w:keepNext/>
        <w:shd w:val="clear" w:color="auto" w:fill="DAEEF3" w:themeFill="accent5" w:themeFillTint="33"/>
        <w:spacing w:before="240"/>
      </w:pPr>
      <w:r w:rsidRPr="006E5A6C">
        <w:lastRenderedPageBreak/>
        <w:t>Cursos</w:t>
      </w:r>
      <w:r w:rsidR="00154878" w:rsidRPr="006E5A6C">
        <w:t xml:space="preserve"> </w:t>
      </w:r>
      <w:r w:rsidRPr="006E5A6C">
        <w:t>de</w:t>
      </w:r>
      <w:r w:rsidR="00154878" w:rsidRPr="006E5A6C">
        <w:t xml:space="preserve"> </w:t>
      </w:r>
      <w:r w:rsidRPr="006E5A6C">
        <w:t>formación</w:t>
      </w:r>
      <w:r w:rsidR="00154878" w:rsidRPr="006E5A6C">
        <w:t xml:space="preserve"> </w:t>
      </w:r>
      <w:r w:rsidRPr="006E5A6C">
        <w:t>continua</w:t>
      </w:r>
      <w:r w:rsidR="00154878" w:rsidRPr="006E5A6C">
        <w:t xml:space="preserve"> </w:t>
      </w:r>
      <w:r w:rsidRPr="006E5A6C">
        <w:t>dirigidos</w:t>
      </w:r>
      <w:r w:rsidR="00154878" w:rsidRPr="006E5A6C">
        <w:t xml:space="preserve"> </w:t>
      </w:r>
      <w:r w:rsidRPr="006E5A6C">
        <w:t>a</w:t>
      </w:r>
      <w:r w:rsidR="00154878" w:rsidRPr="006E5A6C">
        <w:t xml:space="preserve"> </w:t>
      </w:r>
      <w:r w:rsidRPr="006E5A6C">
        <w:t>mejorar</w:t>
      </w:r>
      <w:r w:rsidR="00154878" w:rsidRPr="006E5A6C">
        <w:t xml:space="preserve"> </w:t>
      </w:r>
      <w:r w:rsidRPr="006E5A6C">
        <w:t>las</w:t>
      </w:r>
      <w:r w:rsidR="00154878" w:rsidRPr="006E5A6C">
        <w:t xml:space="preserve"> </w:t>
      </w:r>
      <w:r w:rsidRPr="006E5A6C">
        <w:t>competencias</w:t>
      </w:r>
      <w:r w:rsidR="00154878" w:rsidRPr="006E5A6C">
        <w:t xml:space="preserve"> </w:t>
      </w:r>
      <w:r w:rsidRPr="006E5A6C">
        <w:t>profesionales</w:t>
      </w:r>
      <w:r w:rsidR="00154878" w:rsidRPr="006E5A6C">
        <w:t xml:space="preserve"> </w:t>
      </w:r>
      <w:r w:rsidRPr="006E5A6C">
        <w:t>y</w:t>
      </w:r>
      <w:r w:rsidR="00154878" w:rsidRPr="006E5A6C">
        <w:t xml:space="preserve"> </w:t>
      </w:r>
      <w:r w:rsidRPr="006E5A6C">
        <w:t>disciplinares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Cursos de formación continua dirigidos a mejorar las competencias profesionales y disciplinares"/>
      </w:tblPr>
      <w:tblGrid>
        <w:gridCol w:w="1438"/>
        <w:gridCol w:w="6910"/>
        <w:gridCol w:w="4380"/>
        <w:gridCol w:w="1832"/>
      </w:tblGrid>
      <w:tr w:rsidR="00792F1C" w:rsidRPr="008D0320" w14:paraId="6A275380" w14:textId="77777777" w:rsidTr="001F6CCB">
        <w:trPr>
          <w:tblHeader/>
        </w:trPr>
        <w:tc>
          <w:tcPr>
            <w:tcW w:w="494" w:type="pct"/>
            <w:vAlign w:val="center"/>
          </w:tcPr>
          <w:p w14:paraId="66FF061A" w14:textId="6EA3F9FC" w:rsidR="00792F1C" w:rsidRPr="008D0320" w:rsidRDefault="00DB72E5" w:rsidP="008D0320">
            <w:pPr>
              <w:keepNext/>
              <w:jc w:val="center"/>
              <w:rPr>
                <w:b/>
              </w:rPr>
            </w:pPr>
            <w:r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="00792F1C" w:rsidRPr="008D0320">
              <w:rPr>
                <w:b/>
              </w:rPr>
              <w:t>docentes</w:t>
            </w:r>
          </w:p>
        </w:tc>
        <w:tc>
          <w:tcPr>
            <w:tcW w:w="2373" w:type="pct"/>
            <w:vAlign w:val="center"/>
          </w:tcPr>
          <w:p w14:paraId="609A0FD3" w14:textId="2B42689D" w:rsidR="00792F1C" w:rsidRPr="008D0320" w:rsidRDefault="00792F1C" w:rsidP="008D0320">
            <w:pPr>
              <w:keepNext/>
              <w:jc w:val="center"/>
              <w:rPr>
                <w:b/>
              </w:rPr>
            </w:pPr>
            <w:r w:rsidRPr="008D0320">
              <w:rPr>
                <w:b/>
              </w:rPr>
              <w:t>Denominación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504" w:type="pct"/>
            <w:vAlign w:val="center"/>
          </w:tcPr>
          <w:p w14:paraId="115DFF93" w14:textId="6226C24D" w:rsidR="00792F1C" w:rsidRPr="008D0320" w:rsidRDefault="00792F1C" w:rsidP="008D0320">
            <w:pPr>
              <w:keepNext/>
              <w:jc w:val="center"/>
              <w:rPr>
                <w:b/>
              </w:rPr>
            </w:pPr>
            <w:r w:rsidRPr="008D0320">
              <w:rPr>
                <w:b/>
              </w:rPr>
              <w:t>Centro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organizador</w:t>
            </w:r>
            <w:r w:rsidR="00154878" w:rsidRPr="008D0320">
              <w:rPr>
                <w:b/>
              </w:rPr>
              <w:t xml:space="preserve"> </w:t>
            </w:r>
            <w:r w:rsidR="00F43791" w:rsidRPr="008D0320">
              <w:rPr>
                <w:b/>
              </w:rPr>
              <w:br/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629" w:type="pct"/>
            <w:vAlign w:val="center"/>
          </w:tcPr>
          <w:p w14:paraId="5E226FC9" w14:textId="2C1E0C56" w:rsidR="00792F1C" w:rsidRPr="008D0320" w:rsidRDefault="00792F1C" w:rsidP="008D0320">
            <w:pPr>
              <w:keepNext/>
              <w:jc w:val="center"/>
              <w:rPr>
                <w:b/>
              </w:rPr>
            </w:pPr>
            <w:r w:rsidRPr="008D0320">
              <w:rPr>
                <w:b/>
              </w:rPr>
              <w:t>ECTS/</w:t>
            </w:r>
            <w:r w:rsidR="00DB72E5"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horas</w:t>
            </w:r>
          </w:p>
        </w:tc>
      </w:tr>
      <w:tr w:rsidR="00792F1C" w:rsidRPr="008D0320" w14:paraId="6B83DBBA" w14:textId="77777777" w:rsidTr="001F6CCB">
        <w:tc>
          <w:tcPr>
            <w:tcW w:w="494" w:type="pct"/>
            <w:vAlign w:val="center"/>
          </w:tcPr>
          <w:p w14:paraId="01BB3B68" w14:textId="77777777" w:rsidR="00792F1C" w:rsidRPr="008D0320" w:rsidRDefault="00792F1C" w:rsidP="008D0320">
            <w:pPr>
              <w:keepNext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06E2B976" w14:textId="66B1D0AE" w:rsidR="00792F1C" w:rsidRPr="008D0320" w:rsidRDefault="00792F1C" w:rsidP="008D0320">
            <w:pPr>
              <w:keepNext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10th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Multidisciplinary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Bone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Soft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Tissue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Tumors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Course</w:t>
            </w:r>
          </w:p>
        </w:tc>
        <w:tc>
          <w:tcPr>
            <w:tcW w:w="1504" w:type="pct"/>
            <w:vAlign w:val="center"/>
          </w:tcPr>
          <w:p w14:paraId="42F18B95" w14:textId="09023888" w:rsidR="00792F1C" w:rsidRPr="008D0320" w:rsidRDefault="00792F1C" w:rsidP="008D0320">
            <w:pPr>
              <w:keepNext/>
              <w:jc w:val="left"/>
              <w:rPr>
                <w:lang w:val="en-US"/>
              </w:rPr>
            </w:pPr>
            <w:proofErr w:type="spellStart"/>
            <w:r w:rsidRPr="008D0320">
              <w:rPr>
                <w:lang w:val="en-US"/>
              </w:rPr>
              <w:t>BSTT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Course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–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Bone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Soft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Tissue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Tumors</w:t>
            </w:r>
          </w:p>
        </w:tc>
        <w:tc>
          <w:tcPr>
            <w:tcW w:w="629" w:type="pct"/>
            <w:vAlign w:val="center"/>
          </w:tcPr>
          <w:p w14:paraId="472B846B" w14:textId="5529067A" w:rsidR="00792F1C" w:rsidRPr="008D0320" w:rsidRDefault="00792F1C" w:rsidP="008D0320">
            <w:pPr>
              <w:pStyle w:val="Textoindependiente"/>
              <w:keepNext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  <w:lang w:val="en-US"/>
              </w:rPr>
              <w:t>23,5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ECTS</w:t>
            </w:r>
          </w:p>
        </w:tc>
      </w:tr>
      <w:tr w:rsidR="00792F1C" w:rsidRPr="008D0320" w14:paraId="53DB366E" w14:textId="77777777" w:rsidTr="001F6CCB">
        <w:tc>
          <w:tcPr>
            <w:tcW w:w="494" w:type="pct"/>
            <w:vAlign w:val="center"/>
          </w:tcPr>
          <w:p w14:paraId="3C916D20" w14:textId="77777777" w:rsidR="00792F1C" w:rsidRPr="008D0320" w:rsidRDefault="00792F1C" w:rsidP="008D0320">
            <w:pPr>
              <w:keepNext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32143686" w14:textId="01F295B4" w:rsidR="00792F1C" w:rsidRPr="008D0320" w:rsidRDefault="00792F1C" w:rsidP="008D0320">
            <w:pPr>
              <w:keepNext/>
              <w:jc w:val="left"/>
            </w:pPr>
            <w:proofErr w:type="spellStart"/>
            <w:r w:rsidRPr="008D0320">
              <w:t>Farmacogenétic</w:t>
            </w:r>
            <w:proofErr w:type="spellEnd"/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práctica</w:t>
            </w:r>
            <w:r w:rsidR="00154878" w:rsidRPr="008D0320">
              <w:t xml:space="preserve"> </w:t>
            </w:r>
            <w:r w:rsidRPr="008D0320">
              <w:t>clínica.</w:t>
            </w:r>
            <w:r w:rsidR="00154878" w:rsidRPr="008D0320">
              <w:t xml:space="preserve"> </w:t>
            </w:r>
            <w:proofErr w:type="spellStart"/>
            <w:r w:rsidRPr="008D0320">
              <w:t>2</w:t>
            </w:r>
            <w:r w:rsidRPr="00A963AD">
              <w:rPr>
                <w:vertAlign w:val="superscript"/>
              </w:rPr>
              <w:t>a</w:t>
            </w:r>
            <w:proofErr w:type="spellEnd"/>
            <w:r w:rsidR="00154878" w:rsidRPr="008D0320">
              <w:t xml:space="preserve"> </w:t>
            </w:r>
            <w:r w:rsidRPr="008D0320">
              <w:t>edición</w:t>
            </w:r>
          </w:p>
        </w:tc>
        <w:tc>
          <w:tcPr>
            <w:tcW w:w="1504" w:type="pct"/>
            <w:vAlign w:val="center"/>
          </w:tcPr>
          <w:p w14:paraId="4C7C7A9C" w14:textId="0F5DEA5B" w:rsidR="00792F1C" w:rsidRPr="008D0320" w:rsidRDefault="00792F1C" w:rsidP="008D0320">
            <w:pPr>
              <w:keepNext/>
              <w:jc w:val="left"/>
              <w:rPr>
                <w:lang w:val="en-US"/>
              </w:rPr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Autónoma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</w:p>
        </w:tc>
        <w:tc>
          <w:tcPr>
            <w:tcW w:w="629" w:type="pct"/>
            <w:vAlign w:val="center"/>
          </w:tcPr>
          <w:p w14:paraId="5E789AE5" w14:textId="5800FC6F" w:rsidR="00792F1C" w:rsidRPr="008D0320" w:rsidRDefault="00792F1C" w:rsidP="008D0320">
            <w:pPr>
              <w:pStyle w:val="Textoindependiente"/>
              <w:keepNext/>
              <w:spacing w:line="276" w:lineRule="auto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3/75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0B624EB3" w14:textId="77777777" w:rsidTr="001F6CCB">
        <w:tc>
          <w:tcPr>
            <w:tcW w:w="494" w:type="pct"/>
            <w:vAlign w:val="center"/>
          </w:tcPr>
          <w:p w14:paraId="1BC401BD" w14:textId="77777777" w:rsidR="00792F1C" w:rsidRPr="008D0320" w:rsidRDefault="00792F1C" w:rsidP="008D0320">
            <w:pPr>
              <w:keepNext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49837917" w14:textId="5986E91B" w:rsidR="00792F1C" w:rsidRPr="008D0320" w:rsidRDefault="00792F1C" w:rsidP="008D0320">
            <w:pPr>
              <w:keepNext/>
              <w:jc w:val="left"/>
            </w:pPr>
            <w:r w:rsidRPr="008D0320">
              <w:t>V</w:t>
            </w:r>
            <w:r w:rsidR="0097696C" w:rsidRPr="008D0320">
              <w:t xml:space="preserve"> </w:t>
            </w:r>
            <w:r w:rsidRPr="008D0320">
              <w:t>jornada</w:t>
            </w:r>
            <w:r w:rsidR="00154878" w:rsidRPr="008D0320">
              <w:t xml:space="preserve"> </w:t>
            </w:r>
            <w:r w:rsidRPr="008D0320">
              <w:t>nacional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biosimilares:</w:t>
            </w:r>
            <w:r w:rsidR="00154878" w:rsidRPr="008D0320">
              <w:t xml:space="preserve"> </w:t>
            </w:r>
            <w:r w:rsidRPr="008D0320">
              <w:t>mejorando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gestión,</w:t>
            </w:r>
            <w:r w:rsidR="00154878" w:rsidRPr="008D0320">
              <w:t xml:space="preserve"> </w:t>
            </w:r>
            <w:r w:rsidRPr="008D0320">
              <w:t>agilizando</w:t>
            </w:r>
            <w:r w:rsidR="00154878" w:rsidRPr="008D0320">
              <w:t xml:space="preserve"> </w:t>
            </w:r>
            <w:r w:rsidRPr="008D0320">
              <w:t>el</w:t>
            </w:r>
            <w:r w:rsidR="00154878" w:rsidRPr="008D0320">
              <w:t xml:space="preserve"> </w:t>
            </w:r>
            <w:r w:rsidRPr="008D0320">
              <w:t>proceso</w:t>
            </w:r>
          </w:p>
        </w:tc>
        <w:tc>
          <w:tcPr>
            <w:tcW w:w="1504" w:type="pct"/>
            <w:vAlign w:val="center"/>
          </w:tcPr>
          <w:p w14:paraId="53C9417E" w14:textId="36B414FC" w:rsidR="00792F1C" w:rsidRPr="008D0320" w:rsidRDefault="00792F1C" w:rsidP="008D0320">
            <w:pPr>
              <w:keepNext/>
              <w:jc w:val="left"/>
            </w:pPr>
            <w:r w:rsidRPr="008D0320">
              <w:t>Asociación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proofErr w:type="spellStart"/>
            <w:r w:rsidRPr="008D0320">
              <w:t>Biosimiosimilares</w:t>
            </w:r>
            <w:proofErr w:type="spellEnd"/>
          </w:p>
        </w:tc>
        <w:tc>
          <w:tcPr>
            <w:tcW w:w="629" w:type="pct"/>
            <w:vAlign w:val="center"/>
          </w:tcPr>
          <w:p w14:paraId="6AE26C51" w14:textId="4EC9C91B" w:rsidR="00792F1C" w:rsidRPr="008D0320" w:rsidRDefault="00792F1C" w:rsidP="008D0320">
            <w:pPr>
              <w:pStyle w:val="Textoindependiente"/>
              <w:keepNext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5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22707F92" w14:textId="77777777" w:rsidTr="001F6CCB">
        <w:tc>
          <w:tcPr>
            <w:tcW w:w="494" w:type="pct"/>
            <w:vAlign w:val="center"/>
          </w:tcPr>
          <w:p w14:paraId="5571D276" w14:textId="77777777" w:rsidR="00792F1C" w:rsidRPr="008D0320" w:rsidRDefault="00792F1C" w:rsidP="008D0320">
            <w:pPr>
              <w:keepNext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0AA3E3DE" w14:textId="706601D7" w:rsidR="00792F1C" w:rsidRPr="008D0320" w:rsidRDefault="00792F1C" w:rsidP="008D0320">
            <w:pPr>
              <w:keepNext/>
              <w:jc w:val="left"/>
            </w:pPr>
            <w:proofErr w:type="spellStart"/>
            <w:r w:rsidRPr="008D0320">
              <w:t>Abordatge</w:t>
            </w:r>
            <w:proofErr w:type="spellEnd"/>
            <w:r w:rsidR="00154878" w:rsidRPr="008D0320">
              <w:t xml:space="preserve"> </w:t>
            </w:r>
            <w:proofErr w:type="spellStart"/>
            <w:r w:rsidRPr="008D0320">
              <w:t>pràctic</w:t>
            </w:r>
            <w:proofErr w:type="spellEnd"/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les</w:t>
            </w:r>
            <w:r w:rsidR="00154878" w:rsidRPr="008D0320">
              <w:t xml:space="preserve"> </w:t>
            </w:r>
            <w:proofErr w:type="spellStart"/>
            <w:r w:rsidRPr="008D0320">
              <w:t>reaccions</w:t>
            </w:r>
            <w:proofErr w:type="spellEnd"/>
            <w:r w:rsidR="00154878" w:rsidRPr="008D0320">
              <w:t xml:space="preserve"> </w:t>
            </w:r>
            <w:proofErr w:type="spellStart"/>
            <w:r w:rsidRPr="008D0320">
              <w:t>cutànies</w:t>
            </w:r>
            <w:proofErr w:type="spellEnd"/>
            <w:r w:rsidR="00154878" w:rsidRPr="008D0320">
              <w:t xml:space="preserve"> </w:t>
            </w:r>
            <w:proofErr w:type="spellStart"/>
            <w:r w:rsidRPr="008D0320">
              <w:t>greus</w:t>
            </w:r>
            <w:proofErr w:type="spellEnd"/>
            <w:r w:rsidR="00154878" w:rsidRPr="008D0320">
              <w:t xml:space="preserve"> </w:t>
            </w:r>
            <w:r w:rsidRPr="008D0320">
              <w:t>a</w:t>
            </w:r>
            <w:r w:rsidR="00154878" w:rsidRPr="008D0320">
              <w:t xml:space="preserve"> </w:t>
            </w:r>
            <w:proofErr w:type="spellStart"/>
            <w:r w:rsidRPr="008D0320">
              <w:t>fàrmacs</w:t>
            </w:r>
            <w:proofErr w:type="spellEnd"/>
          </w:p>
        </w:tc>
        <w:tc>
          <w:tcPr>
            <w:tcW w:w="1504" w:type="pct"/>
            <w:vAlign w:val="center"/>
          </w:tcPr>
          <w:p w14:paraId="4C697DCF" w14:textId="305001FA" w:rsidR="00792F1C" w:rsidRPr="008D0320" w:rsidRDefault="00792F1C" w:rsidP="008D0320">
            <w:pPr>
              <w:keepNext/>
              <w:jc w:val="left"/>
            </w:pPr>
            <w:proofErr w:type="spellStart"/>
            <w:r w:rsidRPr="008D0320">
              <w:t>L'Acadèmia</w:t>
            </w:r>
            <w:proofErr w:type="spellEnd"/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proofErr w:type="spellStart"/>
            <w:r w:rsidRPr="008D0320">
              <w:t>Ciències</w:t>
            </w:r>
            <w:proofErr w:type="spellEnd"/>
            <w:r w:rsidR="00154878" w:rsidRPr="008D0320">
              <w:t xml:space="preserve"> </w:t>
            </w:r>
            <w:proofErr w:type="spellStart"/>
            <w:r w:rsidRPr="008D0320">
              <w:t>Mèdiques</w:t>
            </w:r>
            <w:proofErr w:type="spellEnd"/>
            <w:r w:rsidR="00154878" w:rsidRPr="008D0320">
              <w:t xml:space="preserve"> </w:t>
            </w:r>
            <w:r w:rsidRPr="008D0320">
              <w:t>i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proofErr w:type="spellStart"/>
            <w:r w:rsidRPr="008D0320">
              <w:t>Salut</w:t>
            </w:r>
            <w:proofErr w:type="spellEnd"/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Catalunya</w:t>
            </w:r>
            <w:r w:rsidR="00154878" w:rsidRPr="008D0320">
              <w:t xml:space="preserve"> </w:t>
            </w:r>
            <w:r w:rsidRPr="008D0320">
              <w:t>i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Balears</w:t>
            </w:r>
          </w:p>
        </w:tc>
        <w:tc>
          <w:tcPr>
            <w:tcW w:w="629" w:type="pct"/>
            <w:vAlign w:val="center"/>
          </w:tcPr>
          <w:p w14:paraId="060C56F4" w14:textId="303D3C33" w:rsidR="00792F1C" w:rsidRPr="008D0320" w:rsidRDefault="00792F1C" w:rsidP="008D0320">
            <w:pPr>
              <w:pStyle w:val="Textoindependiente"/>
              <w:keepNext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3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4FE74FB3" w14:textId="77777777" w:rsidTr="001F6CCB">
        <w:tc>
          <w:tcPr>
            <w:tcW w:w="494" w:type="pct"/>
            <w:vAlign w:val="center"/>
          </w:tcPr>
          <w:p w14:paraId="50DACEF7" w14:textId="77777777" w:rsidR="00792F1C" w:rsidRPr="008D0320" w:rsidRDefault="00792F1C" w:rsidP="008D0320">
            <w:pPr>
              <w:keepNext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7542CC25" w14:textId="606348B2" w:rsidR="00792F1C" w:rsidRPr="008D0320" w:rsidRDefault="00792F1C" w:rsidP="008D0320">
            <w:pPr>
              <w:keepNext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How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to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shoulder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detective: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solving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acute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shoulder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pain.</w:t>
            </w:r>
          </w:p>
        </w:tc>
        <w:tc>
          <w:tcPr>
            <w:tcW w:w="1504" w:type="pct"/>
            <w:vAlign w:val="center"/>
          </w:tcPr>
          <w:p w14:paraId="1E9E8F4B" w14:textId="0CBFAB65" w:rsidR="00792F1C" w:rsidRPr="008D0320" w:rsidRDefault="00792F1C" w:rsidP="008D0320">
            <w:pPr>
              <w:keepNext/>
              <w:jc w:val="left"/>
            </w:pPr>
            <w:proofErr w:type="spellStart"/>
            <w:r w:rsidRPr="008D0320">
              <w:t>Clinical</w:t>
            </w:r>
            <w:proofErr w:type="spellEnd"/>
            <w:r w:rsidR="00154878" w:rsidRPr="008D0320">
              <w:t xml:space="preserve"> </w:t>
            </w:r>
            <w:r w:rsidRPr="008D0320">
              <w:t>Edge</w:t>
            </w:r>
          </w:p>
        </w:tc>
        <w:tc>
          <w:tcPr>
            <w:tcW w:w="629" w:type="pct"/>
            <w:vAlign w:val="center"/>
          </w:tcPr>
          <w:p w14:paraId="43EC00CB" w14:textId="2FA7792C" w:rsidR="00792F1C" w:rsidRPr="008D0320" w:rsidRDefault="00792F1C" w:rsidP="008D0320">
            <w:pPr>
              <w:pStyle w:val="Textoindependiente"/>
              <w:keepNext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1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3D72D13E" w14:textId="77777777" w:rsidTr="001F6CCB">
        <w:tc>
          <w:tcPr>
            <w:tcW w:w="494" w:type="pct"/>
            <w:vAlign w:val="center"/>
          </w:tcPr>
          <w:p w14:paraId="77E96BB4" w14:textId="77777777" w:rsidR="00792F1C" w:rsidRPr="008D0320" w:rsidRDefault="00792F1C" w:rsidP="008D0320">
            <w:pPr>
              <w:keepNext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50D5C4E3" w14:textId="602986D0" w:rsidR="00792F1C" w:rsidRPr="008D0320" w:rsidRDefault="00792F1C" w:rsidP="008D0320">
            <w:pPr>
              <w:keepNext/>
              <w:jc w:val="left"/>
            </w:pPr>
            <w:r w:rsidRPr="008D0320">
              <w:rPr>
                <w:lang w:val="en-US"/>
              </w:rPr>
              <w:t>Targeting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Psychosocial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Risk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Factors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in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the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Rehabilitation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Musculoskeletal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Injury: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The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Role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Physiotherapist.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Michael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Sullivan.</w:t>
            </w:r>
            <w:r w:rsidR="00154878" w:rsidRPr="008D0320">
              <w:rPr>
                <w:lang w:val="en-US"/>
              </w:rPr>
              <w:t xml:space="preserve"> </w:t>
            </w:r>
          </w:p>
        </w:tc>
        <w:tc>
          <w:tcPr>
            <w:tcW w:w="1504" w:type="pct"/>
            <w:vAlign w:val="center"/>
          </w:tcPr>
          <w:p w14:paraId="33EF12E8" w14:textId="78F6A0AF" w:rsidR="00792F1C" w:rsidRPr="008D0320" w:rsidRDefault="00792F1C" w:rsidP="008D0320">
            <w:pPr>
              <w:keepNext/>
              <w:jc w:val="left"/>
            </w:pPr>
            <w:r w:rsidRPr="008D0320">
              <w:t>Colegio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Comunidad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Sociedad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Dolor</w:t>
            </w:r>
          </w:p>
        </w:tc>
        <w:tc>
          <w:tcPr>
            <w:tcW w:w="629" w:type="pct"/>
            <w:vAlign w:val="center"/>
          </w:tcPr>
          <w:p w14:paraId="75B50AF8" w14:textId="38B81836" w:rsidR="00792F1C" w:rsidRPr="008D0320" w:rsidRDefault="00792F1C" w:rsidP="008D0320">
            <w:pPr>
              <w:pStyle w:val="Textoindependiente"/>
              <w:keepNext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1,5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6750FEB5" w14:textId="77777777" w:rsidTr="001F6CCB">
        <w:tc>
          <w:tcPr>
            <w:tcW w:w="494" w:type="pct"/>
            <w:vAlign w:val="center"/>
          </w:tcPr>
          <w:p w14:paraId="78D208D1" w14:textId="77777777" w:rsidR="00792F1C" w:rsidRPr="008D0320" w:rsidRDefault="00792F1C" w:rsidP="008D0320">
            <w:pPr>
              <w:keepNext/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2CA93D34" w14:textId="2CED3800" w:rsidR="00792F1C" w:rsidRPr="008D0320" w:rsidRDefault="00792F1C" w:rsidP="008D0320">
            <w:pPr>
              <w:keepNext/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Case-Based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Approach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to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Understanding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Neurodynamic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Testing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Treatment</w:t>
            </w:r>
          </w:p>
        </w:tc>
        <w:tc>
          <w:tcPr>
            <w:tcW w:w="1504" w:type="pct"/>
            <w:vAlign w:val="center"/>
          </w:tcPr>
          <w:p w14:paraId="739DB05B" w14:textId="06C6A0DE" w:rsidR="00792F1C" w:rsidRPr="008D0320" w:rsidRDefault="00792F1C" w:rsidP="008D0320">
            <w:pPr>
              <w:keepNext/>
              <w:jc w:val="left"/>
            </w:pPr>
            <w:r w:rsidRPr="008D0320">
              <w:rPr>
                <w:lang w:val="en-US"/>
              </w:rPr>
              <w:t>Neurodynamic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solutions</w:t>
            </w:r>
          </w:p>
        </w:tc>
        <w:tc>
          <w:tcPr>
            <w:tcW w:w="629" w:type="pct"/>
            <w:vAlign w:val="center"/>
          </w:tcPr>
          <w:p w14:paraId="0383834E" w14:textId="25C4BCFC" w:rsidR="00792F1C" w:rsidRPr="008D0320" w:rsidRDefault="00792F1C" w:rsidP="008D0320">
            <w:pPr>
              <w:pStyle w:val="Textoindependiente"/>
              <w:keepNext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  <w:lang w:val="en-US"/>
              </w:rPr>
              <w:t>3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h</w:t>
            </w:r>
          </w:p>
        </w:tc>
      </w:tr>
      <w:tr w:rsidR="00792F1C" w:rsidRPr="008D0320" w14:paraId="79AA7EB3" w14:textId="77777777" w:rsidTr="001F6CCB">
        <w:tc>
          <w:tcPr>
            <w:tcW w:w="494" w:type="pct"/>
            <w:vAlign w:val="center"/>
          </w:tcPr>
          <w:p w14:paraId="29484883" w14:textId="77777777" w:rsidR="00792F1C" w:rsidRPr="008D0320" w:rsidRDefault="00792F1C" w:rsidP="008D0320">
            <w:pPr>
              <w:jc w:val="center"/>
            </w:pPr>
            <w:r w:rsidRPr="008D0320">
              <w:t>6</w:t>
            </w:r>
          </w:p>
        </w:tc>
        <w:tc>
          <w:tcPr>
            <w:tcW w:w="2373" w:type="pct"/>
            <w:vAlign w:val="center"/>
          </w:tcPr>
          <w:p w14:paraId="55128C80" w14:textId="790A8B29" w:rsidR="00792F1C" w:rsidRPr="008D0320" w:rsidRDefault="00792F1C" w:rsidP="008D0320">
            <w:pPr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T</w:t>
            </w:r>
            <w:r w:rsidRPr="008D0320">
              <w:rPr>
                <w:color w:val="000000"/>
                <w:kern w:val="36"/>
                <w:lang w:val="en-US"/>
              </w:rPr>
              <w:t>herapeutic</w:t>
            </w:r>
            <w:r w:rsidR="00154878" w:rsidRPr="008D0320">
              <w:rPr>
                <w:color w:val="000000"/>
                <w:kern w:val="36"/>
                <w:lang w:val="en-US"/>
              </w:rPr>
              <w:t xml:space="preserve"> </w:t>
            </w:r>
            <w:r w:rsidRPr="008D0320">
              <w:rPr>
                <w:color w:val="000000"/>
                <w:kern w:val="36"/>
                <w:lang w:val="en-US"/>
              </w:rPr>
              <w:t>movement</w:t>
            </w:r>
            <w:r w:rsidR="00154878" w:rsidRPr="008D0320">
              <w:rPr>
                <w:color w:val="000000"/>
                <w:kern w:val="36"/>
                <w:lang w:val="en-US"/>
              </w:rPr>
              <w:t xml:space="preserve"> </w:t>
            </w:r>
            <w:r w:rsidRPr="008D0320">
              <w:rPr>
                <w:color w:val="000000"/>
                <w:kern w:val="36"/>
                <w:lang w:val="en-US"/>
              </w:rPr>
              <w:t>&amp;</w:t>
            </w:r>
            <w:r w:rsidR="00154878" w:rsidRPr="008D0320">
              <w:rPr>
                <w:color w:val="000000"/>
                <w:kern w:val="36"/>
                <w:lang w:val="en-US"/>
              </w:rPr>
              <w:t xml:space="preserve"> </w:t>
            </w:r>
            <w:r w:rsidRPr="008D0320">
              <w:rPr>
                <w:color w:val="000000"/>
                <w:kern w:val="36"/>
                <w:lang w:val="en-US"/>
              </w:rPr>
              <w:t>exercise</w:t>
            </w:r>
            <w:r w:rsidRPr="008D0320">
              <w:rPr>
                <w:caps/>
                <w:color w:val="000000"/>
                <w:kern w:val="36"/>
                <w:lang w:val="en-US"/>
              </w:rPr>
              <w:t>:</w:t>
            </w:r>
            <w:r w:rsidR="00154878" w:rsidRPr="008D0320">
              <w:rPr>
                <w:caps/>
                <w:color w:val="000000"/>
                <w:kern w:val="36"/>
                <w:lang w:val="en-US"/>
              </w:rPr>
              <w:t xml:space="preserve"> </w:t>
            </w:r>
            <w:r w:rsidRPr="008D0320">
              <w:rPr>
                <w:color w:val="000000"/>
                <w:lang w:val="en-US"/>
              </w:rPr>
              <w:t>an</w:t>
            </w:r>
            <w:r w:rsidR="00154878" w:rsidRPr="008D0320">
              <w:rPr>
                <w:color w:val="000000"/>
                <w:lang w:val="en-US"/>
              </w:rPr>
              <w:t xml:space="preserve"> </w:t>
            </w:r>
            <w:r w:rsidRPr="008D0320">
              <w:rPr>
                <w:color w:val="000000"/>
                <w:lang w:val="en-US"/>
              </w:rPr>
              <w:t>active</w:t>
            </w:r>
            <w:r w:rsidR="00154878" w:rsidRPr="008D0320">
              <w:rPr>
                <w:color w:val="000000"/>
                <w:lang w:val="en-US"/>
              </w:rPr>
              <w:t xml:space="preserve"> </w:t>
            </w:r>
            <w:proofErr w:type="spellStart"/>
            <w:r w:rsidRPr="008D0320">
              <w:rPr>
                <w:color w:val="000000"/>
                <w:lang w:val="en-US"/>
              </w:rPr>
              <w:t>aproach</w:t>
            </w:r>
            <w:proofErr w:type="spellEnd"/>
            <w:r w:rsidR="00154878" w:rsidRPr="008D0320">
              <w:rPr>
                <w:color w:val="000000"/>
                <w:lang w:val="en-US"/>
              </w:rPr>
              <w:t xml:space="preserve"> </w:t>
            </w:r>
            <w:r w:rsidRPr="008D0320">
              <w:rPr>
                <w:color w:val="000000"/>
                <w:lang w:val="en-US"/>
              </w:rPr>
              <w:t>to</w:t>
            </w:r>
            <w:r w:rsidR="00154878" w:rsidRPr="008D0320">
              <w:rPr>
                <w:color w:val="000000"/>
                <w:lang w:val="en-US"/>
              </w:rPr>
              <w:t xml:space="preserve"> </w:t>
            </w:r>
            <w:r w:rsidRPr="008D0320">
              <w:rPr>
                <w:color w:val="000000"/>
                <w:lang w:val="en-US"/>
              </w:rPr>
              <w:t>back</w:t>
            </w:r>
            <w:r w:rsidR="00154878" w:rsidRPr="008D0320">
              <w:rPr>
                <w:color w:val="000000"/>
                <w:lang w:val="en-US"/>
              </w:rPr>
              <w:t xml:space="preserve"> </w:t>
            </w:r>
            <w:r w:rsidRPr="008D0320">
              <w:rPr>
                <w:color w:val="000000"/>
                <w:lang w:val="en-US"/>
              </w:rPr>
              <w:t>&amp;</w:t>
            </w:r>
            <w:r w:rsidR="00154878" w:rsidRPr="008D0320">
              <w:rPr>
                <w:color w:val="000000"/>
                <w:lang w:val="en-US"/>
              </w:rPr>
              <w:t xml:space="preserve"> </w:t>
            </w:r>
            <w:r w:rsidRPr="008D0320">
              <w:rPr>
                <w:color w:val="000000"/>
                <w:lang w:val="en-US"/>
              </w:rPr>
              <w:t>rehabilitation.</w:t>
            </w:r>
          </w:p>
        </w:tc>
        <w:tc>
          <w:tcPr>
            <w:tcW w:w="1504" w:type="pct"/>
            <w:vAlign w:val="center"/>
          </w:tcPr>
          <w:p w14:paraId="43A4EC35" w14:textId="6034B0EA" w:rsidR="00792F1C" w:rsidRPr="008D0320" w:rsidRDefault="00792F1C" w:rsidP="008D0320">
            <w:pPr>
              <w:jc w:val="left"/>
            </w:pPr>
            <w:r w:rsidRPr="008D0320">
              <w:t>Escuela</w:t>
            </w:r>
            <w:r w:rsidR="00154878" w:rsidRPr="008D0320">
              <w:t xml:space="preserve"> </w:t>
            </w:r>
            <w:r w:rsidRPr="008D0320">
              <w:t>Universitaria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ONCE</w:t>
            </w:r>
            <w:r w:rsidR="00154878" w:rsidRPr="008D0320">
              <w:t xml:space="preserve"> </w:t>
            </w:r>
            <w:r w:rsidRPr="008D0320">
              <w:t>(UAM)</w:t>
            </w:r>
          </w:p>
        </w:tc>
        <w:tc>
          <w:tcPr>
            <w:tcW w:w="629" w:type="pct"/>
            <w:vAlign w:val="center"/>
          </w:tcPr>
          <w:p w14:paraId="290681B3" w14:textId="5A31CAE3" w:rsidR="00792F1C" w:rsidRPr="008D0320" w:rsidRDefault="00792F1C" w:rsidP="008D0320">
            <w:pPr>
              <w:pStyle w:val="Textoindependiente"/>
              <w:spacing w:line="276" w:lineRule="auto"/>
              <w:jc w:val="center"/>
              <w:rPr>
                <w:rFonts w:ascii="Arial" w:hAnsi="Arial"/>
                <w:sz w:val="24"/>
                <w:szCs w:val="24"/>
                <w:lang w:val="es-ES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12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3027FEAC" w14:textId="77777777" w:rsidTr="001F6CCB">
        <w:tc>
          <w:tcPr>
            <w:tcW w:w="494" w:type="pct"/>
            <w:vAlign w:val="center"/>
          </w:tcPr>
          <w:p w14:paraId="1CCB8E98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482A108B" w14:textId="2CD18B6F" w:rsidR="00792F1C" w:rsidRPr="008D0320" w:rsidRDefault="00792F1C" w:rsidP="008D0320">
            <w:pPr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Neuromusculoskeletal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assessment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treatment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trigeminal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neuropathy.</w:t>
            </w:r>
          </w:p>
        </w:tc>
        <w:tc>
          <w:tcPr>
            <w:tcW w:w="1504" w:type="pct"/>
            <w:vAlign w:val="center"/>
          </w:tcPr>
          <w:p w14:paraId="10C98E99" w14:textId="77777777" w:rsidR="00792F1C" w:rsidRPr="008D0320" w:rsidRDefault="00792F1C" w:rsidP="008D0320">
            <w:pPr>
              <w:jc w:val="left"/>
            </w:pPr>
            <w:r w:rsidRPr="008D0320">
              <w:rPr>
                <w:lang w:val="en-US"/>
              </w:rPr>
              <w:t>EUF-ONCE</w:t>
            </w:r>
          </w:p>
        </w:tc>
        <w:tc>
          <w:tcPr>
            <w:tcW w:w="629" w:type="pct"/>
            <w:vAlign w:val="center"/>
          </w:tcPr>
          <w:p w14:paraId="1F703EDA" w14:textId="69FDDDFA" w:rsidR="00792F1C" w:rsidRPr="008D0320" w:rsidRDefault="00792F1C" w:rsidP="008D0320">
            <w:pPr>
              <w:pStyle w:val="Textoindependiente"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  <w:lang w:val="en-US"/>
              </w:rPr>
              <w:t>2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h</w:t>
            </w:r>
          </w:p>
        </w:tc>
      </w:tr>
      <w:tr w:rsidR="00792F1C" w:rsidRPr="008D0320" w14:paraId="79BDA8EC" w14:textId="77777777" w:rsidTr="001F6CCB">
        <w:tc>
          <w:tcPr>
            <w:tcW w:w="494" w:type="pct"/>
            <w:vAlign w:val="center"/>
          </w:tcPr>
          <w:p w14:paraId="0961DF49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0ABF9BFC" w14:textId="4D2A7E64" w:rsidR="00792F1C" w:rsidRPr="008D0320" w:rsidRDefault="00792F1C" w:rsidP="008D0320">
            <w:r w:rsidRPr="008D0320">
              <w:t>Diagnóstico</w:t>
            </w:r>
            <w:r w:rsidR="00154878" w:rsidRPr="008D0320">
              <w:t xml:space="preserve"> </w:t>
            </w:r>
            <w:r w:rsidRPr="008D0320">
              <w:t>diferencial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un</w:t>
            </w:r>
            <w:r w:rsidR="00154878" w:rsidRPr="008D0320">
              <w:t xml:space="preserve"> </w:t>
            </w:r>
            <w:r w:rsidRPr="008D0320">
              <w:t>paciente</w:t>
            </w:r>
            <w:r w:rsidR="00154878" w:rsidRPr="008D0320">
              <w:t xml:space="preserve"> </w:t>
            </w:r>
            <w:r w:rsidRPr="008D0320">
              <w:t>con</w:t>
            </w:r>
            <w:r w:rsidR="00154878" w:rsidRPr="008D0320">
              <w:t xml:space="preserve"> </w:t>
            </w:r>
            <w:r w:rsidRPr="008D0320">
              <w:t>dolor</w:t>
            </w:r>
            <w:r w:rsidR="00154878" w:rsidRPr="008D0320">
              <w:t xml:space="preserve"> </w:t>
            </w:r>
            <w:r w:rsidRPr="008D0320">
              <w:t>neuropático</w:t>
            </w:r>
            <w:r w:rsidR="00154878" w:rsidRPr="008D0320">
              <w:t xml:space="preserve"> </w:t>
            </w:r>
            <w:r w:rsidRPr="008D0320">
              <w:t>cervical;</w:t>
            </w:r>
            <w:r w:rsidR="00154878" w:rsidRPr="008D0320">
              <w:t xml:space="preserve"> </w:t>
            </w:r>
            <w:r w:rsidRPr="008D0320">
              <w:t>estudio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un</w:t>
            </w:r>
            <w:r w:rsidR="00154878" w:rsidRPr="008D0320">
              <w:t xml:space="preserve"> </w:t>
            </w:r>
            <w:r w:rsidRPr="008D0320">
              <w:t>caso.</w:t>
            </w:r>
          </w:p>
        </w:tc>
        <w:tc>
          <w:tcPr>
            <w:tcW w:w="1504" w:type="pct"/>
            <w:vAlign w:val="center"/>
          </w:tcPr>
          <w:p w14:paraId="73CFC951" w14:textId="77777777" w:rsidR="00792F1C" w:rsidRPr="008D0320" w:rsidRDefault="00792F1C" w:rsidP="008D0320">
            <w:pPr>
              <w:rPr>
                <w:lang w:val="en-US"/>
              </w:rPr>
            </w:pPr>
            <w:r w:rsidRPr="008D0320">
              <w:rPr>
                <w:lang w:val="en-US"/>
              </w:rPr>
              <w:t>EUF-ONCE</w:t>
            </w:r>
          </w:p>
        </w:tc>
        <w:tc>
          <w:tcPr>
            <w:tcW w:w="629" w:type="pct"/>
            <w:vAlign w:val="center"/>
          </w:tcPr>
          <w:p w14:paraId="056B202A" w14:textId="0F4B18CB" w:rsidR="00792F1C" w:rsidRPr="008D0320" w:rsidRDefault="00792F1C" w:rsidP="008D0320">
            <w:pPr>
              <w:pStyle w:val="Textoindependiente"/>
              <w:spacing w:line="276" w:lineRule="auto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1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5D748E9F" w14:textId="77777777" w:rsidTr="001F6CCB">
        <w:tc>
          <w:tcPr>
            <w:tcW w:w="494" w:type="pct"/>
            <w:vAlign w:val="center"/>
          </w:tcPr>
          <w:p w14:paraId="7C065261" w14:textId="77777777" w:rsidR="00792F1C" w:rsidRPr="008D0320" w:rsidRDefault="00792F1C" w:rsidP="008D0320">
            <w:pPr>
              <w:jc w:val="center"/>
            </w:pPr>
            <w:r w:rsidRPr="008D0320">
              <w:lastRenderedPageBreak/>
              <w:t>1</w:t>
            </w:r>
          </w:p>
        </w:tc>
        <w:tc>
          <w:tcPr>
            <w:tcW w:w="2373" w:type="pct"/>
            <w:vAlign w:val="center"/>
          </w:tcPr>
          <w:p w14:paraId="19933BC4" w14:textId="149E7533" w:rsidR="00792F1C" w:rsidRPr="008D0320" w:rsidRDefault="00792F1C" w:rsidP="008D0320">
            <w:pPr>
              <w:rPr>
                <w:lang w:val="en-US"/>
              </w:rPr>
            </w:pPr>
            <w:r w:rsidRPr="008D0320">
              <w:rPr>
                <w:lang w:val="en-US"/>
              </w:rPr>
              <w:t>Shoulder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pain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solutions: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Success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with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complex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patients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&amp;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anterior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shoulder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pain</w:t>
            </w:r>
          </w:p>
        </w:tc>
        <w:tc>
          <w:tcPr>
            <w:tcW w:w="1504" w:type="pct"/>
            <w:vAlign w:val="center"/>
          </w:tcPr>
          <w:p w14:paraId="406890AA" w14:textId="6F76BF95" w:rsidR="00792F1C" w:rsidRPr="008D0320" w:rsidRDefault="00792F1C" w:rsidP="008D0320">
            <w:pPr>
              <w:rPr>
                <w:lang w:val="en-US"/>
              </w:rPr>
            </w:pPr>
            <w:proofErr w:type="spellStart"/>
            <w:r w:rsidRPr="008D0320">
              <w:t>Clinical</w:t>
            </w:r>
            <w:proofErr w:type="spellEnd"/>
            <w:r w:rsidR="00154878" w:rsidRPr="008D0320">
              <w:t xml:space="preserve"> </w:t>
            </w:r>
            <w:r w:rsidRPr="008D0320">
              <w:t>Edge</w:t>
            </w:r>
          </w:p>
        </w:tc>
        <w:tc>
          <w:tcPr>
            <w:tcW w:w="629" w:type="pct"/>
            <w:vAlign w:val="center"/>
          </w:tcPr>
          <w:p w14:paraId="0682A805" w14:textId="6497D5C8" w:rsidR="00792F1C" w:rsidRPr="008D0320" w:rsidRDefault="00792F1C" w:rsidP="008D0320">
            <w:pPr>
              <w:pStyle w:val="Textoindependiente"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  <w:lang w:val="en-US"/>
              </w:rPr>
              <w:t>2</w:t>
            </w:r>
            <w:r w:rsidR="00154878" w:rsidRPr="008D0320"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  <w:lang w:val="en-US"/>
              </w:rPr>
              <w:t>h</w:t>
            </w:r>
          </w:p>
        </w:tc>
      </w:tr>
      <w:tr w:rsidR="00792F1C" w:rsidRPr="008D0320" w14:paraId="3BC69B4D" w14:textId="77777777" w:rsidTr="001F6CCB">
        <w:tc>
          <w:tcPr>
            <w:tcW w:w="494" w:type="pct"/>
            <w:vAlign w:val="center"/>
          </w:tcPr>
          <w:p w14:paraId="5B905C8D" w14:textId="77777777" w:rsidR="00792F1C" w:rsidRPr="008D0320" w:rsidRDefault="00792F1C" w:rsidP="008D0320">
            <w:pPr>
              <w:jc w:val="center"/>
            </w:pPr>
            <w:r w:rsidRPr="008D0320">
              <w:t>2</w:t>
            </w:r>
          </w:p>
        </w:tc>
        <w:tc>
          <w:tcPr>
            <w:tcW w:w="2373" w:type="pct"/>
            <w:vAlign w:val="center"/>
          </w:tcPr>
          <w:p w14:paraId="4C3B718D" w14:textId="1D93FE69" w:rsidR="00792F1C" w:rsidRPr="008D0320" w:rsidRDefault="00792F1C" w:rsidP="008D0320">
            <w:pPr>
              <w:jc w:val="left"/>
              <w:rPr>
                <w:lang w:val="en-US"/>
              </w:rPr>
            </w:pPr>
            <w:r w:rsidRPr="008D0320">
              <w:t>Programas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ejercicio</w:t>
            </w:r>
            <w:r w:rsidR="00154878" w:rsidRPr="008D0320">
              <w:t xml:space="preserve"> </w:t>
            </w:r>
            <w:r w:rsidR="00A963AD" w:rsidRPr="008D0320">
              <w:t>terapéutico</w:t>
            </w:r>
          </w:p>
        </w:tc>
        <w:tc>
          <w:tcPr>
            <w:tcW w:w="1504" w:type="pct"/>
            <w:vAlign w:val="center"/>
          </w:tcPr>
          <w:p w14:paraId="1F801062" w14:textId="152B7CDC" w:rsidR="00792F1C" w:rsidRPr="008D0320" w:rsidRDefault="00792F1C" w:rsidP="008D0320">
            <w:pPr>
              <w:jc w:val="left"/>
            </w:pPr>
            <w:r w:rsidRPr="008D0320">
              <w:t>EUF</w:t>
            </w:r>
            <w:r w:rsidR="00154878" w:rsidRPr="008D0320">
              <w:t xml:space="preserve"> </w:t>
            </w:r>
            <w:r w:rsidRPr="008D0320">
              <w:t>ONCE</w:t>
            </w:r>
            <w:r w:rsidR="00154878" w:rsidRPr="008D0320">
              <w:t xml:space="preserve"> </w:t>
            </w:r>
            <w:r w:rsidRPr="008D0320">
              <w:t>-</w:t>
            </w:r>
            <w:r w:rsidR="00154878" w:rsidRPr="008D0320">
              <w:t xml:space="preserve"> </w:t>
            </w:r>
            <w:r w:rsidRPr="008D0320">
              <w:t>UAM</w:t>
            </w:r>
          </w:p>
        </w:tc>
        <w:tc>
          <w:tcPr>
            <w:tcW w:w="629" w:type="pct"/>
            <w:vAlign w:val="center"/>
          </w:tcPr>
          <w:p w14:paraId="0F013122" w14:textId="011306BB" w:rsidR="00792F1C" w:rsidRPr="008D0320" w:rsidRDefault="00792F1C" w:rsidP="008D0320">
            <w:pPr>
              <w:pStyle w:val="Textoindependiente"/>
              <w:spacing w:line="276" w:lineRule="auto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20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15B9C130" w14:textId="77777777" w:rsidTr="001F6CCB">
        <w:tc>
          <w:tcPr>
            <w:tcW w:w="494" w:type="pct"/>
            <w:vAlign w:val="center"/>
          </w:tcPr>
          <w:p w14:paraId="4D40AA6B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44D6B5B8" w14:textId="55EE3C29" w:rsidR="00792F1C" w:rsidRPr="008D0320" w:rsidRDefault="00792F1C" w:rsidP="008D0320">
            <w:pPr>
              <w:jc w:val="left"/>
              <w:rPr>
                <w:lang w:val="en-US"/>
              </w:rPr>
            </w:pPr>
            <w:proofErr w:type="spellStart"/>
            <w:r w:rsidRPr="008D0320">
              <w:rPr>
                <w:lang w:val="en-US"/>
              </w:rPr>
              <w:t>Certificado</w:t>
            </w:r>
            <w:proofErr w:type="spell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kettlebell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hardstyle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iron</w:t>
            </w:r>
            <w:r w:rsidR="00154878" w:rsidRPr="008D0320">
              <w:rPr>
                <w:lang w:val="en-US"/>
              </w:rPr>
              <w:t xml:space="preserve"> </w:t>
            </w:r>
            <w:proofErr w:type="gramStart"/>
            <w:r w:rsidRPr="008D0320">
              <w:rPr>
                <w:lang w:val="en-US"/>
              </w:rPr>
              <w:t>cast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.</w:t>
            </w:r>
            <w:proofErr w:type="gramEnd"/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Nivel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1</w:t>
            </w:r>
          </w:p>
        </w:tc>
        <w:tc>
          <w:tcPr>
            <w:tcW w:w="1504" w:type="pct"/>
            <w:vAlign w:val="center"/>
          </w:tcPr>
          <w:p w14:paraId="7C062E6E" w14:textId="49A88C40" w:rsidR="00792F1C" w:rsidRPr="008D0320" w:rsidRDefault="00792F1C" w:rsidP="008D0320">
            <w:pPr>
              <w:jc w:val="left"/>
            </w:pPr>
            <w:proofErr w:type="spellStart"/>
            <w:r w:rsidRPr="008D0320">
              <w:t>European</w:t>
            </w:r>
            <w:proofErr w:type="spellEnd"/>
            <w:r w:rsidR="00154878" w:rsidRPr="008D0320">
              <w:t xml:space="preserve"> </w:t>
            </w:r>
            <w:proofErr w:type="spellStart"/>
            <w:r w:rsidRPr="008D0320">
              <w:t>Sports</w:t>
            </w:r>
            <w:proofErr w:type="spellEnd"/>
            <w:r w:rsidR="00154878" w:rsidRPr="008D0320">
              <w:t xml:space="preserve"> </w:t>
            </w:r>
            <w:proofErr w:type="spellStart"/>
            <w:r w:rsidRPr="008D0320">
              <w:t>Health</w:t>
            </w:r>
            <w:proofErr w:type="spellEnd"/>
            <w:r w:rsidR="00154878" w:rsidRPr="008D0320">
              <w:t xml:space="preserve"> </w:t>
            </w:r>
            <w:proofErr w:type="spellStart"/>
            <w:r w:rsidRPr="008D0320">
              <w:t>Institute</w:t>
            </w:r>
            <w:proofErr w:type="spellEnd"/>
            <w:r w:rsidR="00154878" w:rsidRPr="008D0320">
              <w:t xml:space="preserve"> </w:t>
            </w:r>
          </w:p>
        </w:tc>
        <w:tc>
          <w:tcPr>
            <w:tcW w:w="629" w:type="pct"/>
            <w:vAlign w:val="center"/>
          </w:tcPr>
          <w:p w14:paraId="143022F5" w14:textId="7F983E0F" w:rsidR="00792F1C" w:rsidRPr="008D0320" w:rsidRDefault="00792F1C" w:rsidP="008D0320">
            <w:pPr>
              <w:pStyle w:val="Textoindependiente"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30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3BA7AEFE" w14:textId="77777777" w:rsidTr="001F6CCB">
        <w:tc>
          <w:tcPr>
            <w:tcW w:w="494" w:type="pct"/>
            <w:vAlign w:val="center"/>
          </w:tcPr>
          <w:p w14:paraId="1234FA0D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15696D43" w14:textId="33BDBD6F" w:rsidR="00792F1C" w:rsidRPr="008D0320" w:rsidRDefault="00792F1C" w:rsidP="008D0320">
            <w:pPr>
              <w:jc w:val="left"/>
            </w:pPr>
            <w:r w:rsidRPr="008D0320">
              <w:rPr>
                <w:bCs/>
              </w:rPr>
              <w:t>Introducción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a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la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Interconsulta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electrónica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no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presencial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entre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profesionales,</w:t>
            </w:r>
            <w:r w:rsidR="00154878" w:rsidRPr="008D0320">
              <w:rPr>
                <w:bCs/>
              </w:rPr>
              <w:t xml:space="preserve"> </w:t>
            </w:r>
            <w:proofErr w:type="spellStart"/>
            <w:r w:rsidRPr="008D0320">
              <w:rPr>
                <w:bCs/>
              </w:rPr>
              <w:t>eConsulta</w:t>
            </w:r>
            <w:proofErr w:type="spellEnd"/>
          </w:p>
        </w:tc>
        <w:tc>
          <w:tcPr>
            <w:tcW w:w="1504" w:type="pct"/>
            <w:vAlign w:val="center"/>
          </w:tcPr>
          <w:p w14:paraId="08916116" w14:textId="77777777" w:rsidR="00792F1C" w:rsidRPr="008D0320" w:rsidRDefault="00792F1C" w:rsidP="008D0320">
            <w:pPr>
              <w:jc w:val="left"/>
            </w:pPr>
            <w:proofErr w:type="spellStart"/>
            <w:r w:rsidRPr="008D0320">
              <w:t>SERMAS</w:t>
            </w:r>
            <w:proofErr w:type="spellEnd"/>
          </w:p>
        </w:tc>
        <w:tc>
          <w:tcPr>
            <w:tcW w:w="629" w:type="pct"/>
            <w:vAlign w:val="center"/>
          </w:tcPr>
          <w:p w14:paraId="4C462FE1" w14:textId="09919204" w:rsidR="00792F1C" w:rsidRPr="008D0320" w:rsidRDefault="00792F1C" w:rsidP="008D0320">
            <w:pPr>
              <w:pStyle w:val="Textoindependiente"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0,7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ECTS</w:t>
            </w:r>
          </w:p>
        </w:tc>
      </w:tr>
      <w:tr w:rsidR="00792F1C" w:rsidRPr="008D0320" w14:paraId="68591A0F" w14:textId="77777777" w:rsidTr="001F6CCB">
        <w:tc>
          <w:tcPr>
            <w:tcW w:w="494" w:type="pct"/>
            <w:vAlign w:val="center"/>
          </w:tcPr>
          <w:p w14:paraId="2AF12176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59729EAD" w14:textId="6534EA15" w:rsidR="00792F1C" w:rsidRPr="00677C45" w:rsidRDefault="00792F1C" w:rsidP="008D0320">
            <w:pPr>
              <w:jc w:val="left"/>
              <w:rPr>
                <w:lang w:val="en-US"/>
              </w:rPr>
            </w:pPr>
            <w:r w:rsidRPr="008D0320">
              <w:rPr>
                <w:lang w:val="en-GB"/>
              </w:rPr>
              <w:t>Taller: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Implementing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a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mechanisms-based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approach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to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pain</w:t>
            </w:r>
            <w:r w:rsidR="0097696C" w:rsidRPr="008D0320">
              <w:rPr>
                <w:lang w:val="en-GB"/>
              </w:rPr>
              <w:t xml:space="preserve"> </w:t>
            </w:r>
            <w:r w:rsidRPr="00677C45">
              <w:rPr>
                <w:lang w:val="en-US"/>
              </w:rPr>
              <w:t>management</w:t>
            </w:r>
          </w:p>
        </w:tc>
        <w:tc>
          <w:tcPr>
            <w:tcW w:w="1504" w:type="pct"/>
            <w:vAlign w:val="center"/>
          </w:tcPr>
          <w:p w14:paraId="1D3E27E5" w14:textId="6000F3AE" w:rsidR="00792F1C" w:rsidRPr="008D0320" w:rsidRDefault="00792F1C" w:rsidP="008D0320">
            <w:pPr>
              <w:jc w:val="left"/>
            </w:pPr>
            <w:r w:rsidRPr="008D0320">
              <w:t>Ilustre</w:t>
            </w:r>
            <w:r w:rsidR="00154878" w:rsidRPr="008D0320">
              <w:t xml:space="preserve"> </w:t>
            </w:r>
            <w:r w:rsidRPr="008D0320">
              <w:t>Colegio</w:t>
            </w:r>
            <w:r w:rsidR="00154878" w:rsidRPr="008D0320">
              <w:t xml:space="preserve"> </w:t>
            </w:r>
            <w:r w:rsidRPr="008D0320">
              <w:t>Profesional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Comunidad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</w:p>
        </w:tc>
        <w:tc>
          <w:tcPr>
            <w:tcW w:w="629" w:type="pct"/>
            <w:vAlign w:val="center"/>
          </w:tcPr>
          <w:p w14:paraId="748D35E2" w14:textId="25970E12" w:rsidR="00792F1C" w:rsidRPr="008D0320" w:rsidRDefault="00792F1C" w:rsidP="008D0320">
            <w:pPr>
              <w:pStyle w:val="Textoindependiente"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1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  <w:tr w:rsidR="00792F1C" w:rsidRPr="008D0320" w14:paraId="523BEEB3" w14:textId="77777777" w:rsidTr="001F6CCB">
        <w:tc>
          <w:tcPr>
            <w:tcW w:w="494" w:type="pct"/>
            <w:vAlign w:val="center"/>
          </w:tcPr>
          <w:p w14:paraId="3D498E23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73" w:type="pct"/>
            <w:vAlign w:val="center"/>
          </w:tcPr>
          <w:p w14:paraId="7D1243D1" w14:textId="236225B9" w:rsidR="00792F1C" w:rsidRPr="008D0320" w:rsidRDefault="00792F1C" w:rsidP="008D0320">
            <w:pPr>
              <w:jc w:val="left"/>
              <w:rPr>
                <w:lang w:val="en-GB"/>
              </w:rPr>
            </w:pPr>
            <w:r w:rsidRPr="008D0320">
              <w:rPr>
                <w:lang w:val="en-GB"/>
              </w:rPr>
              <w:t>Taller: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Targeting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Psychosocial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Risk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Factors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in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the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Rehabilitation</w:t>
            </w:r>
            <w:r w:rsidR="0097696C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of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Musculoskeletal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Injury: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The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Role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of</w:t>
            </w:r>
            <w:r w:rsidR="00154878" w:rsidRPr="008D0320">
              <w:rPr>
                <w:lang w:val="en-GB"/>
              </w:rPr>
              <w:t xml:space="preserve"> </w:t>
            </w:r>
            <w:r w:rsidRPr="008D0320">
              <w:rPr>
                <w:lang w:val="en-GB"/>
              </w:rPr>
              <w:t>Physiotherapists</w:t>
            </w:r>
          </w:p>
        </w:tc>
        <w:tc>
          <w:tcPr>
            <w:tcW w:w="1504" w:type="pct"/>
            <w:vAlign w:val="center"/>
          </w:tcPr>
          <w:p w14:paraId="40C0ABC0" w14:textId="34D56271" w:rsidR="00792F1C" w:rsidRPr="008D0320" w:rsidRDefault="00792F1C" w:rsidP="008D0320">
            <w:pPr>
              <w:jc w:val="left"/>
            </w:pPr>
            <w:r w:rsidRPr="008D0320">
              <w:t>Ilustre</w:t>
            </w:r>
            <w:r w:rsidR="00154878" w:rsidRPr="008D0320">
              <w:t xml:space="preserve"> </w:t>
            </w:r>
            <w:r w:rsidRPr="008D0320">
              <w:t>Colegio</w:t>
            </w:r>
            <w:r w:rsidR="00154878" w:rsidRPr="008D0320">
              <w:t xml:space="preserve"> </w:t>
            </w:r>
            <w:r w:rsidRPr="008D0320">
              <w:t>Profesional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Comunidad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</w:p>
        </w:tc>
        <w:tc>
          <w:tcPr>
            <w:tcW w:w="629" w:type="pct"/>
            <w:vAlign w:val="center"/>
          </w:tcPr>
          <w:p w14:paraId="3A89C449" w14:textId="00EB5528" w:rsidR="00792F1C" w:rsidRPr="008D0320" w:rsidRDefault="00792F1C" w:rsidP="008D0320">
            <w:pPr>
              <w:pStyle w:val="Textoindependiente"/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8D0320">
              <w:rPr>
                <w:rFonts w:ascii="Arial" w:hAnsi="Arial"/>
                <w:sz w:val="24"/>
                <w:szCs w:val="24"/>
              </w:rPr>
              <w:t>1</w:t>
            </w:r>
            <w:r w:rsidR="00154878" w:rsidRPr="008D0320">
              <w:rPr>
                <w:rFonts w:ascii="Arial" w:hAnsi="Arial"/>
                <w:sz w:val="24"/>
                <w:szCs w:val="24"/>
              </w:rPr>
              <w:t xml:space="preserve"> </w:t>
            </w:r>
            <w:r w:rsidRPr="008D0320">
              <w:rPr>
                <w:rFonts w:ascii="Arial" w:hAnsi="Arial"/>
                <w:sz w:val="24"/>
                <w:szCs w:val="24"/>
              </w:rPr>
              <w:t>h</w:t>
            </w:r>
          </w:p>
        </w:tc>
      </w:tr>
    </w:tbl>
    <w:p w14:paraId="14979906" w14:textId="5ECFAE9A" w:rsidR="00792F1C" w:rsidRPr="006E5A6C" w:rsidRDefault="00792F1C" w:rsidP="006E5A6C">
      <w:pPr>
        <w:pStyle w:val="NormalNegritacentrada"/>
        <w:keepNext/>
        <w:shd w:val="clear" w:color="auto" w:fill="DAEEF3" w:themeFill="accent5" w:themeFillTint="33"/>
        <w:spacing w:before="240"/>
      </w:pPr>
      <w:r w:rsidRPr="006E5A6C">
        <w:t>Asistencia</w:t>
      </w:r>
      <w:r w:rsidR="00154878" w:rsidRPr="006E5A6C">
        <w:t xml:space="preserve"> </w:t>
      </w:r>
      <w:r w:rsidRPr="006E5A6C">
        <w:t>a</w:t>
      </w:r>
      <w:r w:rsidR="00154878" w:rsidRPr="006E5A6C">
        <w:t xml:space="preserve"> </w:t>
      </w:r>
      <w:r w:rsidRPr="006E5A6C">
        <w:t>congresos,</w:t>
      </w:r>
      <w:r w:rsidR="00154878" w:rsidRPr="006E5A6C">
        <w:t xml:space="preserve"> </w:t>
      </w:r>
      <w:r w:rsidRPr="006E5A6C">
        <w:t>jornadas</w:t>
      </w:r>
      <w:r w:rsidR="00154878" w:rsidRPr="006E5A6C">
        <w:t xml:space="preserve"> </w:t>
      </w:r>
      <w:r w:rsidRPr="006E5A6C">
        <w:t>y</w:t>
      </w:r>
      <w:r w:rsidR="00154878" w:rsidRPr="006E5A6C">
        <w:t xml:space="preserve"> </w:t>
      </w:r>
      <w:r w:rsidRPr="006E5A6C">
        <w:t>reuniones</w:t>
      </w:r>
      <w:r w:rsidR="00154878" w:rsidRPr="006E5A6C">
        <w:t xml:space="preserve"> </w:t>
      </w:r>
      <w:r w:rsidRPr="006E5A6C">
        <w:t>científicas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sistencia a congresos, jornadas y reuniones científicas"/>
      </w:tblPr>
      <w:tblGrid>
        <w:gridCol w:w="1433"/>
        <w:gridCol w:w="6881"/>
        <w:gridCol w:w="4426"/>
        <w:gridCol w:w="1820"/>
      </w:tblGrid>
      <w:tr w:rsidR="00792F1C" w:rsidRPr="008D0320" w14:paraId="5CF5181B" w14:textId="77777777" w:rsidTr="001F6CCB">
        <w:trPr>
          <w:tblHeader/>
        </w:trPr>
        <w:tc>
          <w:tcPr>
            <w:tcW w:w="492" w:type="pct"/>
            <w:vAlign w:val="center"/>
          </w:tcPr>
          <w:p w14:paraId="30BD60BB" w14:textId="185B298F" w:rsidR="00792F1C" w:rsidRPr="008D0320" w:rsidRDefault="006C553A" w:rsidP="008D0320">
            <w:pPr>
              <w:jc w:val="center"/>
              <w:rPr>
                <w:b/>
              </w:rPr>
            </w:pPr>
            <w:r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="00792F1C" w:rsidRPr="008D0320">
              <w:rPr>
                <w:b/>
              </w:rPr>
              <w:t>docentes</w:t>
            </w:r>
          </w:p>
        </w:tc>
        <w:tc>
          <w:tcPr>
            <w:tcW w:w="2363" w:type="pct"/>
            <w:vAlign w:val="center"/>
          </w:tcPr>
          <w:p w14:paraId="6C34BEF2" w14:textId="6D517779" w:rsidR="00792F1C" w:rsidRPr="008D0320" w:rsidRDefault="00792F1C" w:rsidP="008D0320">
            <w:pPr>
              <w:jc w:val="center"/>
              <w:rPr>
                <w:b/>
              </w:rPr>
            </w:pPr>
            <w:r w:rsidRPr="008D0320">
              <w:rPr>
                <w:b/>
              </w:rPr>
              <w:t>Denominación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1520" w:type="pct"/>
            <w:vAlign w:val="center"/>
          </w:tcPr>
          <w:p w14:paraId="3E8E4206" w14:textId="25B88739" w:rsidR="00792F1C" w:rsidRPr="008D0320" w:rsidRDefault="00792F1C" w:rsidP="008D0320">
            <w:pPr>
              <w:jc w:val="center"/>
              <w:rPr>
                <w:b/>
              </w:rPr>
            </w:pPr>
            <w:r w:rsidRPr="008D0320">
              <w:rPr>
                <w:b/>
              </w:rPr>
              <w:t>Centro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organizador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de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la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formación</w:t>
            </w:r>
          </w:p>
        </w:tc>
        <w:tc>
          <w:tcPr>
            <w:tcW w:w="626" w:type="pct"/>
            <w:vAlign w:val="center"/>
          </w:tcPr>
          <w:p w14:paraId="7287C09C" w14:textId="5C7829F4" w:rsidR="00792F1C" w:rsidRPr="008D0320" w:rsidRDefault="00792F1C" w:rsidP="008D0320">
            <w:pPr>
              <w:jc w:val="center"/>
              <w:rPr>
                <w:b/>
              </w:rPr>
            </w:pPr>
            <w:r w:rsidRPr="008D0320">
              <w:rPr>
                <w:b/>
              </w:rPr>
              <w:t>ECTS/</w:t>
            </w:r>
            <w:r w:rsidR="006C553A" w:rsidRPr="008D0320">
              <w:rPr>
                <w:b/>
              </w:rPr>
              <w:t>N.º</w:t>
            </w:r>
            <w:r w:rsidR="00154878" w:rsidRPr="008D0320">
              <w:rPr>
                <w:b/>
              </w:rPr>
              <w:t xml:space="preserve"> </w:t>
            </w:r>
            <w:r w:rsidRPr="008D0320">
              <w:rPr>
                <w:b/>
              </w:rPr>
              <w:t>horas</w:t>
            </w:r>
          </w:p>
        </w:tc>
      </w:tr>
      <w:tr w:rsidR="00792F1C" w:rsidRPr="008D0320" w14:paraId="1F34FF11" w14:textId="77777777" w:rsidTr="001F6CCB">
        <w:tc>
          <w:tcPr>
            <w:tcW w:w="492" w:type="pct"/>
            <w:vAlign w:val="center"/>
          </w:tcPr>
          <w:p w14:paraId="41AAB254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63" w:type="pct"/>
            <w:vAlign w:val="center"/>
          </w:tcPr>
          <w:p w14:paraId="4C881748" w14:textId="20DBA425" w:rsidR="00792F1C" w:rsidRPr="008D0320" w:rsidRDefault="00792F1C" w:rsidP="008D0320">
            <w:pPr>
              <w:jc w:val="left"/>
            </w:pPr>
            <w:r w:rsidRPr="008D0320">
              <w:t>I</w:t>
            </w:r>
            <w:r w:rsidR="00154878" w:rsidRPr="008D0320">
              <w:t xml:space="preserve"> </w:t>
            </w:r>
            <w:r w:rsidRPr="008D0320">
              <w:t>Congreso</w:t>
            </w:r>
            <w:r w:rsidR="00154878" w:rsidRPr="008D0320">
              <w:t xml:space="preserve"> </w:t>
            </w:r>
            <w:r w:rsidRPr="008D0320">
              <w:t>Interprofesional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Simulación</w:t>
            </w:r>
            <w:r w:rsidR="00154878" w:rsidRPr="008D0320">
              <w:t xml:space="preserve"> </w:t>
            </w:r>
            <w:proofErr w:type="spellStart"/>
            <w:r w:rsidRPr="008D0320">
              <w:t>OneHealth</w:t>
            </w:r>
            <w:proofErr w:type="spellEnd"/>
          </w:p>
        </w:tc>
        <w:tc>
          <w:tcPr>
            <w:tcW w:w="1520" w:type="pct"/>
            <w:vAlign w:val="center"/>
          </w:tcPr>
          <w:p w14:paraId="1BF20C09" w14:textId="0AF7AFB6" w:rsidR="00792F1C" w:rsidRPr="008D0320" w:rsidRDefault="00792F1C" w:rsidP="008D0320">
            <w:pPr>
              <w:jc w:val="left"/>
            </w:pPr>
            <w:r w:rsidRPr="008D0320">
              <w:rPr>
                <w:lang w:val="en-US"/>
              </w:rPr>
              <w:t>Universidad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Europea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de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Madrid</w:t>
            </w:r>
          </w:p>
        </w:tc>
        <w:tc>
          <w:tcPr>
            <w:tcW w:w="626" w:type="pct"/>
            <w:vAlign w:val="center"/>
          </w:tcPr>
          <w:p w14:paraId="2FC477CF" w14:textId="72EB4223" w:rsidR="00792F1C" w:rsidRPr="008D0320" w:rsidRDefault="00792F1C" w:rsidP="008D0320">
            <w:pPr>
              <w:jc w:val="center"/>
            </w:pPr>
            <w:r w:rsidRPr="008D0320">
              <w:rPr>
                <w:lang w:val="en-US"/>
              </w:rPr>
              <w:t>10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</w:t>
            </w:r>
          </w:p>
        </w:tc>
      </w:tr>
      <w:tr w:rsidR="00792F1C" w:rsidRPr="008D0320" w14:paraId="2DA251F2" w14:textId="77777777" w:rsidTr="001F6CCB">
        <w:tc>
          <w:tcPr>
            <w:tcW w:w="492" w:type="pct"/>
            <w:vAlign w:val="center"/>
          </w:tcPr>
          <w:p w14:paraId="4F29F1DD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63" w:type="pct"/>
            <w:vAlign w:val="center"/>
          </w:tcPr>
          <w:p w14:paraId="17307817" w14:textId="1C2CE7CB" w:rsidR="00792F1C" w:rsidRPr="008D0320" w:rsidRDefault="00792F1C" w:rsidP="008D0320">
            <w:pPr>
              <w:jc w:val="left"/>
            </w:pPr>
            <w:r w:rsidRPr="008D0320">
              <w:t>XI</w:t>
            </w:r>
            <w:r w:rsidR="00154878" w:rsidRPr="008D0320">
              <w:t xml:space="preserve"> </w:t>
            </w:r>
            <w:r w:rsidRPr="008D0320">
              <w:t>Jornadas</w:t>
            </w:r>
            <w:r w:rsidR="00154878" w:rsidRPr="008D0320">
              <w:t xml:space="preserve"> </w:t>
            </w:r>
            <w:r w:rsidRPr="008D0320">
              <w:t>Internacionales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Deportiva</w:t>
            </w:r>
          </w:p>
        </w:tc>
        <w:tc>
          <w:tcPr>
            <w:tcW w:w="1520" w:type="pct"/>
            <w:vAlign w:val="center"/>
          </w:tcPr>
          <w:p w14:paraId="397BC4CD" w14:textId="6FD71DEE" w:rsidR="00792F1C" w:rsidRPr="008D0320" w:rsidRDefault="00792F1C" w:rsidP="008D0320">
            <w:pPr>
              <w:jc w:val="left"/>
              <w:rPr>
                <w:lang w:val="en-US"/>
              </w:rPr>
            </w:pPr>
            <w:r w:rsidRPr="008D0320">
              <w:t>Universidad</w:t>
            </w:r>
            <w:r w:rsidR="00154878" w:rsidRPr="008D0320">
              <w:t xml:space="preserve"> </w:t>
            </w:r>
            <w:r w:rsidRPr="008D0320">
              <w:t>Pontificia</w:t>
            </w:r>
            <w:r w:rsidR="00154878" w:rsidRPr="008D0320">
              <w:t xml:space="preserve"> </w:t>
            </w:r>
            <w:r w:rsidRPr="008D0320">
              <w:t>Comillas</w:t>
            </w:r>
          </w:p>
        </w:tc>
        <w:tc>
          <w:tcPr>
            <w:tcW w:w="626" w:type="pct"/>
            <w:vAlign w:val="center"/>
          </w:tcPr>
          <w:p w14:paraId="5C39BA06" w14:textId="7622CC2A" w:rsidR="00792F1C" w:rsidRPr="008D0320" w:rsidRDefault="00792F1C" w:rsidP="008D0320">
            <w:pPr>
              <w:jc w:val="center"/>
              <w:rPr>
                <w:lang w:val="en-US"/>
              </w:rPr>
            </w:pPr>
            <w:r w:rsidRPr="008D0320">
              <w:t>8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0CDD4CBB" w14:textId="77777777" w:rsidTr="001F6CCB">
        <w:tc>
          <w:tcPr>
            <w:tcW w:w="492" w:type="pct"/>
            <w:vAlign w:val="center"/>
          </w:tcPr>
          <w:p w14:paraId="472E7B9E" w14:textId="77777777" w:rsidR="00792F1C" w:rsidRPr="008D0320" w:rsidRDefault="00792F1C" w:rsidP="008D0320">
            <w:pPr>
              <w:jc w:val="center"/>
            </w:pPr>
            <w:r w:rsidRPr="008D0320">
              <w:t>2</w:t>
            </w:r>
          </w:p>
        </w:tc>
        <w:tc>
          <w:tcPr>
            <w:tcW w:w="2363" w:type="pct"/>
            <w:vAlign w:val="center"/>
          </w:tcPr>
          <w:p w14:paraId="5D4939E8" w14:textId="218E0DB7" w:rsidR="00792F1C" w:rsidRPr="008D0320" w:rsidRDefault="00792F1C" w:rsidP="008D0320">
            <w:pPr>
              <w:jc w:val="left"/>
            </w:pPr>
            <w:r w:rsidRPr="008D0320">
              <w:t>XXIII</w:t>
            </w:r>
            <w:r w:rsidR="00154878" w:rsidRPr="008D0320">
              <w:t xml:space="preserve"> </w:t>
            </w:r>
            <w:r w:rsidRPr="008D0320">
              <w:t>Jornadas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Conferencia</w:t>
            </w:r>
            <w:r w:rsidR="00154878" w:rsidRPr="008D0320">
              <w:t xml:space="preserve"> </w:t>
            </w:r>
            <w:r w:rsidRPr="008D0320">
              <w:t>Nacional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Decanos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Facultades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"Innovación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Desafíos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Formación</w:t>
            </w:r>
            <w:r w:rsidR="00154878" w:rsidRPr="008D0320">
              <w:t xml:space="preserve"> </w:t>
            </w:r>
            <w:r w:rsidRPr="008D0320">
              <w:t>del</w:t>
            </w:r>
            <w:r w:rsidR="00154878" w:rsidRPr="008D0320">
              <w:t xml:space="preserve"> </w:t>
            </w:r>
            <w:r w:rsidRPr="008D0320">
              <w:t>Grado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Fisioterapia"</w:t>
            </w:r>
          </w:p>
        </w:tc>
        <w:tc>
          <w:tcPr>
            <w:tcW w:w="1520" w:type="pct"/>
            <w:vAlign w:val="center"/>
          </w:tcPr>
          <w:p w14:paraId="5D3F6D7E" w14:textId="255E8041" w:rsidR="00792F1C" w:rsidRPr="008D0320" w:rsidRDefault="00792F1C" w:rsidP="008D0320">
            <w:pPr>
              <w:jc w:val="left"/>
            </w:pPr>
            <w:r w:rsidRPr="008D0320">
              <w:t>Conferencia</w:t>
            </w:r>
            <w:r w:rsidR="00154878" w:rsidRPr="008D0320">
              <w:t xml:space="preserve"> </w:t>
            </w:r>
            <w:r w:rsidRPr="008D0320">
              <w:t>Nacional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Decanos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Facultades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</w:p>
        </w:tc>
        <w:tc>
          <w:tcPr>
            <w:tcW w:w="626" w:type="pct"/>
            <w:vAlign w:val="center"/>
          </w:tcPr>
          <w:p w14:paraId="65587069" w14:textId="6827B20B" w:rsidR="00792F1C" w:rsidRPr="008D0320" w:rsidRDefault="00792F1C" w:rsidP="008D0320">
            <w:pPr>
              <w:jc w:val="center"/>
            </w:pPr>
            <w:r w:rsidRPr="008D0320">
              <w:t>6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46D654E2" w14:textId="77777777" w:rsidTr="001F6CCB">
        <w:tc>
          <w:tcPr>
            <w:tcW w:w="492" w:type="pct"/>
            <w:vAlign w:val="center"/>
          </w:tcPr>
          <w:p w14:paraId="20D55A95" w14:textId="77777777" w:rsidR="00792F1C" w:rsidRPr="008D0320" w:rsidRDefault="00792F1C" w:rsidP="008D0320">
            <w:pPr>
              <w:jc w:val="center"/>
            </w:pPr>
            <w:r w:rsidRPr="008D0320">
              <w:lastRenderedPageBreak/>
              <w:t>11</w:t>
            </w:r>
          </w:p>
        </w:tc>
        <w:tc>
          <w:tcPr>
            <w:tcW w:w="2363" w:type="pct"/>
            <w:vAlign w:val="center"/>
          </w:tcPr>
          <w:p w14:paraId="3400C5E5" w14:textId="26DB9BE9" w:rsidR="00792F1C" w:rsidRPr="008D0320" w:rsidRDefault="00792F1C" w:rsidP="008D0320">
            <w:pPr>
              <w:jc w:val="left"/>
            </w:pPr>
            <w:r w:rsidRPr="008D0320">
              <w:t>35</w:t>
            </w:r>
            <w:r w:rsidR="00154878" w:rsidRPr="008D0320">
              <w:t xml:space="preserve"> </w:t>
            </w:r>
            <w:r w:rsidRPr="008D0320">
              <w:t>Jornadas</w:t>
            </w:r>
            <w:r w:rsidR="00154878" w:rsidRPr="008D0320">
              <w:t xml:space="preserve"> </w:t>
            </w:r>
            <w:r w:rsidRPr="008D0320">
              <w:t>Científicas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“Fisioterapia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Oncología”</w:t>
            </w:r>
          </w:p>
        </w:tc>
        <w:tc>
          <w:tcPr>
            <w:tcW w:w="1520" w:type="pct"/>
            <w:vAlign w:val="center"/>
          </w:tcPr>
          <w:p w14:paraId="1CB4ABC6" w14:textId="3812929A" w:rsidR="00792F1C" w:rsidRPr="008D0320" w:rsidRDefault="00792F1C" w:rsidP="008D0320">
            <w:pPr>
              <w:jc w:val="left"/>
            </w:pPr>
            <w:r w:rsidRPr="008D0320">
              <w:t>Escuela</w:t>
            </w:r>
            <w:r w:rsidR="00154878" w:rsidRPr="008D0320">
              <w:t xml:space="preserve"> </w:t>
            </w:r>
            <w:r w:rsidRPr="008D0320">
              <w:t>Universitaria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Fisioterapia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ONCE</w:t>
            </w:r>
          </w:p>
        </w:tc>
        <w:tc>
          <w:tcPr>
            <w:tcW w:w="626" w:type="pct"/>
            <w:vAlign w:val="center"/>
          </w:tcPr>
          <w:p w14:paraId="5A2E8CA4" w14:textId="72CDF957" w:rsidR="00792F1C" w:rsidRPr="008D0320" w:rsidRDefault="00792F1C" w:rsidP="008D0320">
            <w:pPr>
              <w:jc w:val="center"/>
            </w:pPr>
            <w:r w:rsidRPr="008D0320">
              <w:t>1.2</w:t>
            </w:r>
            <w:r w:rsidR="00154878" w:rsidRPr="008D0320">
              <w:t xml:space="preserve"> </w:t>
            </w:r>
            <w:r w:rsidRPr="008D0320">
              <w:t>CFC</w:t>
            </w:r>
          </w:p>
        </w:tc>
      </w:tr>
      <w:tr w:rsidR="00792F1C" w:rsidRPr="008D0320" w14:paraId="26835D9F" w14:textId="77777777" w:rsidTr="001F6CCB">
        <w:tc>
          <w:tcPr>
            <w:tcW w:w="492" w:type="pct"/>
            <w:vAlign w:val="center"/>
          </w:tcPr>
          <w:p w14:paraId="27832BC2" w14:textId="77777777" w:rsidR="00792F1C" w:rsidRPr="008D0320" w:rsidRDefault="00792F1C" w:rsidP="008D0320">
            <w:pPr>
              <w:jc w:val="center"/>
            </w:pPr>
            <w:r w:rsidRPr="008D0320">
              <w:t>2</w:t>
            </w:r>
          </w:p>
        </w:tc>
        <w:tc>
          <w:tcPr>
            <w:tcW w:w="2363" w:type="pct"/>
            <w:vAlign w:val="center"/>
          </w:tcPr>
          <w:p w14:paraId="6E327A28" w14:textId="0A719FF3" w:rsidR="00792F1C" w:rsidRPr="008D0320" w:rsidRDefault="00792F1C" w:rsidP="008D0320">
            <w:pPr>
              <w:jc w:val="left"/>
              <w:rPr>
                <w:lang w:val="en-US"/>
              </w:rPr>
            </w:pP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ENPHE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Conference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2024: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Physiotherapy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Education: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Aiming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at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Excellence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through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  <w:lang w:val="en-US"/>
              </w:rPr>
              <w:t>Collaboration.</w:t>
            </w:r>
          </w:p>
        </w:tc>
        <w:tc>
          <w:tcPr>
            <w:tcW w:w="1520" w:type="pct"/>
            <w:vAlign w:val="center"/>
          </w:tcPr>
          <w:p w14:paraId="218531B7" w14:textId="62A700C9" w:rsidR="00792F1C" w:rsidRPr="008D0320" w:rsidRDefault="00792F1C" w:rsidP="008D0320">
            <w:pPr>
              <w:jc w:val="left"/>
              <w:rPr>
                <w:lang w:val="en-US"/>
              </w:rPr>
            </w:pPr>
            <w:proofErr w:type="spellStart"/>
            <w:r w:rsidRPr="008D0320">
              <w:rPr>
                <w:lang w:val="en-US"/>
              </w:rPr>
              <w:t>AESSF</w:t>
            </w:r>
            <w:proofErr w:type="spellEnd"/>
            <w:r w:rsidRPr="008D0320">
              <w:rPr>
                <w:lang w:val="en-US"/>
              </w:rPr>
              <w:t>/ENPHE,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hosted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by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The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Faculty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Rehabilitation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the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Józef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Pilsudski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University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Physical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Education,</w:t>
            </w:r>
            <w:r w:rsidR="00154878" w:rsidRPr="008D0320">
              <w:rPr>
                <w:lang w:val="en-US"/>
              </w:rPr>
              <w:t xml:space="preserve"> </w:t>
            </w:r>
            <w:proofErr w:type="spellStart"/>
            <w:r w:rsidRPr="008D0320">
              <w:rPr>
                <w:lang w:val="en-US"/>
              </w:rPr>
              <w:t>Varsovia</w:t>
            </w:r>
            <w:proofErr w:type="spellEnd"/>
            <w:r w:rsidRPr="008D0320">
              <w:rPr>
                <w:lang w:val="en-US"/>
              </w:rPr>
              <w:t>,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Polonia.</w:t>
            </w:r>
          </w:p>
        </w:tc>
        <w:tc>
          <w:tcPr>
            <w:tcW w:w="626" w:type="pct"/>
            <w:vAlign w:val="center"/>
          </w:tcPr>
          <w:p w14:paraId="0DD10397" w14:textId="1AAA823E" w:rsidR="00792F1C" w:rsidRPr="008D0320" w:rsidRDefault="00792F1C" w:rsidP="008D0320">
            <w:pPr>
              <w:jc w:val="center"/>
            </w:pPr>
            <w:r w:rsidRPr="008D0320">
              <w:t>15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4F8501D2" w14:textId="77777777" w:rsidTr="001F6CCB">
        <w:tc>
          <w:tcPr>
            <w:tcW w:w="492" w:type="pct"/>
            <w:vAlign w:val="center"/>
          </w:tcPr>
          <w:p w14:paraId="18AB6538" w14:textId="77777777" w:rsidR="00792F1C" w:rsidRPr="008D0320" w:rsidRDefault="00792F1C" w:rsidP="008D0320">
            <w:pPr>
              <w:jc w:val="center"/>
            </w:pPr>
            <w:r w:rsidRPr="008D0320">
              <w:t>5</w:t>
            </w:r>
          </w:p>
        </w:tc>
        <w:tc>
          <w:tcPr>
            <w:tcW w:w="2363" w:type="pct"/>
            <w:vAlign w:val="center"/>
          </w:tcPr>
          <w:p w14:paraId="0256E1A0" w14:textId="64835C57" w:rsidR="00792F1C" w:rsidRPr="008D0320" w:rsidRDefault="00792F1C" w:rsidP="008D0320">
            <w:pPr>
              <w:jc w:val="left"/>
              <w:rPr>
                <w:rStyle w:val="Hipervnculo"/>
                <w:b/>
                <w:color w:val="232333"/>
                <w:shd w:val="clear" w:color="auto" w:fill="FFFFFF"/>
              </w:rPr>
            </w:pPr>
            <w:r w:rsidRPr="008D0320">
              <w:rPr>
                <w:rStyle w:val="Textoennegrita"/>
                <w:color w:val="232333"/>
                <w:shd w:val="clear" w:color="auto" w:fill="FFFFFF"/>
              </w:rPr>
              <w:t>Congreso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</w:rPr>
              <w:t>Nacional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</w:rPr>
              <w:t>de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</w:rPr>
              <w:t>Dolor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</w:rPr>
              <w:t>y</w:t>
            </w:r>
            <w:r w:rsidR="00154878" w:rsidRPr="008D0320">
              <w:rPr>
                <w:rStyle w:val="Textoennegrita"/>
                <w:color w:val="232333"/>
                <w:shd w:val="clear" w:color="auto" w:fill="FFFFFF"/>
              </w:rPr>
              <w:t xml:space="preserve"> </w:t>
            </w:r>
            <w:r w:rsidRPr="008D0320">
              <w:rPr>
                <w:rStyle w:val="Textoennegrita"/>
                <w:color w:val="232333"/>
                <w:shd w:val="clear" w:color="auto" w:fill="FFFFFF"/>
              </w:rPr>
              <w:t>Fisioterapia.</w:t>
            </w:r>
          </w:p>
        </w:tc>
        <w:tc>
          <w:tcPr>
            <w:tcW w:w="1520" w:type="pct"/>
            <w:vAlign w:val="center"/>
          </w:tcPr>
          <w:p w14:paraId="5A1A6727" w14:textId="0F854E51" w:rsidR="00792F1C" w:rsidRPr="008D0320" w:rsidRDefault="00792F1C" w:rsidP="008D0320">
            <w:pPr>
              <w:jc w:val="left"/>
            </w:pPr>
            <w:r w:rsidRPr="008D0320">
              <w:t>Colegio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la</w:t>
            </w:r>
            <w:r w:rsidR="00154878" w:rsidRPr="008D0320">
              <w:t xml:space="preserve"> </w:t>
            </w:r>
            <w:r w:rsidRPr="008D0320">
              <w:t>Comunidad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Madrid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Sociedad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Dolor</w:t>
            </w:r>
            <w:r w:rsidR="00154878" w:rsidRPr="008D0320">
              <w:t xml:space="preserve"> </w:t>
            </w:r>
          </w:p>
        </w:tc>
        <w:tc>
          <w:tcPr>
            <w:tcW w:w="626" w:type="pct"/>
            <w:vAlign w:val="center"/>
          </w:tcPr>
          <w:p w14:paraId="41F42D92" w14:textId="6DA41DD3" w:rsidR="00792F1C" w:rsidRPr="008D0320" w:rsidRDefault="00792F1C" w:rsidP="008D0320">
            <w:pPr>
              <w:jc w:val="center"/>
            </w:pPr>
            <w:r w:rsidRPr="008D0320">
              <w:t>20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31D47BBA" w14:textId="77777777" w:rsidTr="001F6CCB">
        <w:tc>
          <w:tcPr>
            <w:tcW w:w="492" w:type="pct"/>
            <w:vAlign w:val="center"/>
          </w:tcPr>
          <w:p w14:paraId="3CA3AF94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63" w:type="pct"/>
            <w:vAlign w:val="center"/>
          </w:tcPr>
          <w:p w14:paraId="6E9395E2" w14:textId="0F5BBAFB" w:rsidR="00792F1C" w:rsidRPr="008D0320" w:rsidRDefault="00792F1C" w:rsidP="008D0320">
            <w:pPr>
              <w:jc w:val="left"/>
              <w:rPr>
                <w:rStyle w:val="Hipervnculo"/>
                <w:b/>
                <w:color w:val="232333"/>
                <w:shd w:val="clear" w:color="auto" w:fill="FFFFFF"/>
              </w:rPr>
            </w:pPr>
            <w:r w:rsidRPr="008D0320">
              <w:rPr>
                <w:bCs/>
                <w:lang w:val="en-US"/>
              </w:rPr>
              <w:t>3rd</w:t>
            </w:r>
            <w:r w:rsidR="00154878" w:rsidRPr="008D0320">
              <w:rPr>
                <w:bCs/>
                <w:lang w:val="en-US"/>
              </w:rPr>
              <w:t xml:space="preserve"> </w:t>
            </w:r>
            <w:r w:rsidRPr="008D0320">
              <w:rPr>
                <w:bCs/>
                <w:lang w:val="en-US"/>
              </w:rPr>
              <w:t>Spanish</w:t>
            </w:r>
            <w:r w:rsidR="00154878" w:rsidRPr="008D0320">
              <w:rPr>
                <w:bCs/>
                <w:lang w:val="en-US"/>
              </w:rPr>
              <w:t xml:space="preserve"> </w:t>
            </w:r>
            <w:r w:rsidRPr="008D0320">
              <w:rPr>
                <w:bCs/>
                <w:lang w:val="en-US"/>
              </w:rPr>
              <w:t>Fascia</w:t>
            </w:r>
            <w:r w:rsidR="00154878" w:rsidRPr="008D0320">
              <w:rPr>
                <w:bCs/>
                <w:lang w:val="en-US"/>
              </w:rPr>
              <w:t xml:space="preserve"> </w:t>
            </w:r>
            <w:r w:rsidRPr="008D0320">
              <w:rPr>
                <w:bCs/>
                <w:lang w:val="en-US"/>
              </w:rPr>
              <w:t>Symposium</w:t>
            </w:r>
          </w:p>
        </w:tc>
        <w:tc>
          <w:tcPr>
            <w:tcW w:w="1520" w:type="pct"/>
            <w:vAlign w:val="center"/>
          </w:tcPr>
          <w:p w14:paraId="2EE9E621" w14:textId="77777777" w:rsidR="00792F1C" w:rsidRPr="008D0320" w:rsidRDefault="00792F1C" w:rsidP="008D0320">
            <w:pPr>
              <w:jc w:val="left"/>
            </w:pPr>
            <w:r w:rsidRPr="008D0320">
              <w:rPr>
                <w:lang w:val="en-US"/>
              </w:rPr>
              <w:t>Tupimek</w:t>
            </w:r>
          </w:p>
        </w:tc>
        <w:tc>
          <w:tcPr>
            <w:tcW w:w="626" w:type="pct"/>
            <w:vAlign w:val="center"/>
          </w:tcPr>
          <w:p w14:paraId="5E2E5089" w14:textId="04EE792E" w:rsidR="00792F1C" w:rsidRPr="008D0320" w:rsidRDefault="00792F1C" w:rsidP="008D0320">
            <w:pPr>
              <w:jc w:val="center"/>
            </w:pPr>
            <w:r w:rsidRPr="008D0320">
              <w:rPr>
                <w:lang w:val="en-US"/>
              </w:rPr>
              <w:t>10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</w:t>
            </w:r>
          </w:p>
        </w:tc>
      </w:tr>
      <w:tr w:rsidR="00792F1C" w:rsidRPr="008D0320" w14:paraId="046CFAF3" w14:textId="77777777" w:rsidTr="001F6CCB">
        <w:tc>
          <w:tcPr>
            <w:tcW w:w="492" w:type="pct"/>
            <w:vAlign w:val="center"/>
          </w:tcPr>
          <w:p w14:paraId="3F9B4DE3" w14:textId="77777777" w:rsidR="00792F1C" w:rsidRPr="008D0320" w:rsidRDefault="00792F1C" w:rsidP="008D0320">
            <w:pPr>
              <w:jc w:val="center"/>
            </w:pPr>
            <w:r w:rsidRPr="008D0320">
              <w:t>2</w:t>
            </w:r>
          </w:p>
        </w:tc>
        <w:tc>
          <w:tcPr>
            <w:tcW w:w="2363" w:type="pct"/>
            <w:vAlign w:val="center"/>
          </w:tcPr>
          <w:p w14:paraId="4407C399" w14:textId="3B881ECA" w:rsidR="00792F1C" w:rsidRPr="008D0320" w:rsidRDefault="00792F1C" w:rsidP="008D0320">
            <w:pPr>
              <w:jc w:val="left"/>
              <w:rPr>
                <w:bCs/>
              </w:rPr>
            </w:pPr>
            <w:r w:rsidRPr="008D0320">
              <w:rPr>
                <w:bCs/>
              </w:rPr>
              <w:t>III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Jornada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de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Fisioterapia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Oncológica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y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Cuidados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Paliativos</w:t>
            </w:r>
          </w:p>
        </w:tc>
        <w:tc>
          <w:tcPr>
            <w:tcW w:w="1520" w:type="pct"/>
            <w:vAlign w:val="center"/>
          </w:tcPr>
          <w:p w14:paraId="78E79F04" w14:textId="6335E7C8" w:rsidR="00792F1C" w:rsidRPr="008D0320" w:rsidRDefault="00792F1C" w:rsidP="008D0320">
            <w:pPr>
              <w:jc w:val="left"/>
            </w:pPr>
            <w:r w:rsidRPr="008D0320">
              <w:t>Hospital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="00231424" w:rsidRPr="008D0320">
              <w:t>Fuenlabrada</w:t>
            </w:r>
          </w:p>
        </w:tc>
        <w:tc>
          <w:tcPr>
            <w:tcW w:w="626" w:type="pct"/>
            <w:vAlign w:val="center"/>
          </w:tcPr>
          <w:p w14:paraId="68CC65DF" w14:textId="6E3AC905" w:rsidR="00792F1C" w:rsidRPr="008D0320" w:rsidRDefault="00792F1C" w:rsidP="008D0320">
            <w:pPr>
              <w:jc w:val="center"/>
            </w:pPr>
            <w:r w:rsidRPr="008D0320">
              <w:t>7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2A1D6D77" w14:textId="77777777" w:rsidTr="001F6CCB">
        <w:tc>
          <w:tcPr>
            <w:tcW w:w="492" w:type="pct"/>
            <w:vAlign w:val="center"/>
          </w:tcPr>
          <w:p w14:paraId="63E3F512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63" w:type="pct"/>
            <w:vAlign w:val="center"/>
          </w:tcPr>
          <w:p w14:paraId="3B3DA79B" w14:textId="2609E00A" w:rsidR="00792F1C" w:rsidRPr="008D0320" w:rsidRDefault="00792F1C" w:rsidP="008D0320">
            <w:pPr>
              <w:jc w:val="left"/>
              <w:rPr>
                <w:bCs/>
              </w:rPr>
            </w:pPr>
            <w:proofErr w:type="spellStart"/>
            <w:r w:rsidRPr="008D0320">
              <w:rPr>
                <w:bCs/>
              </w:rPr>
              <w:t>20</w:t>
            </w:r>
            <w:r w:rsidRPr="00231424">
              <w:rPr>
                <w:bCs/>
                <w:vertAlign w:val="superscript"/>
              </w:rPr>
              <w:t>th</w:t>
            </w:r>
            <w:proofErr w:type="spellEnd"/>
            <w:r w:rsidR="00154878" w:rsidRPr="008D0320">
              <w:rPr>
                <w:bCs/>
              </w:rPr>
              <w:t xml:space="preserve"> </w:t>
            </w:r>
            <w:proofErr w:type="spellStart"/>
            <w:r w:rsidRPr="008D0320">
              <w:rPr>
                <w:bCs/>
              </w:rPr>
              <w:t>Annual</w:t>
            </w:r>
            <w:proofErr w:type="spellEnd"/>
            <w:r w:rsidR="00154878" w:rsidRPr="008D0320">
              <w:rPr>
                <w:bCs/>
              </w:rPr>
              <w:t xml:space="preserve"> </w:t>
            </w:r>
            <w:proofErr w:type="spellStart"/>
            <w:r w:rsidRPr="008D0320">
              <w:rPr>
                <w:bCs/>
              </w:rPr>
              <w:t>WORLD</w:t>
            </w:r>
            <w:proofErr w:type="spellEnd"/>
            <w:r w:rsidR="00231424">
              <w:rPr>
                <w:bCs/>
              </w:rPr>
              <w:t xml:space="preserve"> </w:t>
            </w:r>
            <w:proofErr w:type="spellStart"/>
            <w:r w:rsidRPr="008D0320">
              <w:rPr>
                <w:bCs/>
              </w:rPr>
              <w:t>Symposium</w:t>
            </w:r>
            <w:proofErr w:type="spellEnd"/>
            <w:r w:rsidRPr="008D0320">
              <w:rPr>
                <w:bCs/>
              </w:rPr>
              <w:t>™</w:t>
            </w:r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2024</w:t>
            </w:r>
          </w:p>
        </w:tc>
        <w:tc>
          <w:tcPr>
            <w:tcW w:w="1520" w:type="pct"/>
            <w:vAlign w:val="center"/>
          </w:tcPr>
          <w:p w14:paraId="4753A6A5" w14:textId="1318E171" w:rsidR="00792F1C" w:rsidRPr="008D0320" w:rsidRDefault="00792F1C" w:rsidP="008D0320">
            <w:pPr>
              <w:jc w:val="left"/>
            </w:pPr>
            <w:proofErr w:type="spellStart"/>
            <w:r w:rsidRPr="008D0320">
              <w:rPr>
                <w:bCs/>
              </w:rPr>
              <w:t>Postgraduate</w:t>
            </w:r>
            <w:proofErr w:type="spellEnd"/>
            <w:r w:rsidR="00154878" w:rsidRPr="008D0320">
              <w:rPr>
                <w:bCs/>
              </w:rPr>
              <w:t xml:space="preserve"> </w:t>
            </w:r>
            <w:proofErr w:type="spellStart"/>
            <w:r w:rsidRPr="008D0320">
              <w:rPr>
                <w:bCs/>
              </w:rPr>
              <w:t>Institute</w:t>
            </w:r>
            <w:proofErr w:type="spellEnd"/>
            <w:r w:rsidR="00154878" w:rsidRPr="008D0320">
              <w:rPr>
                <w:bCs/>
              </w:rPr>
              <w:t xml:space="preserve"> </w:t>
            </w:r>
            <w:proofErr w:type="spellStart"/>
            <w:r w:rsidRPr="008D0320">
              <w:rPr>
                <w:bCs/>
              </w:rPr>
              <w:t>for</w:t>
            </w:r>
            <w:proofErr w:type="spellEnd"/>
            <w:r w:rsidR="00154878" w:rsidRPr="008D0320">
              <w:rPr>
                <w:bCs/>
              </w:rPr>
              <w:t xml:space="preserve"> </w:t>
            </w:r>
            <w:r w:rsidRPr="008D0320">
              <w:rPr>
                <w:bCs/>
              </w:rPr>
              <w:t>Medicine</w:t>
            </w:r>
          </w:p>
        </w:tc>
        <w:tc>
          <w:tcPr>
            <w:tcW w:w="626" w:type="pct"/>
            <w:vAlign w:val="center"/>
          </w:tcPr>
          <w:p w14:paraId="6F2CF0C3" w14:textId="18C156C2" w:rsidR="00792F1C" w:rsidRPr="008D0320" w:rsidRDefault="00792F1C" w:rsidP="008D0320">
            <w:pPr>
              <w:jc w:val="center"/>
            </w:pPr>
            <w:r w:rsidRPr="008D0320">
              <w:t>15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61076268" w14:textId="77777777" w:rsidTr="001F6CCB">
        <w:tc>
          <w:tcPr>
            <w:tcW w:w="492" w:type="pct"/>
            <w:vAlign w:val="center"/>
          </w:tcPr>
          <w:p w14:paraId="45FD3530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63" w:type="pct"/>
            <w:vAlign w:val="center"/>
          </w:tcPr>
          <w:p w14:paraId="1DEE4CCE" w14:textId="1847CB92" w:rsidR="00792F1C" w:rsidRPr="008D0320" w:rsidRDefault="00792F1C" w:rsidP="008D0320">
            <w:pPr>
              <w:jc w:val="left"/>
              <w:rPr>
                <w:bCs/>
              </w:rPr>
            </w:pPr>
            <w:r w:rsidRPr="008D0320">
              <w:rPr>
                <w:lang w:eastAsia="en-GB"/>
              </w:rPr>
              <w:t>64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Congreso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de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la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Sociedad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Española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de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Geriatría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y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Gerontología,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Málaga,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España.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Junio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2025.</w:t>
            </w:r>
          </w:p>
        </w:tc>
        <w:tc>
          <w:tcPr>
            <w:tcW w:w="1520" w:type="pct"/>
            <w:vAlign w:val="center"/>
          </w:tcPr>
          <w:p w14:paraId="5A05308F" w14:textId="6B6DE73A" w:rsidR="00792F1C" w:rsidRPr="008D0320" w:rsidRDefault="00792F1C" w:rsidP="008D0320">
            <w:pPr>
              <w:jc w:val="left"/>
              <w:rPr>
                <w:bCs/>
              </w:rPr>
            </w:pPr>
            <w:r w:rsidRPr="008D0320">
              <w:rPr>
                <w:lang w:eastAsia="en-GB"/>
              </w:rPr>
              <w:t>Sociedad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Española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de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Geriatría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y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Gerontología</w:t>
            </w:r>
          </w:p>
        </w:tc>
        <w:tc>
          <w:tcPr>
            <w:tcW w:w="626" w:type="pct"/>
            <w:vAlign w:val="center"/>
          </w:tcPr>
          <w:p w14:paraId="1424C0DC" w14:textId="7BAA4E13" w:rsidR="00792F1C" w:rsidRPr="008D0320" w:rsidRDefault="00792F1C" w:rsidP="008D0320">
            <w:pPr>
              <w:jc w:val="center"/>
            </w:pPr>
            <w:r w:rsidRPr="008D0320">
              <w:t>30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07C7376D" w14:textId="77777777" w:rsidTr="001F6CCB">
        <w:tc>
          <w:tcPr>
            <w:tcW w:w="492" w:type="pct"/>
            <w:vAlign w:val="center"/>
          </w:tcPr>
          <w:p w14:paraId="7357093E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63" w:type="pct"/>
            <w:vAlign w:val="center"/>
          </w:tcPr>
          <w:p w14:paraId="6D0A8B14" w14:textId="2B430B7D" w:rsidR="00792F1C" w:rsidRPr="008D0320" w:rsidRDefault="00792F1C" w:rsidP="008D0320">
            <w:pPr>
              <w:jc w:val="left"/>
              <w:rPr>
                <w:lang w:eastAsia="en-GB"/>
              </w:rPr>
            </w:pPr>
            <w:r w:rsidRPr="008D0320">
              <w:rPr>
                <w:lang w:val="en-US" w:eastAsia="en-GB"/>
              </w:rPr>
              <w:t>34th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International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Conference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of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Geriatrics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and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Gerontology,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Santiago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de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Compostela,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España.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Mayo,</w:t>
            </w:r>
            <w:r w:rsidR="00154878" w:rsidRPr="008D0320">
              <w:rPr>
                <w:lang w:val="en-US" w:eastAsia="en-GB"/>
              </w:rPr>
              <w:t xml:space="preserve"> </w:t>
            </w:r>
            <w:r w:rsidRPr="008D0320">
              <w:rPr>
                <w:lang w:val="en-US" w:eastAsia="en-GB"/>
              </w:rPr>
              <w:t>2024.</w:t>
            </w:r>
          </w:p>
        </w:tc>
        <w:tc>
          <w:tcPr>
            <w:tcW w:w="1520" w:type="pct"/>
            <w:vAlign w:val="center"/>
          </w:tcPr>
          <w:p w14:paraId="48866C56" w14:textId="69CEC06A" w:rsidR="00792F1C" w:rsidRPr="008D0320" w:rsidRDefault="00792F1C" w:rsidP="008D0320">
            <w:pPr>
              <w:jc w:val="left"/>
              <w:rPr>
                <w:lang w:eastAsia="en-GB"/>
              </w:rPr>
            </w:pPr>
            <w:r w:rsidRPr="008D0320">
              <w:rPr>
                <w:lang w:eastAsia="en-GB"/>
              </w:rPr>
              <w:t>Sociedad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Española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de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Geriatría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y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Gerontología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y</w:t>
            </w:r>
            <w:r w:rsidR="00154878" w:rsidRPr="008D0320">
              <w:rPr>
                <w:lang w:eastAsia="en-GB"/>
              </w:rPr>
              <w:t xml:space="preserve"> </w:t>
            </w:r>
            <w:proofErr w:type="spellStart"/>
            <w:r w:rsidRPr="008D0320">
              <w:rPr>
                <w:lang w:eastAsia="en-GB"/>
              </w:rPr>
              <w:t>Sociedade</w:t>
            </w:r>
            <w:proofErr w:type="spellEnd"/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Galega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de</w:t>
            </w:r>
            <w:r w:rsidR="00154878" w:rsidRPr="008D0320">
              <w:rPr>
                <w:lang w:eastAsia="en-GB"/>
              </w:rPr>
              <w:t xml:space="preserve"> </w:t>
            </w:r>
            <w:proofErr w:type="spellStart"/>
            <w:r w:rsidRPr="008D0320">
              <w:rPr>
                <w:lang w:eastAsia="en-GB"/>
              </w:rPr>
              <w:t>Xerontoloxía</w:t>
            </w:r>
            <w:proofErr w:type="spellEnd"/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y</w:t>
            </w:r>
            <w:r w:rsidR="00154878" w:rsidRPr="008D0320">
              <w:rPr>
                <w:lang w:eastAsia="en-GB"/>
              </w:rPr>
              <w:t xml:space="preserve"> </w:t>
            </w:r>
            <w:proofErr w:type="spellStart"/>
            <w:r w:rsidRPr="008D0320">
              <w:rPr>
                <w:lang w:eastAsia="en-GB"/>
              </w:rPr>
              <w:t>Xeriatría</w:t>
            </w:r>
            <w:proofErr w:type="spellEnd"/>
          </w:p>
        </w:tc>
        <w:tc>
          <w:tcPr>
            <w:tcW w:w="626" w:type="pct"/>
            <w:vAlign w:val="center"/>
          </w:tcPr>
          <w:p w14:paraId="67F6F2A3" w14:textId="3210D6C7" w:rsidR="00792F1C" w:rsidRPr="008D0320" w:rsidRDefault="00792F1C" w:rsidP="008D0320">
            <w:pPr>
              <w:jc w:val="center"/>
            </w:pPr>
            <w:r w:rsidRPr="008D0320">
              <w:t>30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4A0069F8" w14:textId="77777777" w:rsidTr="001F6CCB">
        <w:tc>
          <w:tcPr>
            <w:tcW w:w="492" w:type="pct"/>
            <w:vAlign w:val="center"/>
          </w:tcPr>
          <w:p w14:paraId="00A60CC5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63" w:type="pct"/>
            <w:vAlign w:val="center"/>
          </w:tcPr>
          <w:p w14:paraId="7D448F92" w14:textId="6056E6CE" w:rsidR="00792F1C" w:rsidRPr="008D0320" w:rsidRDefault="00792F1C" w:rsidP="008D0320">
            <w:pPr>
              <w:jc w:val="left"/>
              <w:rPr>
                <w:lang w:eastAsia="en-GB"/>
              </w:rPr>
            </w:pPr>
            <w:r w:rsidRPr="008D0320">
              <w:rPr>
                <w:lang w:eastAsia="en-GB"/>
              </w:rPr>
              <w:t>XXXV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Congreso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Internacional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de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Geriatría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y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Gerontología,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Ourense,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España.</w:t>
            </w:r>
          </w:p>
        </w:tc>
        <w:tc>
          <w:tcPr>
            <w:tcW w:w="1520" w:type="pct"/>
            <w:vAlign w:val="center"/>
          </w:tcPr>
          <w:p w14:paraId="4A44C21C" w14:textId="56A6E217" w:rsidR="00792F1C" w:rsidRPr="008D0320" w:rsidRDefault="00792F1C" w:rsidP="008D0320">
            <w:pPr>
              <w:jc w:val="left"/>
              <w:rPr>
                <w:lang w:eastAsia="en-GB"/>
              </w:rPr>
            </w:pPr>
            <w:r w:rsidRPr="008D0320">
              <w:rPr>
                <w:lang w:eastAsia="en-GB"/>
              </w:rPr>
              <w:t>Sociedad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Española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de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Geriatría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y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Gerontología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y</w:t>
            </w:r>
            <w:r w:rsidR="00154878" w:rsidRPr="008D0320">
              <w:rPr>
                <w:lang w:eastAsia="en-GB"/>
              </w:rPr>
              <w:t xml:space="preserve"> </w:t>
            </w:r>
            <w:proofErr w:type="spellStart"/>
            <w:r w:rsidRPr="008D0320">
              <w:rPr>
                <w:lang w:eastAsia="en-GB"/>
              </w:rPr>
              <w:t>Sociedade</w:t>
            </w:r>
            <w:proofErr w:type="spellEnd"/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Galega</w:t>
            </w:r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de</w:t>
            </w:r>
            <w:r w:rsidR="00154878" w:rsidRPr="008D0320">
              <w:rPr>
                <w:lang w:eastAsia="en-GB"/>
              </w:rPr>
              <w:t xml:space="preserve"> </w:t>
            </w:r>
            <w:proofErr w:type="spellStart"/>
            <w:r w:rsidRPr="008D0320">
              <w:rPr>
                <w:lang w:eastAsia="en-GB"/>
              </w:rPr>
              <w:t>Xerontoloxía</w:t>
            </w:r>
            <w:proofErr w:type="spellEnd"/>
            <w:r w:rsidR="00154878" w:rsidRPr="008D0320">
              <w:rPr>
                <w:lang w:eastAsia="en-GB"/>
              </w:rPr>
              <w:t xml:space="preserve"> </w:t>
            </w:r>
            <w:r w:rsidRPr="008D0320">
              <w:rPr>
                <w:lang w:eastAsia="en-GB"/>
              </w:rPr>
              <w:t>y</w:t>
            </w:r>
            <w:r w:rsidR="00154878" w:rsidRPr="008D0320">
              <w:rPr>
                <w:lang w:eastAsia="en-GB"/>
              </w:rPr>
              <w:t xml:space="preserve"> </w:t>
            </w:r>
            <w:proofErr w:type="spellStart"/>
            <w:r w:rsidRPr="008D0320">
              <w:rPr>
                <w:lang w:eastAsia="en-GB"/>
              </w:rPr>
              <w:t>Xeriatría</w:t>
            </w:r>
            <w:proofErr w:type="spellEnd"/>
          </w:p>
        </w:tc>
        <w:tc>
          <w:tcPr>
            <w:tcW w:w="626" w:type="pct"/>
            <w:vAlign w:val="center"/>
          </w:tcPr>
          <w:p w14:paraId="4AD78B1B" w14:textId="37A7D825" w:rsidR="00792F1C" w:rsidRPr="008D0320" w:rsidRDefault="00792F1C" w:rsidP="008D0320">
            <w:pPr>
              <w:jc w:val="center"/>
            </w:pPr>
            <w:r w:rsidRPr="008D0320">
              <w:t>30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4CD3990B" w14:textId="77777777" w:rsidTr="001F6CCB">
        <w:tc>
          <w:tcPr>
            <w:tcW w:w="492" w:type="pct"/>
            <w:vAlign w:val="center"/>
          </w:tcPr>
          <w:p w14:paraId="0CEE1CCC" w14:textId="77777777" w:rsidR="00792F1C" w:rsidRPr="008D0320" w:rsidRDefault="00792F1C" w:rsidP="008D0320">
            <w:pPr>
              <w:jc w:val="center"/>
            </w:pPr>
            <w:r w:rsidRPr="008D0320">
              <w:lastRenderedPageBreak/>
              <w:t>2</w:t>
            </w:r>
          </w:p>
        </w:tc>
        <w:tc>
          <w:tcPr>
            <w:tcW w:w="2363" w:type="pct"/>
            <w:vAlign w:val="center"/>
          </w:tcPr>
          <w:p w14:paraId="25D37F73" w14:textId="17AF7BBD" w:rsidR="00792F1C" w:rsidRPr="008D0320" w:rsidRDefault="00792F1C" w:rsidP="008D0320">
            <w:pPr>
              <w:jc w:val="left"/>
              <w:rPr>
                <w:lang w:eastAsia="en-GB"/>
              </w:rPr>
            </w:pPr>
            <w:r w:rsidRPr="008D0320">
              <w:t>X</w:t>
            </w:r>
            <w:r w:rsidR="00154878" w:rsidRPr="008D0320">
              <w:t xml:space="preserve"> </w:t>
            </w:r>
            <w:r w:rsidRPr="008D0320">
              <w:t>Jornadas</w:t>
            </w:r>
            <w:r w:rsidR="00154878" w:rsidRPr="008D0320">
              <w:t xml:space="preserve"> </w:t>
            </w:r>
            <w:r w:rsidRPr="008D0320">
              <w:t>Nacionales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VI</w:t>
            </w:r>
            <w:r w:rsidR="00154878" w:rsidRPr="008D0320">
              <w:t xml:space="preserve"> </w:t>
            </w:r>
            <w:r w:rsidRPr="008D0320">
              <w:t>Internacionales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Educación</w:t>
            </w:r>
            <w:r w:rsidR="00154878" w:rsidRPr="008D0320">
              <w:t xml:space="preserve"> </w:t>
            </w:r>
            <w:r w:rsidRPr="008D0320">
              <w:t>en</w:t>
            </w:r>
            <w:r w:rsidR="00154878" w:rsidRPr="008D0320">
              <w:t xml:space="preserve"> </w:t>
            </w:r>
            <w:r w:rsidRPr="008D0320">
              <w:t>Fisioterapia</w:t>
            </w:r>
          </w:p>
        </w:tc>
        <w:tc>
          <w:tcPr>
            <w:tcW w:w="1520" w:type="pct"/>
            <w:vAlign w:val="center"/>
          </w:tcPr>
          <w:p w14:paraId="3DCD213D" w14:textId="44B941E4" w:rsidR="00792F1C" w:rsidRPr="008D0320" w:rsidRDefault="00792F1C" w:rsidP="008D0320">
            <w:pPr>
              <w:jc w:val="left"/>
              <w:rPr>
                <w:lang w:eastAsia="en-GB"/>
              </w:rPr>
            </w:pPr>
            <w:r w:rsidRPr="008D0320">
              <w:t>Asociación</w:t>
            </w:r>
            <w:r w:rsidR="00154878" w:rsidRPr="008D0320">
              <w:t xml:space="preserve"> </w:t>
            </w:r>
            <w:r w:rsidRPr="008D0320">
              <w:t>Española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Fisioterapeutas</w:t>
            </w:r>
          </w:p>
        </w:tc>
        <w:tc>
          <w:tcPr>
            <w:tcW w:w="626" w:type="pct"/>
            <w:vAlign w:val="center"/>
          </w:tcPr>
          <w:p w14:paraId="0180FF6D" w14:textId="3157B6DE" w:rsidR="00792F1C" w:rsidRPr="008D0320" w:rsidRDefault="00792F1C" w:rsidP="008D0320">
            <w:pPr>
              <w:jc w:val="center"/>
            </w:pPr>
            <w:r w:rsidRPr="008D0320">
              <w:t>18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  <w:tr w:rsidR="00792F1C" w:rsidRPr="008D0320" w14:paraId="5ABFC361" w14:textId="77777777" w:rsidTr="001F6CCB">
        <w:tc>
          <w:tcPr>
            <w:tcW w:w="492" w:type="pct"/>
            <w:vAlign w:val="center"/>
          </w:tcPr>
          <w:p w14:paraId="6CA3076C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63" w:type="pct"/>
            <w:vAlign w:val="center"/>
          </w:tcPr>
          <w:p w14:paraId="4560AA07" w14:textId="2E6A2C5C" w:rsidR="00792F1C" w:rsidRPr="008D0320" w:rsidRDefault="00792F1C" w:rsidP="008D0320">
            <w:pPr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International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Youth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Fitness</w:t>
            </w:r>
            <w:r w:rsidR="00154878" w:rsidRPr="008D0320">
              <w:rPr>
                <w:lang w:val="en-US"/>
              </w:rPr>
              <w:t xml:space="preserve"> </w:t>
            </w:r>
          </w:p>
        </w:tc>
        <w:tc>
          <w:tcPr>
            <w:tcW w:w="1520" w:type="pct"/>
            <w:vAlign w:val="center"/>
          </w:tcPr>
          <w:p w14:paraId="2867A8AF" w14:textId="4FCFF9E4" w:rsidR="00792F1C" w:rsidRPr="008D0320" w:rsidRDefault="00792F1C" w:rsidP="008D0320">
            <w:pPr>
              <w:jc w:val="left"/>
              <w:rPr>
                <w:lang w:val="en-US"/>
              </w:rPr>
            </w:pPr>
            <w:r w:rsidRPr="008D0320">
              <w:rPr>
                <w:lang w:val="en-US"/>
              </w:rPr>
              <w:t>Public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Health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Agency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of</w:t>
            </w:r>
            <w:r w:rsidR="00154878" w:rsidRPr="008D0320">
              <w:rPr>
                <w:lang w:val="en-US"/>
              </w:rPr>
              <w:t xml:space="preserve"> </w:t>
            </w:r>
            <w:r w:rsidR="00044BF5" w:rsidRPr="008D0320">
              <w:rPr>
                <w:lang w:val="en-US"/>
              </w:rPr>
              <w:t>Canada</w:t>
            </w:r>
          </w:p>
        </w:tc>
        <w:tc>
          <w:tcPr>
            <w:tcW w:w="626" w:type="pct"/>
            <w:vAlign w:val="center"/>
          </w:tcPr>
          <w:p w14:paraId="2BBF08C2" w14:textId="26CBA593" w:rsidR="00792F1C" w:rsidRPr="008D0320" w:rsidRDefault="00792F1C" w:rsidP="008D0320">
            <w:pPr>
              <w:jc w:val="center"/>
            </w:pPr>
            <w:r w:rsidRPr="008D0320">
              <w:rPr>
                <w:lang w:val="en-US"/>
              </w:rPr>
              <w:t>3</w:t>
            </w:r>
            <w:r w:rsidR="00154878" w:rsidRPr="008D0320">
              <w:rPr>
                <w:lang w:val="en-US"/>
              </w:rPr>
              <w:t xml:space="preserve"> </w:t>
            </w:r>
            <w:r w:rsidRPr="008D0320">
              <w:rPr>
                <w:lang w:val="en-US"/>
              </w:rPr>
              <w:t>h</w:t>
            </w:r>
          </w:p>
        </w:tc>
      </w:tr>
      <w:tr w:rsidR="00792F1C" w:rsidRPr="008D0320" w14:paraId="36A5EF23" w14:textId="77777777" w:rsidTr="001F6CCB">
        <w:tc>
          <w:tcPr>
            <w:tcW w:w="492" w:type="pct"/>
            <w:vAlign w:val="center"/>
          </w:tcPr>
          <w:p w14:paraId="09B75654" w14:textId="77777777" w:rsidR="00792F1C" w:rsidRPr="008D0320" w:rsidRDefault="00792F1C" w:rsidP="008D0320">
            <w:pPr>
              <w:jc w:val="center"/>
            </w:pPr>
            <w:r w:rsidRPr="008D0320">
              <w:t>1</w:t>
            </w:r>
          </w:p>
        </w:tc>
        <w:tc>
          <w:tcPr>
            <w:tcW w:w="2363" w:type="pct"/>
            <w:vAlign w:val="center"/>
          </w:tcPr>
          <w:p w14:paraId="5977922E" w14:textId="6902E9F6" w:rsidR="00792F1C" w:rsidRPr="008D0320" w:rsidRDefault="00792F1C" w:rsidP="008D0320">
            <w:pPr>
              <w:jc w:val="left"/>
            </w:pPr>
            <w:r w:rsidRPr="008D0320">
              <w:t>XVIII</w:t>
            </w:r>
            <w:r w:rsidR="00154878" w:rsidRPr="008D0320">
              <w:t xml:space="preserve"> </w:t>
            </w:r>
            <w:r w:rsidRPr="008D0320">
              <w:t>Jornada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Medicina</w:t>
            </w:r>
            <w:r w:rsidR="00154878" w:rsidRPr="008D0320">
              <w:t xml:space="preserve"> </w:t>
            </w:r>
            <w:r w:rsidRPr="008D0320">
              <w:t>y</w:t>
            </w:r>
            <w:r w:rsidR="00154878" w:rsidRPr="008D0320">
              <w:t xml:space="preserve"> </w:t>
            </w:r>
            <w:r w:rsidRPr="008D0320">
              <w:t>Deporte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Alto</w:t>
            </w:r>
            <w:r w:rsidR="00154878" w:rsidRPr="008D0320">
              <w:t xml:space="preserve"> </w:t>
            </w:r>
            <w:r w:rsidRPr="008D0320">
              <w:t>Nivel,</w:t>
            </w:r>
            <w:r w:rsidR="00154878" w:rsidRPr="008D0320">
              <w:t xml:space="preserve"> </w:t>
            </w:r>
            <w:r w:rsidRPr="008D0320">
              <w:t>15</w:t>
            </w:r>
            <w:r w:rsidR="00154878" w:rsidRPr="008D0320">
              <w:t xml:space="preserve"> </w:t>
            </w:r>
            <w:r w:rsidRPr="008D0320">
              <w:t>de</w:t>
            </w:r>
            <w:r w:rsidR="00154878" w:rsidRPr="008D0320">
              <w:t xml:space="preserve"> </w:t>
            </w:r>
            <w:r w:rsidRPr="008D0320">
              <w:t>noviembre</w:t>
            </w:r>
            <w:r w:rsidR="00154878" w:rsidRPr="008D0320">
              <w:t xml:space="preserve"> </w:t>
            </w:r>
            <w:r w:rsidRPr="008D0320">
              <w:t>2024</w:t>
            </w:r>
          </w:p>
        </w:tc>
        <w:tc>
          <w:tcPr>
            <w:tcW w:w="1520" w:type="pct"/>
            <w:vAlign w:val="center"/>
          </w:tcPr>
          <w:p w14:paraId="5B2FDB5B" w14:textId="77777777" w:rsidR="00792F1C" w:rsidRPr="008D0320" w:rsidRDefault="00792F1C" w:rsidP="008D0320">
            <w:pPr>
              <w:jc w:val="left"/>
              <w:rPr>
                <w:lang w:val="en-US"/>
              </w:rPr>
            </w:pPr>
            <w:r w:rsidRPr="008D0320">
              <w:t>COE</w:t>
            </w:r>
          </w:p>
        </w:tc>
        <w:tc>
          <w:tcPr>
            <w:tcW w:w="626" w:type="pct"/>
            <w:vAlign w:val="center"/>
          </w:tcPr>
          <w:p w14:paraId="55FF1A6F" w14:textId="50902CEA" w:rsidR="00792F1C" w:rsidRPr="008D0320" w:rsidRDefault="00792F1C" w:rsidP="008D0320">
            <w:pPr>
              <w:jc w:val="center"/>
              <w:rPr>
                <w:lang w:val="en-US"/>
              </w:rPr>
            </w:pPr>
            <w:r w:rsidRPr="008D0320">
              <w:t>8</w:t>
            </w:r>
            <w:r w:rsidR="00154878" w:rsidRPr="008D0320">
              <w:t xml:space="preserve"> </w:t>
            </w:r>
            <w:r w:rsidRPr="008D0320">
              <w:t>h</w:t>
            </w:r>
          </w:p>
        </w:tc>
      </w:tr>
    </w:tbl>
    <w:p w14:paraId="70745221" w14:textId="77777777" w:rsidR="00F44417" w:rsidRDefault="00F44417" w:rsidP="00792F1C">
      <w:pPr>
        <w:rPr>
          <w:b/>
        </w:rPr>
        <w:sectPr w:rsidR="00F44417" w:rsidSect="00A40FFB">
          <w:type w:val="oddPage"/>
          <w:pgSz w:w="16838" w:h="11906" w:orient="landscape" w:code="9"/>
          <w:pgMar w:top="1559" w:right="1134" w:bottom="1418" w:left="1134" w:header="567" w:footer="709" w:gutter="0"/>
          <w:cols w:space="708"/>
          <w:titlePg/>
          <w:docGrid w:linePitch="360"/>
        </w:sectPr>
      </w:pPr>
    </w:p>
    <w:p w14:paraId="047BF87C" w14:textId="42E59168" w:rsidR="00B47F2B" w:rsidRPr="00F10E20" w:rsidRDefault="00B47F2B" w:rsidP="000C24B6">
      <w:pPr>
        <w:pStyle w:val="Ttulo"/>
      </w:pPr>
      <w:bookmarkStart w:id="567" w:name="_ANEXO_XLI"/>
      <w:bookmarkStart w:id="568" w:name="_ANEXO_XLIII"/>
      <w:bookmarkStart w:id="569" w:name="ANEXO_XLIII"/>
      <w:bookmarkStart w:id="570" w:name="_Toc213062569"/>
      <w:bookmarkEnd w:id="567"/>
      <w:bookmarkEnd w:id="568"/>
      <w:r w:rsidRPr="00F10E20">
        <w:lastRenderedPageBreak/>
        <w:t>ANEXO</w:t>
      </w:r>
      <w:r w:rsidR="00154878">
        <w:t xml:space="preserve"> </w:t>
      </w:r>
      <w:r w:rsidRPr="00F10E20">
        <w:t>XL</w:t>
      </w:r>
      <w:r w:rsidR="00381C67" w:rsidRPr="00F10E20">
        <w:t>II</w:t>
      </w:r>
      <w:r w:rsidRPr="00F10E20">
        <w:t>I</w:t>
      </w:r>
      <w:bookmarkEnd w:id="569"/>
      <w:bookmarkEnd w:id="570"/>
    </w:p>
    <w:p w14:paraId="2DFAF6E1" w14:textId="77777777" w:rsidR="00F44417" w:rsidRDefault="00AB07A8" w:rsidP="005E0991">
      <w:pPr>
        <w:pStyle w:val="NormalNegritacentrada"/>
      </w:pPr>
      <w:r w:rsidRPr="00F10E20">
        <w:t>SEGUIMIENTO</w:t>
      </w:r>
      <w:r w:rsidR="00154878">
        <w:t xml:space="preserve"> </w:t>
      </w:r>
      <w:r w:rsidRPr="00F10E20">
        <w:t>DE</w:t>
      </w:r>
      <w:r w:rsidR="00154878">
        <w:t xml:space="preserve"> </w:t>
      </w:r>
      <w:r w:rsidRPr="00F10E20">
        <w:t>TÍTULOS</w:t>
      </w:r>
      <w:r w:rsidRPr="00F10E20">
        <w:br/>
        <w:t>MÁSTER</w:t>
      </w:r>
      <w:r w:rsidR="00154878">
        <w:t xml:space="preserve"> </w:t>
      </w:r>
      <w:r w:rsidRPr="00F10E20">
        <w:t>EN</w:t>
      </w:r>
      <w:r w:rsidR="00154878">
        <w:t xml:space="preserve"> </w:t>
      </w:r>
      <w:r w:rsidRPr="00F10E20">
        <w:t>FISIOTERAPIA</w:t>
      </w:r>
      <w:r w:rsidR="00154878">
        <w:t xml:space="preserve"> </w:t>
      </w:r>
      <w:r w:rsidRPr="00F10E20">
        <w:t>RESPIRATORIA</w:t>
      </w:r>
      <w:r w:rsidR="00154878">
        <w:t xml:space="preserve"> </w:t>
      </w:r>
      <w:r w:rsidRPr="00F10E20">
        <w:t>Y</w:t>
      </w:r>
      <w:r w:rsidR="00154878">
        <w:t xml:space="preserve"> </w:t>
      </w:r>
      <w:r w:rsidRPr="00F10E20">
        <w:t>CARDIACA</w:t>
      </w:r>
      <w:r w:rsidRPr="00F10E20">
        <w:br/>
        <w:t>DATOS</w:t>
      </w:r>
      <w:r w:rsidR="00154878">
        <w:t xml:space="preserve"> </w:t>
      </w:r>
      <w:r w:rsidRPr="00F10E20">
        <w:t>SOBRE</w:t>
      </w:r>
      <w:r w:rsidR="00154878">
        <w:t xml:space="preserve"> </w:t>
      </w:r>
      <w:r w:rsidRPr="00F10E20">
        <w:t>FORMACIÓN</w:t>
      </w:r>
      <w:r w:rsidR="00154878">
        <w:t xml:space="preserve"> </w:t>
      </w:r>
      <w:r w:rsidRPr="00F10E20">
        <w:t>DEL</w:t>
      </w:r>
      <w:r w:rsidR="00154878">
        <w:t xml:space="preserve"> </w:t>
      </w:r>
      <w:r w:rsidRPr="00F10E20">
        <w:t>PROFESORADO</w:t>
      </w:r>
      <w:bookmarkStart w:id="571" w:name="_Hlk180757987"/>
    </w:p>
    <w:p w14:paraId="090E8BBA" w14:textId="23A28CA9" w:rsidR="00AB07A8" w:rsidRPr="00F10E20" w:rsidRDefault="00AB07A8" w:rsidP="005E0991">
      <w:pPr>
        <w:pStyle w:val="NormalNegritacentrada"/>
      </w:pPr>
      <w:r w:rsidRPr="00F10E20">
        <w:t>Curso</w:t>
      </w:r>
      <w:r w:rsidR="00154878">
        <w:t xml:space="preserve"> </w:t>
      </w:r>
      <w:r w:rsidRPr="00F10E20">
        <w:t>202</w:t>
      </w:r>
      <w:r w:rsidR="00F0441F" w:rsidRPr="00F10E20">
        <w:t>4/2025</w:t>
      </w:r>
    </w:p>
    <w:bookmarkEnd w:id="571"/>
    <w:p w14:paraId="211B8EF2" w14:textId="20799859" w:rsidR="00F10E20" w:rsidRPr="0080728A" w:rsidRDefault="006C553A" w:rsidP="00F10E20">
      <w:pPr>
        <w:rPr>
          <w:b/>
        </w:rPr>
      </w:pPr>
      <w:r w:rsidRPr="00F10E20">
        <w:rPr>
          <w:b/>
        </w:rPr>
        <w:t>N.º</w:t>
      </w:r>
      <w:r w:rsidR="00154878">
        <w:rPr>
          <w:b/>
        </w:rPr>
        <w:t xml:space="preserve"> </w:t>
      </w:r>
      <w:r w:rsidR="00F10E20" w:rsidRPr="00F10E20">
        <w:rPr>
          <w:b/>
        </w:rPr>
        <w:t>total</w:t>
      </w:r>
      <w:r w:rsidR="00154878">
        <w:rPr>
          <w:b/>
        </w:rPr>
        <w:t xml:space="preserve"> </w:t>
      </w:r>
      <w:r w:rsidR="00F10E20" w:rsidRPr="00F10E20">
        <w:rPr>
          <w:b/>
        </w:rPr>
        <w:t>de</w:t>
      </w:r>
      <w:r w:rsidR="00154878">
        <w:rPr>
          <w:b/>
        </w:rPr>
        <w:t xml:space="preserve"> </w:t>
      </w:r>
      <w:r w:rsidR="00F10E20" w:rsidRPr="00F10E20">
        <w:rPr>
          <w:b/>
        </w:rPr>
        <w:t>docentes</w:t>
      </w:r>
      <w:r w:rsidR="00154878">
        <w:rPr>
          <w:b/>
        </w:rPr>
        <w:t xml:space="preserve"> </w:t>
      </w:r>
      <w:r w:rsidR="00F10E20" w:rsidRPr="00F10E20">
        <w:rPr>
          <w:b/>
        </w:rPr>
        <w:t>del</w:t>
      </w:r>
      <w:r w:rsidR="00154878">
        <w:rPr>
          <w:b/>
        </w:rPr>
        <w:t xml:space="preserve"> </w:t>
      </w:r>
      <w:r w:rsidR="00F10E20" w:rsidRPr="00F10E20">
        <w:rPr>
          <w:b/>
        </w:rPr>
        <w:t>Título:</w:t>
      </w:r>
      <w:r w:rsidR="00154878">
        <w:rPr>
          <w:b/>
        </w:rPr>
        <w:t xml:space="preserve"> </w:t>
      </w:r>
      <w:r w:rsidR="00F10E20" w:rsidRPr="00F10E20">
        <w:rPr>
          <w:b/>
        </w:rPr>
        <w:t>21</w:t>
      </w:r>
    </w:p>
    <w:p w14:paraId="0ADF71CB" w14:textId="7A0C4ED1" w:rsidR="00F10E20" w:rsidRPr="0080728A" w:rsidRDefault="006C553A" w:rsidP="00F10E20">
      <w:pPr>
        <w:rPr>
          <w:b/>
          <w:u w:val="single"/>
        </w:rPr>
      </w:pPr>
      <w:r w:rsidRPr="0080728A">
        <w:rPr>
          <w:b/>
        </w:rPr>
        <w:t>N.º</w:t>
      </w:r>
      <w:r w:rsidR="00154878">
        <w:rPr>
          <w:b/>
        </w:rPr>
        <w:t xml:space="preserve"> </w:t>
      </w:r>
      <w:r w:rsidR="00F10E20" w:rsidRPr="0080728A">
        <w:rPr>
          <w:b/>
        </w:rPr>
        <w:t>de</w:t>
      </w:r>
      <w:r w:rsidR="00154878">
        <w:rPr>
          <w:b/>
        </w:rPr>
        <w:t xml:space="preserve"> </w:t>
      </w:r>
      <w:r w:rsidR="00F10E20" w:rsidRPr="0080728A">
        <w:rPr>
          <w:b/>
        </w:rPr>
        <w:t>docentes</w:t>
      </w:r>
      <w:r w:rsidR="00154878">
        <w:rPr>
          <w:b/>
        </w:rPr>
        <w:t xml:space="preserve"> </w:t>
      </w:r>
      <w:r w:rsidR="00F10E20" w:rsidRPr="0080728A">
        <w:rPr>
          <w:b/>
        </w:rPr>
        <w:t>que</w:t>
      </w:r>
      <w:r w:rsidR="00154878">
        <w:rPr>
          <w:b/>
        </w:rPr>
        <w:t xml:space="preserve"> </w:t>
      </w:r>
      <w:r w:rsidR="00F10E20" w:rsidRPr="0080728A">
        <w:rPr>
          <w:b/>
        </w:rPr>
        <w:t>reportaron</w:t>
      </w:r>
      <w:r w:rsidR="00154878">
        <w:rPr>
          <w:b/>
        </w:rPr>
        <w:t xml:space="preserve"> </w:t>
      </w:r>
      <w:r w:rsidR="00F10E20" w:rsidRPr="0080728A">
        <w:rPr>
          <w:b/>
        </w:rPr>
        <w:t>información</w:t>
      </w:r>
      <w:r w:rsidR="00154878">
        <w:rPr>
          <w:b/>
        </w:rPr>
        <w:t xml:space="preserve"> </w:t>
      </w:r>
      <w:r w:rsidR="00F10E20" w:rsidRPr="0080728A">
        <w:rPr>
          <w:b/>
        </w:rPr>
        <w:t>sobre</w:t>
      </w:r>
      <w:r w:rsidR="00154878">
        <w:rPr>
          <w:b/>
        </w:rPr>
        <w:t xml:space="preserve"> </w:t>
      </w:r>
      <w:r w:rsidR="00F10E20" w:rsidRPr="0080728A">
        <w:rPr>
          <w:b/>
        </w:rPr>
        <w:t>formación</w:t>
      </w:r>
      <w:r w:rsidR="00154878">
        <w:rPr>
          <w:b/>
        </w:rPr>
        <w:t xml:space="preserve"> </w:t>
      </w:r>
      <w:r w:rsidR="00F10E20" w:rsidRPr="0080728A">
        <w:rPr>
          <w:b/>
        </w:rPr>
        <w:t>continua:</w:t>
      </w:r>
      <w:r w:rsidR="00154878">
        <w:rPr>
          <w:b/>
        </w:rPr>
        <w:t xml:space="preserve"> </w:t>
      </w:r>
      <w:r w:rsidR="00F10E20">
        <w:rPr>
          <w:b/>
        </w:rPr>
        <w:t>19</w:t>
      </w:r>
    </w:p>
    <w:p w14:paraId="31587FCF" w14:textId="645450BE" w:rsidR="00F10E20" w:rsidRPr="006E5A6C" w:rsidRDefault="00F10E20" w:rsidP="006E5A6C">
      <w:pPr>
        <w:pStyle w:val="NormalNegritacentrada"/>
        <w:keepNext/>
        <w:shd w:val="clear" w:color="auto" w:fill="DAEEF3" w:themeFill="accent5" w:themeFillTint="33"/>
        <w:spacing w:before="240"/>
        <w:jc w:val="left"/>
      </w:pPr>
      <w:r w:rsidRPr="006E5A6C">
        <w:t>Formación</w:t>
      </w:r>
      <w:r w:rsidR="00154878" w:rsidRPr="006E5A6C">
        <w:t xml:space="preserve"> </w:t>
      </w:r>
      <w:r w:rsidRPr="006E5A6C">
        <w:t>universitaria</w:t>
      </w:r>
      <w:r w:rsidR="00154878" w:rsidRPr="006E5A6C">
        <w:t xml:space="preserve"> </w:t>
      </w:r>
      <w:r w:rsidRPr="006E5A6C">
        <w:t>de</w:t>
      </w:r>
      <w:r w:rsidR="00154878" w:rsidRPr="006E5A6C">
        <w:t xml:space="preserve"> </w:t>
      </w:r>
      <w:r w:rsidRPr="006E5A6C">
        <w:t>segundo/tercer</w:t>
      </w:r>
      <w:r w:rsidR="00154878" w:rsidRPr="006E5A6C">
        <w:t xml:space="preserve"> </w:t>
      </w:r>
      <w:r w:rsidRPr="006E5A6C">
        <w:t>ciclo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Formación universitaria de segundo/tercer ciclo"/>
      </w:tblPr>
      <w:tblGrid>
        <w:gridCol w:w="1272"/>
        <w:gridCol w:w="6638"/>
        <w:gridCol w:w="4277"/>
        <w:gridCol w:w="1522"/>
      </w:tblGrid>
      <w:tr w:rsidR="00F10E20" w:rsidRPr="006A68B6" w14:paraId="7D1CBC8B" w14:textId="77777777" w:rsidTr="00666BCF">
        <w:tc>
          <w:tcPr>
            <w:tcW w:w="464" w:type="pct"/>
            <w:vAlign w:val="center"/>
          </w:tcPr>
          <w:p w14:paraId="4FEA273D" w14:textId="6281F54B" w:rsidR="00F10E20" w:rsidRPr="006A68B6" w:rsidRDefault="006C553A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N.º</w:t>
            </w:r>
            <w:r w:rsidR="00154878">
              <w:rPr>
                <w:b/>
              </w:rPr>
              <w:t xml:space="preserve"> </w:t>
            </w:r>
            <w:r w:rsidR="00F10E20" w:rsidRPr="006A68B6">
              <w:rPr>
                <w:b/>
              </w:rPr>
              <w:t>docentes</w:t>
            </w:r>
          </w:p>
        </w:tc>
        <w:tc>
          <w:tcPr>
            <w:tcW w:w="2421" w:type="pct"/>
            <w:vAlign w:val="center"/>
          </w:tcPr>
          <w:p w14:paraId="64F03057" w14:textId="4C1987AA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Denominación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de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la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formación</w:t>
            </w:r>
          </w:p>
        </w:tc>
        <w:tc>
          <w:tcPr>
            <w:tcW w:w="1560" w:type="pct"/>
            <w:vAlign w:val="center"/>
          </w:tcPr>
          <w:p w14:paraId="6D7B69FF" w14:textId="57C2CDB1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Centro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organizador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de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la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formación</w:t>
            </w:r>
          </w:p>
        </w:tc>
        <w:tc>
          <w:tcPr>
            <w:tcW w:w="555" w:type="pct"/>
            <w:vAlign w:val="center"/>
          </w:tcPr>
          <w:p w14:paraId="329E4729" w14:textId="77777777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ECTS</w:t>
            </w:r>
          </w:p>
        </w:tc>
      </w:tr>
      <w:tr w:rsidR="00F10E20" w:rsidRPr="00F44417" w14:paraId="6F3B68EC" w14:textId="77777777" w:rsidTr="00666BCF">
        <w:tc>
          <w:tcPr>
            <w:tcW w:w="464" w:type="pct"/>
          </w:tcPr>
          <w:p w14:paraId="527A19BB" w14:textId="77777777" w:rsidR="00F10E20" w:rsidRPr="00F44417" w:rsidRDefault="00F10E20" w:rsidP="00485198">
            <w:pPr>
              <w:spacing w:after="120" w:line="240" w:lineRule="auto"/>
              <w:jc w:val="center"/>
              <w:rPr>
                <w:b/>
                <w:sz w:val="22"/>
                <w:szCs w:val="22"/>
              </w:rPr>
            </w:pPr>
            <w:r w:rsidRPr="00F4441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421" w:type="pct"/>
          </w:tcPr>
          <w:p w14:paraId="3139F0E1" w14:textId="775FF334" w:rsidR="00F10E20" w:rsidRPr="00F44417" w:rsidRDefault="00F10E20" w:rsidP="00485198">
            <w:pPr>
              <w:spacing w:line="240" w:lineRule="auto"/>
              <w:rPr>
                <w:sz w:val="22"/>
                <w:szCs w:val="22"/>
              </w:rPr>
            </w:pPr>
            <w:r w:rsidRPr="00F44417">
              <w:rPr>
                <w:sz w:val="22"/>
                <w:szCs w:val="22"/>
              </w:rPr>
              <w:t>Titulo</w:t>
            </w:r>
            <w:r w:rsidR="00154878" w:rsidRPr="00F44417">
              <w:rPr>
                <w:sz w:val="22"/>
                <w:szCs w:val="22"/>
              </w:rPr>
              <w:t xml:space="preserve"> </w:t>
            </w:r>
            <w:r w:rsidRPr="00F44417">
              <w:rPr>
                <w:sz w:val="22"/>
                <w:szCs w:val="22"/>
              </w:rPr>
              <w:t>propio</w:t>
            </w:r>
            <w:r w:rsidR="00154878" w:rsidRPr="00F44417">
              <w:rPr>
                <w:sz w:val="22"/>
                <w:szCs w:val="22"/>
              </w:rPr>
              <w:t xml:space="preserve"> </w:t>
            </w:r>
            <w:r w:rsidRPr="00F44417">
              <w:rPr>
                <w:sz w:val="22"/>
                <w:szCs w:val="22"/>
              </w:rPr>
              <w:t>Simulación</w:t>
            </w:r>
            <w:r w:rsidR="00154878" w:rsidRPr="00F44417">
              <w:rPr>
                <w:sz w:val="22"/>
                <w:szCs w:val="22"/>
              </w:rPr>
              <w:t xml:space="preserve"> </w:t>
            </w:r>
            <w:r w:rsidRPr="00F44417">
              <w:rPr>
                <w:sz w:val="22"/>
                <w:szCs w:val="22"/>
              </w:rPr>
              <w:t>clínica,</w:t>
            </w:r>
            <w:r w:rsidR="00154878" w:rsidRPr="00F44417">
              <w:rPr>
                <w:sz w:val="22"/>
                <w:szCs w:val="22"/>
              </w:rPr>
              <w:t xml:space="preserve"> </w:t>
            </w:r>
            <w:proofErr w:type="spellStart"/>
            <w:r w:rsidRPr="00F44417">
              <w:rPr>
                <w:sz w:val="22"/>
                <w:szCs w:val="22"/>
              </w:rPr>
              <w:t>debreafing</w:t>
            </w:r>
            <w:proofErr w:type="spellEnd"/>
            <w:r w:rsidR="00154878" w:rsidRPr="00F44417">
              <w:rPr>
                <w:sz w:val="22"/>
                <w:szCs w:val="22"/>
              </w:rPr>
              <w:t xml:space="preserve"> </w:t>
            </w:r>
            <w:r w:rsidRPr="00F44417">
              <w:rPr>
                <w:sz w:val="22"/>
                <w:szCs w:val="22"/>
              </w:rPr>
              <w:t>y</w:t>
            </w:r>
            <w:r w:rsidR="00154878" w:rsidRPr="00F44417">
              <w:rPr>
                <w:sz w:val="22"/>
                <w:szCs w:val="22"/>
              </w:rPr>
              <w:t xml:space="preserve"> </w:t>
            </w:r>
            <w:r w:rsidRPr="00F44417">
              <w:rPr>
                <w:sz w:val="22"/>
                <w:szCs w:val="22"/>
              </w:rPr>
              <w:t>seguridad</w:t>
            </w:r>
            <w:r w:rsidR="00154878" w:rsidRPr="00F44417">
              <w:rPr>
                <w:sz w:val="22"/>
                <w:szCs w:val="22"/>
              </w:rPr>
              <w:t xml:space="preserve"> </w:t>
            </w:r>
            <w:r w:rsidRPr="00F44417">
              <w:rPr>
                <w:sz w:val="22"/>
                <w:szCs w:val="22"/>
              </w:rPr>
              <w:t>paciente</w:t>
            </w:r>
          </w:p>
        </w:tc>
        <w:tc>
          <w:tcPr>
            <w:tcW w:w="1560" w:type="pct"/>
          </w:tcPr>
          <w:p w14:paraId="16DAA854" w14:textId="77777777" w:rsidR="00F10E20" w:rsidRPr="00F44417" w:rsidRDefault="00F10E20" w:rsidP="00485198">
            <w:pPr>
              <w:spacing w:line="240" w:lineRule="auto"/>
              <w:rPr>
                <w:sz w:val="22"/>
                <w:szCs w:val="22"/>
              </w:rPr>
            </w:pPr>
            <w:r w:rsidRPr="00F44417">
              <w:rPr>
                <w:sz w:val="22"/>
                <w:szCs w:val="22"/>
              </w:rPr>
              <w:t>UAM</w:t>
            </w:r>
          </w:p>
        </w:tc>
        <w:tc>
          <w:tcPr>
            <w:tcW w:w="555" w:type="pct"/>
          </w:tcPr>
          <w:p w14:paraId="5D786805" w14:textId="670F625C" w:rsidR="00F10E20" w:rsidRPr="00F44417" w:rsidRDefault="00F10E20" w:rsidP="0048519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44417">
              <w:rPr>
                <w:sz w:val="22"/>
                <w:szCs w:val="22"/>
              </w:rPr>
              <w:t>3</w:t>
            </w:r>
            <w:r w:rsidR="00154878" w:rsidRPr="00F44417">
              <w:rPr>
                <w:sz w:val="22"/>
                <w:szCs w:val="22"/>
              </w:rPr>
              <w:t xml:space="preserve"> </w:t>
            </w:r>
          </w:p>
        </w:tc>
      </w:tr>
    </w:tbl>
    <w:p w14:paraId="0406A76D" w14:textId="4A5CB710" w:rsidR="00F10E20" w:rsidRPr="005C2D7A" w:rsidRDefault="00F10E20" w:rsidP="005C2D7A">
      <w:pPr>
        <w:pStyle w:val="NormalNegritacentrada"/>
        <w:keepNext/>
        <w:shd w:val="clear" w:color="auto" w:fill="DAEEF3" w:themeFill="accent5" w:themeFillTint="33"/>
        <w:spacing w:before="240"/>
        <w:jc w:val="left"/>
      </w:pPr>
      <w:r w:rsidRPr="005C2D7A">
        <w:t>Cursos</w:t>
      </w:r>
      <w:r w:rsidR="00154878" w:rsidRPr="005C2D7A">
        <w:t xml:space="preserve"> </w:t>
      </w:r>
      <w:r w:rsidRPr="005C2D7A">
        <w:t>de</w:t>
      </w:r>
      <w:r w:rsidR="00154878" w:rsidRPr="005C2D7A">
        <w:t xml:space="preserve"> </w:t>
      </w:r>
      <w:r w:rsidRPr="005C2D7A">
        <w:t>formación</w:t>
      </w:r>
      <w:r w:rsidR="00154878" w:rsidRPr="005C2D7A">
        <w:t xml:space="preserve"> </w:t>
      </w:r>
      <w:r w:rsidRPr="005C2D7A">
        <w:t>continua</w:t>
      </w:r>
      <w:r w:rsidR="00154878" w:rsidRPr="005C2D7A">
        <w:t xml:space="preserve"> </w:t>
      </w:r>
      <w:r w:rsidRPr="005C2D7A">
        <w:t>dirigidos</w:t>
      </w:r>
      <w:r w:rsidR="00154878" w:rsidRPr="005C2D7A">
        <w:t xml:space="preserve"> </w:t>
      </w:r>
      <w:r w:rsidRPr="005C2D7A">
        <w:t>a</w:t>
      </w:r>
      <w:r w:rsidR="00154878" w:rsidRPr="005C2D7A">
        <w:t xml:space="preserve"> </w:t>
      </w:r>
      <w:r w:rsidRPr="005C2D7A">
        <w:t>mejorar</w:t>
      </w:r>
      <w:r w:rsidR="00154878" w:rsidRPr="005C2D7A">
        <w:t xml:space="preserve"> </w:t>
      </w:r>
      <w:r w:rsidRPr="005C2D7A">
        <w:t>las</w:t>
      </w:r>
      <w:r w:rsidR="00154878" w:rsidRPr="005C2D7A">
        <w:t xml:space="preserve"> </w:t>
      </w:r>
      <w:r w:rsidRPr="005C2D7A">
        <w:t>competencias</w:t>
      </w:r>
      <w:r w:rsidR="00154878" w:rsidRPr="005C2D7A">
        <w:t xml:space="preserve"> </w:t>
      </w:r>
      <w:r w:rsidRPr="005C2D7A">
        <w:t>docentes</w:t>
      </w:r>
      <w:r w:rsidR="00154878" w:rsidRPr="005C2D7A">
        <w:t xml:space="preserve"> </w:t>
      </w:r>
      <w:r w:rsidRPr="005C2D7A">
        <w:t>y/o</w:t>
      </w:r>
      <w:r w:rsidR="00154878" w:rsidRPr="005C2D7A">
        <w:t xml:space="preserve"> </w:t>
      </w:r>
      <w:r w:rsidRPr="005C2D7A">
        <w:t>investigadoras</w:t>
      </w:r>
      <w:r w:rsidR="00154878" w:rsidRPr="005C2D7A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6506"/>
        <w:gridCol w:w="4327"/>
        <w:gridCol w:w="1522"/>
      </w:tblGrid>
      <w:tr w:rsidR="00F10E20" w:rsidRPr="006A68B6" w14:paraId="78BBDA72" w14:textId="77777777" w:rsidTr="00666BCF">
        <w:trPr>
          <w:tblHeader/>
        </w:trPr>
        <w:tc>
          <w:tcPr>
            <w:tcW w:w="494" w:type="pct"/>
            <w:vAlign w:val="center"/>
          </w:tcPr>
          <w:p w14:paraId="6D4E2767" w14:textId="415647DC" w:rsidR="00F10E20" w:rsidRPr="006A68B6" w:rsidRDefault="006C553A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N.º</w:t>
            </w:r>
            <w:r w:rsidR="00154878">
              <w:rPr>
                <w:b/>
              </w:rPr>
              <w:t xml:space="preserve"> </w:t>
            </w:r>
            <w:r w:rsidR="00F10E20" w:rsidRPr="006A68B6">
              <w:rPr>
                <w:b/>
              </w:rPr>
              <w:t>docentes</w:t>
            </w:r>
          </w:p>
        </w:tc>
        <w:tc>
          <w:tcPr>
            <w:tcW w:w="2373" w:type="pct"/>
            <w:vAlign w:val="center"/>
          </w:tcPr>
          <w:p w14:paraId="6A4A8BC8" w14:textId="38FF29D9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Denominación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de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la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formación</w:t>
            </w:r>
          </w:p>
        </w:tc>
        <w:tc>
          <w:tcPr>
            <w:tcW w:w="1578" w:type="pct"/>
            <w:vAlign w:val="center"/>
          </w:tcPr>
          <w:p w14:paraId="48E1711D" w14:textId="4372C1AD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Centro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organizador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de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la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formación</w:t>
            </w:r>
          </w:p>
        </w:tc>
        <w:tc>
          <w:tcPr>
            <w:tcW w:w="555" w:type="pct"/>
            <w:vAlign w:val="center"/>
          </w:tcPr>
          <w:p w14:paraId="0BBD503D" w14:textId="3FF8CE75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ECTS/</w:t>
            </w:r>
            <w:r w:rsidR="006C553A" w:rsidRPr="006A68B6">
              <w:rPr>
                <w:b/>
              </w:rPr>
              <w:t>N.º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horas</w:t>
            </w:r>
          </w:p>
        </w:tc>
      </w:tr>
      <w:tr w:rsidR="00F10E20" w:rsidRPr="006A68B6" w14:paraId="3581BBC8" w14:textId="77777777" w:rsidTr="00666BCF">
        <w:tc>
          <w:tcPr>
            <w:tcW w:w="494" w:type="pct"/>
            <w:vAlign w:val="center"/>
          </w:tcPr>
          <w:p w14:paraId="59B840A6" w14:textId="77777777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73" w:type="pct"/>
          </w:tcPr>
          <w:p w14:paraId="0C94F640" w14:textId="456EC8C3" w:rsidR="00F10E20" w:rsidRPr="006A68B6" w:rsidRDefault="00F10E20" w:rsidP="00666BCF">
            <w:pPr>
              <w:spacing w:line="240" w:lineRule="auto"/>
              <w:jc w:val="left"/>
            </w:pPr>
            <w:r w:rsidRPr="006A68B6">
              <w:t>Sesiones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la</w:t>
            </w:r>
            <w:r w:rsidR="00154878">
              <w:t xml:space="preserve"> </w:t>
            </w:r>
            <w:r w:rsidRPr="006A68B6">
              <w:t>Unidad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Bioestadística</w:t>
            </w:r>
          </w:p>
        </w:tc>
        <w:tc>
          <w:tcPr>
            <w:tcW w:w="1578" w:type="pct"/>
          </w:tcPr>
          <w:p w14:paraId="49B7B5D7" w14:textId="3DF6A0EA" w:rsidR="00F10E20" w:rsidRPr="006A68B6" w:rsidRDefault="00F10E20" w:rsidP="00666BCF">
            <w:pPr>
              <w:spacing w:line="240" w:lineRule="auto"/>
              <w:jc w:val="left"/>
            </w:pPr>
            <w:r w:rsidRPr="006A68B6">
              <w:t>Hospital</w:t>
            </w:r>
            <w:r w:rsidR="00154878">
              <w:t xml:space="preserve"> </w:t>
            </w:r>
            <w:r w:rsidRPr="006A68B6">
              <w:t>Universitario</w:t>
            </w:r>
            <w:r w:rsidR="00154878">
              <w:t xml:space="preserve"> </w:t>
            </w:r>
            <w:r w:rsidRPr="006A68B6">
              <w:t>Ramón</w:t>
            </w:r>
            <w:r w:rsidR="00154878">
              <w:t xml:space="preserve"> </w:t>
            </w:r>
            <w:r w:rsidRPr="006A68B6">
              <w:t>y</w:t>
            </w:r>
            <w:r w:rsidR="00154878">
              <w:t xml:space="preserve"> </w:t>
            </w:r>
            <w:r w:rsidRPr="006A68B6">
              <w:t>Cajal</w:t>
            </w:r>
          </w:p>
        </w:tc>
        <w:tc>
          <w:tcPr>
            <w:tcW w:w="555" w:type="pct"/>
          </w:tcPr>
          <w:p w14:paraId="27C7C29D" w14:textId="30911579" w:rsidR="00F10E20" w:rsidRPr="006A68B6" w:rsidRDefault="00F10E20" w:rsidP="00485198">
            <w:pPr>
              <w:spacing w:line="240" w:lineRule="auto"/>
              <w:jc w:val="center"/>
            </w:pPr>
            <w:r w:rsidRPr="006A68B6">
              <w:t>13</w:t>
            </w:r>
            <w:r w:rsidR="00154878">
              <w:t xml:space="preserve"> </w:t>
            </w:r>
            <w:r w:rsidRPr="006A68B6">
              <w:t>horas</w:t>
            </w:r>
          </w:p>
        </w:tc>
      </w:tr>
      <w:tr w:rsidR="00F10E20" w:rsidRPr="006A68B6" w14:paraId="09C9A036" w14:textId="77777777" w:rsidTr="00666BCF">
        <w:tc>
          <w:tcPr>
            <w:tcW w:w="494" w:type="pct"/>
            <w:vAlign w:val="center"/>
          </w:tcPr>
          <w:p w14:paraId="4D0DAAB7" w14:textId="77777777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73" w:type="pct"/>
          </w:tcPr>
          <w:p w14:paraId="205B1E20" w14:textId="223D9332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rPr>
                <w:noProof/>
                <w:lang w:val="it-IT"/>
              </w:rPr>
              <w:t>Aplicación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de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la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inteligencia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artificial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gnerativa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(IAG)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para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la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práctica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docente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en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educación</w:t>
            </w:r>
            <w:r w:rsidR="00154878">
              <w:rPr>
                <w:noProof/>
                <w:lang w:val="it-IT"/>
              </w:rPr>
              <w:t xml:space="preserve"> </w:t>
            </w:r>
            <w:r w:rsidRPr="006A68B6">
              <w:rPr>
                <w:noProof/>
                <w:lang w:val="it-IT"/>
              </w:rPr>
              <w:t>superior.</w:t>
            </w:r>
          </w:p>
        </w:tc>
        <w:tc>
          <w:tcPr>
            <w:tcW w:w="1578" w:type="pct"/>
          </w:tcPr>
          <w:p w14:paraId="629F7DD3" w14:textId="75A0A8C0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t>EUF</w:t>
            </w:r>
            <w:r w:rsidR="00154878">
              <w:t xml:space="preserve"> </w:t>
            </w:r>
            <w:r w:rsidRPr="006A68B6">
              <w:t>ONCE</w:t>
            </w:r>
          </w:p>
        </w:tc>
        <w:tc>
          <w:tcPr>
            <w:tcW w:w="555" w:type="pct"/>
          </w:tcPr>
          <w:p w14:paraId="1BAAFD71" w14:textId="7828D521" w:rsidR="00F10E20" w:rsidRPr="006A68B6" w:rsidRDefault="00F10E20" w:rsidP="00485198">
            <w:pPr>
              <w:spacing w:line="240" w:lineRule="auto"/>
              <w:jc w:val="center"/>
              <w:rPr>
                <w:noProof/>
              </w:rPr>
            </w:pPr>
            <w:r w:rsidRPr="006A68B6">
              <w:rPr>
                <w:noProof/>
              </w:rPr>
              <w:t>9</w:t>
            </w:r>
            <w:r w:rsidR="00154878">
              <w:rPr>
                <w:noProof/>
              </w:rPr>
              <w:t xml:space="preserve"> </w:t>
            </w:r>
            <w:r w:rsidRPr="006A68B6">
              <w:rPr>
                <w:noProof/>
              </w:rPr>
              <w:t>horas</w:t>
            </w:r>
          </w:p>
        </w:tc>
      </w:tr>
      <w:tr w:rsidR="00F10E20" w:rsidRPr="006A68B6" w14:paraId="1A6B672A" w14:textId="77777777" w:rsidTr="00666BCF">
        <w:tc>
          <w:tcPr>
            <w:tcW w:w="494" w:type="pct"/>
            <w:vAlign w:val="center"/>
          </w:tcPr>
          <w:p w14:paraId="1713E806" w14:textId="77777777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73" w:type="pct"/>
          </w:tcPr>
          <w:p w14:paraId="71B8EEB1" w14:textId="1B0B39F1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t>Taller</w:t>
            </w:r>
            <w:r w:rsidR="00154878">
              <w:t xml:space="preserve"> </w:t>
            </w:r>
            <w:r w:rsidRPr="006A68B6">
              <w:t>en</w:t>
            </w:r>
            <w:r w:rsidR="00154878">
              <w:t xml:space="preserve"> </w:t>
            </w:r>
            <w:r w:rsidRPr="006A68B6">
              <w:t>IA</w:t>
            </w:r>
            <w:r w:rsidR="00154878">
              <w:t xml:space="preserve"> </w:t>
            </w:r>
            <w:r w:rsidRPr="006A68B6">
              <w:t>y</w:t>
            </w:r>
            <w:r w:rsidR="00154878">
              <w:t xml:space="preserve"> </w:t>
            </w:r>
            <w:r w:rsidRPr="006A68B6">
              <w:t>Microsoft</w:t>
            </w:r>
            <w:r w:rsidR="00154878">
              <w:t xml:space="preserve"> </w:t>
            </w:r>
            <w:proofErr w:type="spellStart"/>
            <w:r w:rsidRPr="006A68B6">
              <w:t>Copilot</w:t>
            </w:r>
            <w:proofErr w:type="spellEnd"/>
          </w:p>
        </w:tc>
        <w:tc>
          <w:tcPr>
            <w:tcW w:w="1578" w:type="pct"/>
          </w:tcPr>
          <w:p w14:paraId="5EA9E533" w14:textId="59E26885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t>Universidad</w:t>
            </w:r>
            <w:r w:rsidR="00154878">
              <w:t xml:space="preserve"> </w:t>
            </w:r>
            <w:r w:rsidRPr="006A68B6">
              <w:t>San</w:t>
            </w:r>
            <w:r w:rsidR="00154878">
              <w:t xml:space="preserve"> </w:t>
            </w:r>
            <w:r w:rsidRPr="006A68B6">
              <w:t>Jorge</w:t>
            </w:r>
          </w:p>
        </w:tc>
        <w:tc>
          <w:tcPr>
            <w:tcW w:w="555" w:type="pct"/>
          </w:tcPr>
          <w:p w14:paraId="36CABAC2" w14:textId="27310972" w:rsidR="00F10E20" w:rsidRPr="006A68B6" w:rsidRDefault="00F10E20" w:rsidP="00485198">
            <w:pPr>
              <w:spacing w:line="240" w:lineRule="auto"/>
              <w:jc w:val="center"/>
              <w:rPr>
                <w:noProof/>
              </w:rPr>
            </w:pPr>
            <w:r w:rsidRPr="006A68B6">
              <w:t>2</w:t>
            </w:r>
            <w:r w:rsidR="00154878">
              <w:t xml:space="preserve"> </w:t>
            </w:r>
            <w:r w:rsidRPr="006A68B6">
              <w:t>horas</w:t>
            </w:r>
          </w:p>
        </w:tc>
      </w:tr>
      <w:tr w:rsidR="00F10E20" w:rsidRPr="006A68B6" w14:paraId="4C429FE7" w14:textId="77777777" w:rsidTr="00666BCF">
        <w:tc>
          <w:tcPr>
            <w:tcW w:w="494" w:type="pct"/>
            <w:vAlign w:val="center"/>
          </w:tcPr>
          <w:p w14:paraId="25618310" w14:textId="77777777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lastRenderedPageBreak/>
              <w:t>1</w:t>
            </w:r>
          </w:p>
        </w:tc>
        <w:tc>
          <w:tcPr>
            <w:tcW w:w="2373" w:type="pct"/>
          </w:tcPr>
          <w:p w14:paraId="28EDB742" w14:textId="7F4F3B26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t>IA:</w:t>
            </w:r>
            <w:r w:rsidR="00154878">
              <w:t xml:space="preserve"> </w:t>
            </w:r>
            <w:proofErr w:type="spellStart"/>
            <w:r w:rsidRPr="006A68B6">
              <w:t>Copilot</w:t>
            </w:r>
            <w:proofErr w:type="spellEnd"/>
            <w:r w:rsidR="00154878">
              <w:t xml:space="preserve"> </w:t>
            </w:r>
            <w:r w:rsidRPr="006A68B6">
              <w:t>para</w:t>
            </w:r>
            <w:r w:rsidR="00154878">
              <w:t xml:space="preserve"> </w:t>
            </w:r>
            <w:r w:rsidRPr="006A68B6">
              <w:t>principiantes</w:t>
            </w:r>
          </w:p>
        </w:tc>
        <w:tc>
          <w:tcPr>
            <w:tcW w:w="1578" w:type="pct"/>
          </w:tcPr>
          <w:p w14:paraId="429C2C87" w14:textId="14000FF2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t>Universidad</w:t>
            </w:r>
            <w:r w:rsidR="00154878">
              <w:t xml:space="preserve"> </w:t>
            </w:r>
            <w:proofErr w:type="spellStart"/>
            <w:r w:rsidRPr="006A68B6">
              <w:t>CEU</w:t>
            </w:r>
            <w:proofErr w:type="spellEnd"/>
            <w:r w:rsidR="00154878">
              <w:t xml:space="preserve"> </w:t>
            </w:r>
            <w:r w:rsidRPr="006A68B6">
              <w:t>San</w:t>
            </w:r>
            <w:r w:rsidR="00154878">
              <w:t xml:space="preserve"> </w:t>
            </w:r>
            <w:r w:rsidRPr="006A68B6">
              <w:t>Pablo</w:t>
            </w:r>
          </w:p>
        </w:tc>
        <w:tc>
          <w:tcPr>
            <w:tcW w:w="555" w:type="pct"/>
          </w:tcPr>
          <w:p w14:paraId="7C6510CE" w14:textId="3406E976" w:rsidR="00F10E20" w:rsidRPr="006A68B6" w:rsidRDefault="00F10E20" w:rsidP="00485198">
            <w:pPr>
              <w:spacing w:line="240" w:lineRule="auto"/>
              <w:jc w:val="center"/>
              <w:rPr>
                <w:noProof/>
              </w:rPr>
            </w:pPr>
            <w:r w:rsidRPr="006A68B6">
              <w:t>1</w:t>
            </w:r>
            <w:r w:rsidR="00154878">
              <w:t xml:space="preserve"> </w:t>
            </w:r>
            <w:r w:rsidRPr="006A68B6">
              <w:t>hora</w:t>
            </w:r>
          </w:p>
        </w:tc>
      </w:tr>
      <w:tr w:rsidR="00F10E20" w:rsidRPr="006A68B6" w14:paraId="585F65AE" w14:textId="77777777" w:rsidTr="00666BCF">
        <w:tc>
          <w:tcPr>
            <w:tcW w:w="494" w:type="pct"/>
            <w:vAlign w:val="center"/>
          </w:tcPr>
          <w:p w14:paraId="32FD3E81" w14:textId="77777777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73" w:type="pct"/>
          </w:tcPr>
          <w:p w14:paraId="3853AFAF" w14:textId="6055AD2D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t>IA</w:t>
            </w:r>
            <w:r w:rsidR="00154878">
              <w:t xml:space="preserve"> </w:t>
            </w:r>
            <w:r w:rsidRPr="006A68B6">
              <w:t>Aplicada</w:t>
            </w:r>
            <w:r w:rsidR="00154878">
              <w:t xml:space="preserve"> </w:t>
            </w:r>
            <w:r w:rsidRPr="006A68B6">
              <w:t>a</w:t>
            </w:r>
            <w:r w:rsidR="00154878">
              <w:t xml:space="preserve"> </w:t>
            </w:r>
            <w:r w:rsidRPr="006A68B6">
              <w:t>la</w:t>
            </w:r>
            <w:r w:rsidR="00154878">
              <w:t xml:space="preserve"> </w:t>
            </w:r>
            <w:r w:rsidRPr="006A68B6">
              <w:t>docencia</w:t>
            </w:r>
          </w:p>
        </w:tc>
        <w:tc>
          <w:tcPr>
            <w:tcW w:w="1578" w:type="pct"/>
          </w:tcPr>
          <w:p w14:paraId="7D8797B9" w14:textId="50C8ACD4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t>Universidad</w:t>
            </w:r>
            <w:r w:rsidR="00154878">
              <w:t xml:space="preserve"> </w:t>
            </w:r>
            <w:proofErr w:type="spellStart"/>
            <w:r w:rsidRPr="006A68B6">
              <w:t>CEU</w:t>
            </w:r>
            <w:proofErr w:type="spellEnd"/>
            <w:r w:rsidR="00154878">
              <w:t xml:space="preserve"> </w:t>
            </w:r>
            <w:r w:rsidRPr="006A68B6">
              <w:t>San</w:t>
            </w:r>
            <w:r w:rsidR="00154878">
              <w:t xml:space="preserve"> </w:t>
            </w:r>
            <w:r w:rsidRPr="006A68B6">
              <w:t>Pablo</w:t>
            </w:r>
          </w:p>
        </w:tc>
        <w:tc>
          <w:tcPr>
            <w:tcW w:w="555" w:type="pct"/>
          </w:tcPr>
          <w:p w14:paraId="55D49B87" w14:textId="030E8D7A" w:rsidR="00F10E20" w:rsidRPr="006A68B6" w:rsidRDefault="00F10E20" w:rsidP="00485198">
            <w:pPr>
              <w:spacing w:line="240" w:lineRule="auto"/>
              <w:jc w:val="center"/>
              <w:rPr>
                <w:noProof/>
              </w:rPr>
            </w:pPr>
            <w:r w:rsidRPr="006A68B6">
              <w:t>2</w:t>
            </w:r>
            <w:r w:rsidR="00154878">
              <w:t xml:space="preserve"> </w:t>
            </w:r>
            <w:r w:rsidRPr="006A68B6">
              <w:t>horas</w:t>
            </w:r>
          </w:p>
        </w:tc>
      </w:tr>
      <w:tr w:rsidR="00F10E20" w:rsidRPr="006A68B6" w14:paraId="4A37AAFC" w14:textId="77777777" w:rsidTr="00666BCF">
        <w:tc>
          <w:tcPr>
            <w:tcW w:w="494" w:type="pct"/>
            <w:vAlign w:val="center"/>
          </w:tcPr>
          <w:p w14:paraId="5ECCA3AB" w14:textId="77777777" w:rsidR="00F10E20" w:rsidRPr="006A68B6" w:rsidRDefault="00F10E20" w:rsidP="00485198">
            <w:pPr>
              <w:spacing w:line="240" w:lineRule="auto"/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73" w:type="pct"/>
          </w:tcPr>
          <w:p w14:paraId="6BAFC0B1" w14:textId="46A48BB7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t>Inteligencia</w:t>
            </w:r>
            <w:r w:rsidR="00154878">
              <w:t xml:space="preserve"> </w:t>
            </w:r>
            <w:r w:rsidRPr="006A68B6">
              <w:t>Artificial</w:t>
            </w:r>
            <w:r w:rsidR="00154878">
              <w:t xml:space="preserve"> </w:t>
            </w:r>
            <w:r w:rsidRPr="006A68B6">
              <w:t>en</w:t>
            </w:r>
            <w:r w:rsidR="00154878">
              <w:t xml:space="preserve"> </w:t>
            </w:r>
            <w:r w:rsidRPr="006A68B6">
              <w:t>la</w:t>
            </w:r>
            <w:r w:rsidR="00154878">
              <w:t xml:space="preserve"> </w:t>
            </w:r>
            <w:r w:rsidRPr="006A68B6">
              <w:t>Docencia</w:t>
            </w:r>
            <w:r w:rsidR="00154878">
              <w:t xml:space="preserve"> </w:t>
            </w:r>
            <w:r w:rsidRPr="006A68B6">
              <w:t>e</w:t>
            </w:r>
            <w:r w:rsidR="00154878">
              <w:t xml:space="preserve"> </w:t>
            </w:r>
            <w:r w:rsidRPr="006A68B6">
              <w:t>Investigación</w:t>
            </w:r>
            <w:r w:rsidR="00154878">
              <w:t xml:space="preserve"> </w:t>
            </w:r>
            <w:r w:rsidRPr="006A68B6">
              <w:t>en</w:t>
            </w:r>
            <w:r w:rsidR="00154878">
              <w:t xml:space="preserve"> </w:t>
            </w:r>
            <w:r w:rsidRPr="006A68B6">
              <w:t>Fisioterapia:</w:t>
            </w:r>
            <w:r w:rsidR="00154878">
              <w:t xml:space="preserve"> </w:t>
            </w:r>
            <w:r w:rsidRPr="006A68B6">
              <w:t>Innovación</w:t>
            </w:r>
            <w:r w:rsidR="00154878">
              <w:t xml:space="preserve"> </w:t>
            </w:r>
            <w:r w:rsidRPr="006A68B6">
              <w:t>al</w:t>
            </w:r>
            <w:r w:rsidR="00154878">
              <w:t xml:space="preserve"> </w:t>
            </w:r>
            <w:r w:rsidRPr="006A68B6">
              <w:t>alcance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todos</w:t>
            </w:r>
          </w:p>
        </w:tc>
        <w:tc>
          <w:tcPr>
            <w:tcW w:w="1578" w:type="pct"/>
          </w:tcPr>
          <w:p w14:paraId="508043E1" w14:textId="4CFD255E" w:rsidR="00F10E20" w:rsidRPr="006A68B6" w:rsidRDefault="00F10E20" w:rsidP="00666BCF">
            <w:pPr>
              <w:spacing w:line="240" w:lineRule="auto"/>
              <w:jc w:val="left"/>
              <w:rPr>
                <w:noProof/>
              </w:rPr>
            </w:pPr>
            <w:r w:rsidRPr="006A68B6">
              <w:t>Universidad</w:t>
            </w:r>
            <w:r w:rsidR="00154878">
              <w:t xml:space="preserve"> </w:t>
            </w:r>
            <w:proofErr w:type="spellStart"/>
            <w:r w:rsidRPr="006A68B6">
              <w:t>CEU</w:t>
            </w:r>
            <w:proofErr w:type="spellEnd"/>
            <w:r w:rsidR="00154878">
              <w:t xml:space="preserve"> </w:t>
            </w:r>
            <w:r w:rsidRPr="006A68B6">
              <w:t>San</w:t>
            </w:r>
            <w:r w:rsidR="00154878">
              <w:t xml:space="preserve"> </w:t>
            </w:r>
            <w:r w:rsidRPr="006A68B6">
              <w:t>Pablo</w:t>
            </w:r>
          </w:p>
        </w:tc>
        <w:tc>
          <w:tcPr>
            <w:tcW w:w="555" w:type="pct"/>
          </w:tcPr>
          <w:p w14:paraId="63B8F90F" w14:textId="68FDF3BF" w:rsidR="00F10E20" w:rsidRPr="006A68B6" w:rsidRDefault="00F10E20" w:rsidP="00485198">
            <w:pPr>
              <w:spacing w:line="240" w:lineRule="auto"/>
              <w:jc w:val="center"/>
              <w:rPr>
                <w:noProof/>
              </w:rPr>
            </w:pPr>
            <w:r w:rsidRPr="006A68B6">
              <w:t>15</w:t>
            </w:r>
            <w:r w:rsidR="00154878">
              <w:t xml:space="preserve"> </w:t>
            </w:r>
            <w:r w:rsidRPr="006A68B6">
              <w:t>horas</w:t>
            </w:r>
          </w:p>
        </w:tc>
      </w:tr>
    </w:tbl>
    <w:p w14:paraId="5E96D0B4" w14:textId="0C8EDBDB" w:rsidR="00F10E20" w:rsidRPr="005C2D7A" w:rsidRDefault="00F10E20" w:rsidP="005C2D7A">
      <w:pPr>
        <w:pStyle w:val="NormalNegritacentrada"/>
        <w:keepNext/>
        <w:shd w:val="clear" w:color="auto" w:fill="DAEEF3" w:themeFill="accent5" w:themeFillTint="33"/>
        <w:spacing w:before="240"/>
        <w:jc w:val="left"/>
      </w:pPr>
      <w:r w:rsidRPr="005C2D7A">
        <w:t>Cursos</w:t>
      </w:r>
      <w:r w:rsidR="00154878" w:rsidRPr="005C2D7A">
        <w:t xml:space="preserve"> </w:t>
      </w:r>
      <w:r w:rsidRPr="005C2D7A">
        <w:t>de</w:t>
      </w:r>
      <w:r w:rsidR="00154878" w:rsidRPr="005C2D7A">
        <w:t xml:space="preserve"> </w:t>
      </w:r>
      <w:r w:rsidRPr="005C2D7A">
        <w:t>formación</w:t>
      </w:r>
      <w:r w:rsidR="00154878" w:rsidRPr="005C2D7A">
        <w:t xml:space="preserve"> </w:t>
      </w:r>
      <w:r w:rsidRPr="005C2D7A">
        <w:t>continua</w:t>
      </w:r>
      <w:r w:rsidR="00154878" w:rsidRPr="005C2D7A">
        <w:t xml:space="preserve"> </w:t>
      </w:r>
      <w:r w:rsidRPr="005C2D7A">
        <w:t>dirigidos</w:t>
      </w:r>
      <w:r w:rsidR="00154878" w:rsidRPr="005C2D7A">
        <w:t xml:space="preserve"> </w:t>
      </w:r>
      <w:r w:rsidRPr="005C2D7A">
        <w:t>a</w:t>
      </w:r>
      <w:r w:rsidR="00154878" w:rsidRPr="005C2D7A">
        <w:t xml:space="preserve"> </w:t>
      </w:r>
      <w:r w:rsidRPr="005C2D7A">
        <w:t>mejorar</w:t>
      </w:r>
      <w:r w:rsidR="00154878" w:rsidRPr="005C2D7A">
        <w:t xml:space="preserve"> </w:t>
      </w:r>
      <w:r w:rsidRPr="005C2D7A">
        <w:t>las</w:t>
      </w:r>
      <w:r w:rsidR="00154878" w:rsidRPr="005C2D7A">
        <w:t xml:space="preserve"> </w:t>
      </w:r>
      <w:r w:rsidRPr="005C2D7A">
        <w:t>competencias</w:t>
      </w:r>
      <w:r w:rsidR="00154878" w:rsidRPr="005C2D7A">
        <w:t xml:space="preserve"> </w:t>
      </w:r>
      <w:r w:rsidRPr="005C2D7A">
        <w:t>profesionales</w:t>
      </w:r>
      <w:r w:rsidR="00154878" w:rsidRPr="005C2D7A">
        <w:t xml:space="preserve"> </w:t>
      </w:r>
      <w:r w:rsidRPr="005C2D7A">
        <w:t>y</w:t>
      </w:r>
      <w:r w:rsidR="00154878" w:rsidRPr="005C2D7A">
        <w:t xml:space="preserve"> </w:t>
      </w:r>
      <w:r w:rsidRPr="005C2D7A">
        <w:t>disciplinares</w:t>
      </w:r>
      <w:r w:rsidR="00154878" w:rsidRPr="005C2D7A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6413"/>
        <w:gridCol w:w="4228"/>
        <w:gridCol w:w="1714"/>
      </w:tblGrid>
      <w:tr w:rsidR="00F10E20" w:rsidRPr="006A68B6" w14:paraId="5C3FA8E4" w14:textId="77777777" w:rsidTr="00485198">
        <w:trPr>
          <w:tblHeader/>
        </w:trPr>
        <w:tc>
          <w:tcPr>
            <w:tcW w:w="494" w:type="pct"/>
            <w:vAlign w:val="center"/>
          </w:tcPr>
          <w:p w14:paraId="309320AE" w14:textId="2A11DA51" w:rsidR="00F10E20" w:rsidRPr="006A68B6" w:rsidRDefault="006D4184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N.º</w:t>
            </w:r>
            <w:r w:rsidR="00154878">
              <w:rPr>
                <w:b/>
              </w:rPr>
              <w:t xml:space="preserve"> </w:t>
            </w:r>
            <w:r w:rsidR="00F10E20" w:rsidRPr="006A68B6">
              <w:rPr>
                <w:b/>
              </w:rPr>
              <w:t>docentes</w:t>
            </w:r>
          </w:p>
        </w:tc>
        <w:tc>
          <w:tcPr>
            <w:tcW w:w="2339" w:type="pct"/>
            <w:vAlign w:val="center"/>
          </w:tcPr>
          <w:p w14:paraId="175988A2" w14:textId="0E6DAA75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Denominación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de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la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formación</w:t>
            </w:r>
          </w:p>
        </w:tc>
        <w:tc>
          <w:tcPr>
            <w:tcW w:w="1542" w:type="pct"/>
            <w:vAlign w:val="center"/>
          </w:tcPr>
          <w:p w14:paraId="60DB6506" w14:textId="4618CCB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Centro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organizador</w:t>
            </w:r>
            <w:r w:rsidR="00154878">
              <w:rPr>
                <w:b/>
              </w:rPr>
              <w:t xml:space="preserve"> </w:t>
            </w:r>
            <w:r w:rsidR="00FF09F8">
              <w:rPr>
                <w:b/>
              </w:rPr>
              <w:br/>
            </w:r>
            <w:r w:rsidRPr="006A68B6">
              <w:rPr>
                <w:b/>
              </w:rPr>
              <w:t>de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la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formación</w:t>
            </w:r>
          </w:p>
        </w:tc>
        <w:tc>
          <w:tcPr>
            <w:tcW w:w="625" w:type="pct"/>
            <w:vAlign w:val="center"/>
          </w:tcPr>
          <w:p w14:paraId="5BBF7D88" w14:textId="4FFEFCB6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ECTS/</w:t>
            </w:r>
            <w:r w:rsidR="006D4184" w:rsidRPr="006A68B6">
              <w:rPr>
                <w:b/>
              </w:rPr>
              <w:t>N.º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horas</w:t>
            </w:r>
          </w:p>
        </w:tc>
      </w:tr>
      <w:tr w:rsidR="00F10E20" w:rsidRPr="006A68B6" w14:paraId="2B7B7B9B" w14:textId="77777777" w:rsidTr="00485198">
        <w:tc>
          <w:tcPr>
            <w:tcW w:w="494" w:type="pct"/>
            <w:vAlign w:val="center"/>
          </w:tcPr>
          <w:p w14:paraId="113F0E8B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3B1DAA8F" w14:textId="5371638F" w:rsidR="00F10E20" w:rsidRPr="00F10E20" w:rsidRDefault="00F10E20" w:rsidP="00666BCF">
            <w:pPr>
              <w:jc w:val="left"/>
              <w:rPr>
                <w:lang w:val="en-US"/>
              </w:rPr>
            </w:pPr>
            <w:r w:rsidRPr="006A68B6">
              <w:rPr>
                <w:lang w:val="en-GB"/>
              </w:rPr>
              <w:t>ICH</w:t>
            </w:r>
            <w:r w:rsidR="00154878">
              <w:rPr>
                <w:lang w:val="en-GB"/>
              </w:rPr>
              <w:t xml:space="preserve"> </w:t>
            </w:r>
            <w:r w:rsidRPr="006A68B6">
              <w:rPr>
                <w:lang w:val="en-GB"/>
              </w:rPr>
              <w:t>GOOD</w:t>
            </w:r>
            <w:r w:rsidR="00154878">
              <w:rPr>
                <w:lang w:val="en-GB"/>
              </w:rPr>
              <w:t xml:space="preserve"> </w:t>
            </w:r>
            <w:r w:rsidRPr="006A68B6">
              <w:rPr>
                <w:lang w:val="en-GB"/>
              </w:rPr>
              <w:t>CLINICAL</w:t>
            </w:r>
            <w:r w:rsidR="00154878">
              <w:rPr>
                <w:lang w:val="en-GB"/>
              </w:rPr>
              <w:t xml:space="preserve"> </w:t>
            </w:r>
            <w:r w:rsidRPr="006A68B6">
              <w:rPr>
                <w:lang w:val="en-GB"/>
              </w:rPr>
              <w:t>PRACTICE</w:t>
            </w:r>
            <w:r w:rsidR="00154878">
              <w:rPr>
                <w:lang w:val="en-GB"/>
              </w:rPr>
              <w:t xml:space="preserve"> </w:t>
            </w:r>
            <w:proofErr w:type="spellStart"/>
            <w:r w:rsidRPr="006A68B6">
              <w:rPr>
                <w:lang w:val="en-GB"/>
              </w:rPr>
              <w:t>E6</w:t>
            </w:r>
            <w:proofErr w:type="spellEnd"/>
            <w:r w:rsidR="001667A1">
              <w:rPr>
                <w:lang w:val="en-GB"/>
              </w:rPr>
              <w:t xml:space="preserve"> </w:t>
            </w:r>
            <w:r w:rsidRPr="006A68B6">
              <w:rPr>
                <w:lang w:val="en-GB"/>
              </w:rPr>
              <w:t>(</w:t>
            </w:r>
            <w:proofErr w:type="spellStart"/>
            <w:r w:rsidRPr="006A68B6">
              <w:rPr>
                <w:lang w:val="en-GB"/>
              </w:rPr>
              <w:t>R3</w:t>
            </w:r>
            <w:proofErr w:type="spellEnd"/>
            <w:r w:rsidRPr="006A68B6">
              <w:rPr>
                <w:lang w:val="en-GB"/>
              </w:rPr>
              <w:t>)</w:t>
            </w:r>
          </w:p>
        </w:tc>
        <w:tc>
          <w:tcPr>
            <w:tcW w:w="1542" w:type="pct"/>
            <w:vAlign w:val="center"/>
          </w:tcPr>
          <w:p w14:paraId="7C251566" w14:textId="73FB6173" w:rsidR="00F10E20" w:rsidRPr="006A68B6" w:rsidRDefault="00F10E20" w:rsidP="00666BCF">
            <w:pPr>
              <w:jc w:val="left"/>
            </w:pPr>
            <w:r w:rsidRPr="006A68B6">
              <w:rPr>
                <w:lang w:val="en-GB"/>
              </w:rPr>
              <w:t>The</w:t>
            </w:r>
            <w:r w:rsidR="00154878">
              <w:rPr>
                <w:lang w:val="en-GB"/>
              </w:rPr>
              <w:t xml:space="preserve"> </w:t>
            </w:r>
            <w:r w:rsidRPr="006A68B6">
              <w:rPr>
                <w:lang w:val="en-GB"/>
              </w:rPr>
              <w:t>Global</w:t>
            </w:r>
            <w:r w:rsidR="00154878">
              <w:rPr>
                <w:lang w:val="en-GB"/>
              </w:rPr>
              <w:t xml:space="preserve"> </w:t>
            </w:r>
            <w:r w:rsidRPr="006A68B6">
              <w:rPr>
                <w:lang w:val="en-GB"/>
              </w:rPr>
              <w:t>Health</w:t>
            </w:r>
            <w:r w:rsidR="00154878">
              <w:rPr>
                <w:lang w:val="en-GB"/>
              </w:rPr>
              <w:t xml:space="preserve"> </w:t>
            </w:r>
            <w:r w:rsidRPr="006A68B6">
              <w:rPr>
                <w:lang w:val="en-GB"/>
              </w:rPr>
              <w:t>Network</w:t>
            </w:r>
          </w:p>
        </w:tc>
        <w:tc>
          <w:tcPr>
            <w:tcW w:w="625" w:type="pct"/>
            <w:vAlign w:val="center"/>
          </w:tcPr>
          <w:p w14:paraId="35B2E803" w14:textId="7414F328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rPr>
                <w:lang w:val="en-GB"/>
              </w:rPr>
              <w:t>3</w:t>
            </w:r>
            <w:r w:rsidR="00154878">
              <w:rPr>
                <w:lang w:val="en-GB"/>
              </w:rPr>
              <w:t xml:space="preserve"> </w:t>
            </w:r>
            <w:r w:rsidRPr="006A68B6">
              <w:rPr>
                <w:lang w:val="en-GB"/>
              </w:rPr>
              <w:t>h</w:t>
            </w:r>
          </w:p>
        </w:tc>
      </w:tr>
      <w:tr w:rsidR="00F10E20" w:rsidRPr="006A68B6" w14:paraId="70E346F6" w14:textId="77777777" w:rsidTr="00485198">
        <w:tc>
          <w:tcPr>
            <w:tcW w:w="494" w:type="pct"/>
            <w:vAlign w:val="center"/>
          </w:tcPr>
          <w:p w14:paraId="3B41ABD8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616A62B2" w14:textId="715FBEBD" w:rsidR="00F10E20" w:rsidRPr="006A68B6" w:rsidRDefault="00F10E20" w:rsidP="00666BCF">
            <w:pPr>
              <w:jc w:val="left"/>
            </w:pPr>
            <w:r w:rsidRPr="006A68B6">
              <w:t>Curso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Bibliometría</w:t>
            </w:r>
          </w:p>
        </w:tc>
        <w:tc>
          <w:tcPr>
            <w:tcW w:w="1542" w:type="pct"/>
            <w:vAlign w:val="center"/>
          </w:tcPr>
          <w:p w14:paraId="49592FB7" w14:textId="59D86547" w:rsidR="00F10E20" w:rsidRPr="006A68B6" w:rsidRDefault="00F10E20" w:rsidP="00666BCF">
            <w:pPr>
              <w:jc w:val="left"/>
            </w:pPr>
            <w:r w:rsidRPr="006A68B6">
              <w:t>Consejería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Sanidad</w:t>
            </w:r>
            <w:r w:rsidR="00154878">
              <w:t xml:space="preserve"> </w:t>
            </w:r>
            <w:r w:rsidRPr="006A68B6">
              <w:t>Madrid</w:t>
            </w:r>
          </w:p>
        </w:tc>
        <w:tc>
          <w:tcPr>
            <w:tcW w:w="625" w:type="pct"/>
            <w:vAlign w:val="center"/>
          </w:tcPr>
          <w:p w14:paraId="7D884C47" w14:textId="1C5CB8DB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20</w:t>
            </w:r>
            <w:r w:rsidR="00154878">
              <w:t xml:space="preserve"> </w:t>
            </w:r>
            <w:r w:rsidRPr="006A68B6">
              <w:t>h</w:t>
            </w:r>
          </w:p>
        </w:tc>
      </w:tr>
      <w:tr w:rsidR="00F10E20" w:rsidRPr="006A68B6" w14:paraId="518216A8" w14:textId="77777777" w:rsidTr="00485198">
        <w:tc>
          <w:tcPr>
            <w:tcW w:w="494" w:type="pct"/>
            <w:vAlign w:val="center"/>
          </w:tcPr>
          <w:p w14:paraId="5A263F48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08568700" w14:textId="775B51C8" w:rsidR="00F10E20" w:rsidRPr="006A68B6" w:rsidRDefault="00F10E20" w:rsidP="00666BCF">
            <w:pPr>
              <w:jc w:val="left"/>
            </w:pPr>
            <w:r w:rsidRPr="006A68B6">
              <w:t>Curso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ecografía</w:t>
            </w:r>
            <w:r w:rsidR="00154878">
              <w:t xml:space="preserve"> </w:t>
            </w:r>
            <w:r w:rsidRPr="006A68B6">
              <w:t>torácica</w:t>
            </w:r>
          </w:p>
        </w:tc>
        <w:tc>
          <w:tcPr>
            <w:tcW w:w="1542" w:type="pct"/>
            <w:vAlign w:val="center"/>
          </w:tcPr>
          <w:p w14:paraId="7A85B64E" w14:textId="77777777" w:rsidR="00F10E20" w:rsidRPr="006A68B6" w:rsidRDefault="00F10E20" w:rsidP="00666BCF">
            <w:pPr>
              <w:jc w:val="left"/>
            </w:pPr>
            <w:proofErr w:type="spellStart"/>
            <w:r w:rsidRPr="006A68B6">
              <w:t>Neumovital</w:t>
            </w:r>
            <w:proofErr w:type="spellEnd"/>
            <w:r w:rsidRPr="006A68B6">
              <w:t>/</w:t>
            </w:r>
            <w:proofErr w:type="spellStart"/>
            <w:r w:rsidRPr="006A68B6">
              <w:t>SEPAR</w:t>
            </w:r>
            <w:proofErr w:type="spellEnd"/>
          </w:p>
        </w:tc>
        <w:tc>
          <w:tcPr>
            <w:tcW w:w="625" w:type="pct"/>
            <w:vAlign w:val="center"/>
          </w:tcPr>
          <w:p w14:paraId="76AFCE16" w14:textId="6798A304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20</w:t>
            </w:r>
            <w:r w:rsidR="00154878">
              <w:t xml:space="preserve"> </w:t>
            </w:r>
            <w:r w:rsidRPr="006A68B6">
              <w:t>horas</w:t>
            </w:r>
          </w:p>
        </w:tc>
      </w:tr>
      <w:tr w:rsidR="00F10E20" w:rsidRPr="006A68B6" w14:paraId="4D0AED12" w14:textId="77777777" w:rsidTr="00485198">
        <w:tc>
          <w:tcPr>
            <w:tcW w:w="494" w:type="pct"/>
            <w:vAlign w:val="center"/>
          </w:tcPr>
          <w:p w14:paraId="06ABFDD5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0F357CD8" w14:textId="683C8F8D" w:rsidR="00F10E20" w:rsidRPr="006A68B6" w:rsidRDefault="00F10E20" w:rsidP="00666BCF">
            <w:pPr>
              <w:jc w:val="left"/>
            </w:pPr>
            <w:r w:rsidRPr="006A68B6">
              <w:t>Actualizaciones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Cuidados</w:t>
            </w:r>
            <w:r w:rsidR="00154878">
              <w:t xml:space="preserve"> </w:t>
            </w:r>
            <w:r w:rsidRPr="006A68B6">
              <w:t>Respiratorios</w:t>
            </w:r>
            <w:r w:rsidR="00154878">
              <w:t xml:space="preserve"> </w:t>
            </w:r>
            <w:r w:rsidRPr="006A68B6">
              <w:t>en</w:t>
            </w:r>
            <w:r w:rsidR="00154878">
              <w:t xml:space="preserve"> </w:t>
            </w:r>
            <w:r w:rsidRPr="006A68B6">
              <w:t>Paciente</w:t>
            </w:r>
            <w:r w:rsidR="00154878">
              <w:t xml:space="preserve"> </w:t>
            </w:r>
            <w:r w:rsidRPr="006A68B6">
              <w:t>Crítico</w:t>
            </w:r>
          </w:p>
        </w:tc>
        <w:tc>
          <w:tcPr>
            <w:tcW w:w="1542" w:type="pct"/>
            <w:vAlign w:val="center"/>
          </w:tcPr>
          <w:p w14:paraId="1203213F" w14:textId="6AB5FDE2" w:rsidR="00F10E20" w:rsidRPr="006A68B6" w:rsidRDefault="00F10E20" w:rsidP="00666BCF">
            <w:pPr>
              <w:jc w:val="left"/>
            </w:pPr>
            <w:r w:rsidRPr="006A68B6">
              <w:t>Hospital</w:t>
            </w:r>
            <w:r w:rsidR="00154878">
              <w:t xml:space="preserve"> </w:t>
            </w:r>
            <w:r w:rsidRPr="006A68B6">
              <w:t>Universitario</w:t>
            </w:r>
            <w:r w:rsidR="00154878">
              <w:t xml:space="preserve"> </w:t>
            </w:r>
            <w:r w:rsidRPr="006A68B6">
              <w:t>Puerta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Hierro</w:t>
            </w:r>
            <w:r w:rsidR="00154878">
              <w:t xml:space="preserve"> </w:t>
            </w:r>
          </w:p>
        </w:tc>
        <w:tc>
          <w:tcPr>
            <w:tcW w:w="625" w:type="pct"/>
            <w:vAlign w:val="center"/>
          </w:tcPr>
          <w:p w14:paraId="1D1F18E6" w14:textId="57FF0A29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15</w:t>
            </w:r>
            <w:r w:rsidR="00154878">
              <w:t xml:space="preserve"> </w:t>
            </w:r>
            <w:r w:rsidRPr="006A68B6">
              <w:t>horas</w:t>
            </w:r>
          </w:p>
        </w:tc>
      </w:tr>
      <w:tr w:rsidR="00F10E20" w:rsidRPr="006A68B6" w14:paraId="6C2108DF" w14:textId="77777777" w:rsidTr="00485198">
        <w:tc>
          <w:tcPr>
            <w:tcW w:w="494" w:type="pct"/>
            <w:vAlign w:val="center"/>
          </w:tcPr>
          <w:p w14:paraId="3735AA40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20D12382" w14:textId="0220A98A" w:rsidR="00F10E20" w:rsidRPr="006A68B6" w:rsidRDefault="00F10E20" w:rsidP="00666BCF">
            <w:pPr>
              <w:jc w:val="left"/>
            </w:pPr>
            <w:r w:rsidRPr="006A68B6">
              <w:rPr>
                <w:color w:val="333333"/>
                <w:shd w:val="clear" w:color="auto" w:fill="F6F6F6"/>
              </w:rPr>
              <w:t>Cardio-Primaria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bailan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al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mismo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“ritmo”: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fibrilación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auricular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versión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2.0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(2ª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edición)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01/07/2024</w:t>
            </w:r>
          </w:p>
        </w:tc>
        <w:tc>
          <w:tcPr>
            <w:tcW w:w="1542" w:type="pct"/>
            <w:vAlign w:val="center"/>
          </w:tcPr>
          <w:p w14:paraId="124BE5EE" w14:textId="1341D4E7" w:rsidR="00F10E20" w:rsidRPr="006A68B6" w:rsidRDefault="00154878" w:rsidP="00666BCF">
            <w:pPr>
              <w:jc w:val="left"/>
            </w:pPr>
            <w:r>
              <w:rPr>
                <w:color w:val="333333"/>
                <w:shd w:val="clear" w:color="auto" w:fill="F6F6F6"/>
              </w:rPr>
              <w:t xml:space="preserve"> </w:t>
            </w:r>
            <w:r w:rsidR="00F10E20" w:rsidRPr="006A68B6">
              <w:rPr>
                <w:color w:val="333333"/>
                <w:shd w:val="clear" w:color="auto" w:fill="F6F6F6"/>
              </w:rPr>
              <w:t>Sociedad</w:t>
            </w:r>
            <w:r>
              <w:rPr>
                <w:color w:val="333333"/>
                <w:shd w:val="clear" w:color="auto" w:fill="F6F6F6"/>
              </w:rPr>
              <w:t xml:space="preserve"> </w:t>
            </w:r>
            <w:r w:rsidR="00F10E20" w:rsidRPr="006A68B6">
              <w:rPr>
                <w:color w:val="333333"/>
                <w:shd w:val="clear" w:color="auto" w:fill="F6F6F6"/>
              </w:rPr>
              <w:t>Española</w:t>
            </w:r>
            <w:r>
              <w:rPr>
                <w:color w:val="333333"/>
                <w:shd w:val="clear" w:color="auto" w:fill="F6F6F6"/>
              </w:rPr>
              <w:t xml:space="preserve"> </w:t>
            </w:r>
            <w:r w:rsidR="00F10E20" w:rsidRPr="006A68B6">
              <w:rPr>
                <w:color w:val="333333"/>
                <w:shd w:val="clear" w:color="auto" w:fill="F6F6F6"/>
              </w:rPr>
              <w:t>de</w:t>
            </w:r>
            <w:r>
              <w:rPr>
                <w:color w:val="333333"/>
                <w:shd w:val="clear" w:color="auto" w:fill="F6F6F6"/>
              </w:rPr>
              <w:t xml:space="preserve"> </w:t>
            </w:r>
            <w:r w:rsidR="00F10E20" w:rsidRPr="006A68B6">
              <w:rPr>
                <w:color w:val="333333"/>
                <w:shd w:val="clear" w:color="auto" w:fill="F6F6F6"/>
              </w:rPr>
              <w:t>Cardiología</w:t>
            </w:r>
            <w:r>
              <w:rPr>
                <w:color w:val="333333"/>
                <w:shd w:val="clear" w:color="auto" w:fill="F6F6F6"/>
              </w:rPr>
              <w:t xml:space="preserve"> </w:t>
            </w:r>
            <w:r w:rsidR="00F10E20" w:rsidRPr="006A68B6">
              <w:rPr>
                <w:color w:val="333333"/>
                <w:shd w:val="clear" w:color="auto" w:fill="F6F6F6"/>
              </w:rPr>
              <w:t>(SEC)</w:t>
            </w:r>
            <w:r>
              <w:rPr>
                <w:color w:val="333333"/>
                <w:shd w:val="clear" w:color="auto" w:fill="F6F6F6"/>
              </w:rPr>
              <w:t xml:space="preserve"> </w:t>
            </w:r>
          </w:p>
        </w:tc>
        <w:tc>
          <w:tcPr>
            <w:tcW w:w="625" w:type="pct"/>
            <w:vAlign w:val="center"/>
          </w:tcPr>
          <w:p w14:paraId="04C09BAE" w14:textId="77777777" w:rsidR="00F10E20" w:rsidRPr="006A68B6" w:rsidRDefault="00F10E20" w:rsidP="00540B30">
            <w:pPr>
              <w:jc w:val="center"/>
              <w:rPr>
                <w:lang w:val="pt-PT"/>
              </w:rPr>
            </w:pPr>
          </w:p>
        </w:tc>
      </w:tr>
      <w:tr w:rsidR="00F10E20" w:rsidRPr="006A68B6" w14:paraId="5887E824" w14:textId="77777777" w:rsidTr="00485198">
        <w:tc>
          <w:tcPr>
            <w:tcW w:w="494" w:type="pct"/>
            <w:vAlign w:val="center"/>
          </w:tcPr>
          <w:p w14:paraId="4A5E48B9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1E18C8D6" w14:textId="1F7EC605" w:rsidR="00F10E20" w:rsidRPr="006A68B6" w:rsidRDefault="00F10E20" w:rsidP="00666BCF">
            <w:pPr>
              <w:jc w:val="left"/>
            </w:pPr>
            <w:r w:rsidRPr="006A68B6">
              <w:rPr>
                <w:color w:val="333333"/>
                <w:shd w:val="clear" w:color="auto" w:fill="F9F9F9"/>
              </w:rPr>
              <w:t>VIII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proofErr w:type="spellStart"/>
            <w:r w:rsidRPr="006A68B6">
              <w:rPr>
                <w:color w:val="333333"/>
                <w:shd w:val="clear" w:color="auto" w:fill="F9F9F9"/>
              </w:rPr>
              <w:t>CardioRen</w:t>
            </w:r>
            <w:proofErr w:type="spellEnd"/>
            <w:r w:rsidR="00154878">
              <w:rPr>
                <w:color w:val="333333"/>
                <w:shd w:val="clear" w:color="auto" w:fill="F9F9F9"/>
              </w:rPr>
              <w:t xml:space="preserve"> </w:t>
            </w:r>
            <w:proofErr w:type="gramStart"/>
            <w:r w:rsidRPr="006A68B6">
              <w:rPr>
                <w:color w:val="333333"/>
                <w:shd w:val="clear" w:color="auto" w:fill="F9F9F9"/>
              </w:rPr>
              <w:t>Meeting</w:t>
            </w:r>
            <w:proofErr w:type="gramEnd"/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30/01/2025</w:t>
            </w:r>
          </w:p>
        </w:tc>
        <w:tc>
          <w:tcPr>
            <w:tcW w:w="1542" w:type="pct"/>
            <w:vAlign w:val="center"/>
          </w:tcPr>
          <w:p w14:paraId="37DD753C" w14:textId="3E4A7A5C" w:rsidR="00F10E20" w:rsidRPr="006A68B6" w:rsidRDefault="00F10E20" w:rsidP="00666BCF">
            <w:pPr>
              <w:jc w:val="left"/>
            </w:pPr>
            <w:r w:rsidRPr="006A68B6">
              <w:t>Sociedad</w:t>
            </w:r>
            <w:r w:rsidR="00154878">
              <w:t xml:space="preserve"> </w:t>
            </w:r>
            <w:r w:rsidRPr="006A68B6">
              <w:t>Española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Cardiología</w:t>
            </w:r>
          </w:p>
        </w:tc>
        <w:tc>
          <w:tcPr>
            <w:tcW w:w="625" w:type="pct"/>
            <w:vAlign w:val="center"/>
          </w:tcPr>
          <w:p w14:paraId="45E7612D" w14:textId="530073CA" w:rsidR="00F10E20" w:rsidRPr="006A68B6" w:rsidRDefault="00154878" w:rsidP="00540B30">
            <w:pPr>
              <w:jc w:val="center"/>
              <w:rPr>
                <w:lang w:val="pt-PT"/>
              </w:rPr>
            </w:pPr>
            <w:r>
              <w:t xml:space="preserve"> </w:t>
            </w:r>
            <w:r w:rsidR="00F10E20" w:rsidRPr="006A68B6">
              <w:t>13</w:t>
            </w:r>
            <w:r>
              <w:t xml:space="preserve"> </w:t>
            </w:r>
            <w:r w:rsidR="00F10E20" w:rsidRPr="006A68B6">
              <w:t>horas</w:t>
            </w:r>
          </w:p>
        </w:tc>
      </w:tr>
      <w:tr w:rsidR="00F10E20" w:rsidRPr="006A68B6" w14:paraId="13E8858E" w14:textId="77777777" w:rsidTr="00485198">
        <w:tc>
          <w:tcPr>
            <w:tcW w:w="494" w:type="pct"/>
            <w:vAlign w:val="center"/>
          </w:tcPr>
          <w:p w14:paraId="70E1A363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1B4605E7" w14:textId="4863DB7A" w:rsidR="00F10E20" w:rsidRPr="006A68B6" w:rsidRDefault="00F10E20" w:rsidP="00666BCF">
            <w:pPr>
              <w:jc w:val="left"/>
            </w:pPr>
            <w:r w:rsidRPr="006A68B6">
              <w:rPr>
                <w:color w:val="333333"/>
                <w:shd w:val="clear" w:color="auto" w:fill="F9F9F9"/>
              </w:rPr>
              <w:t>VI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Reunión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Anual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del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Grupo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de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Trabajo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de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Mujeres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en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Cardiología</w:t>
            </w:r>
            <w:r w:rsidR="00154878">
              <w:rPr>
                <w:color w:val="333333"/>
                <w:shd w:val="clear" w:color="auto" w:fill="F9F9F9"/>
              </w:rPr>
              <w:t xml:space="preserve"> </w:t>
            </w:r>
            <w:r w:rsidRPr="006A68B6">
              <w:rPr>
                <w:color w:val="333333"/>
                <w:shd w:val="clear" w:color="auto" w:fill="F9F9F9"/>
              </w:rPr>
              <w:t>29/11/2024</w:t>
            </w:r>
          </w:p>
        </w:tc>
        <w:tc>
          <w:tcPr>
            <w:tcW w:w="1542" w:type="pct"/>
            <w:vAlign w:val="center"/>
          </w:tcPr>
          <w:p w14:paraId="685D28FC" w14:textId="5225EDC5" w:rsidR="00F10E20" w:rsidRPr="006A68B6" w:rsidRDefault="00F10E20" w:rsidP="00666BCF">
            <w:pPr>
              <w:jc w:val="left"/>
            </w:pPr>
            <w:r w:rsidRPr="006A68B6">
              <w:t>Sociedad</w:t>
            </w:r>
            <w:r w:rsidR="00154878">
              <w:t xml:space="preserve"> </w:t>
            </w:r>
            <w:r w:rsidRPr="006A68B6">
              <w:t>Española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Cardiología</w:t>
            </w:r>
          </w:p>
        </w:tc>
        <w:tc>
          <w:tcPr>
            <w:tcW w:w="625" w:type="pct"/>
            <w:vAlign w:val="center"/>
          </w:tcPr>
          <w:p w14:paraId="58FA42FB" w14:textId="16BF9AEE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7.5</w:t>
            </w:r>
            <w:r w:rsidR="00154878">
              <w:t xml:space="preserve"> </w:t>
            </w:r>
            <w:r w:rsidRPr="006A68B6">
              <w:t>crédito/s</w:t>
            </w:r>
          </w:p>
        </w:tc>
      </w:tr>
      <w:tr w:rsidR="00F10E20" w:rsidRPr="006A68B6" w14:paraId="54149BEC" w14:textId="77777777" w:rsidTr="00485198">
        <w:tc>
          <w:tcPr>
            <w:tcW w:w="494" w:type="pct"/>
            <w:vAlign w:val="center"/>
          </w:tcPr>
          <w:p w14:paraId="5A58616A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t>1</w:t>
            </w:r>
          </w:p>
        </w:tc>
        <w:tc>
          <w:tcPr>
            <w:tcW w:w="2339" w:type="pct"/>
            <w:vAlign w:val="center"/>
          </w:tcPr>
          <w:p w14:paraId="0B9E0EA1" w14:textId="181FF452" w:rsidR="00F10E20" w:rsidRPr="006A68B6" w:rsidRDefault="00F10E20" w:rsidP="00666BCF">
            <w:pPr>
              <w:jc w:val="left"/>
            </w:pPr>
            <w:r w:rsidRPr="006A68B6">
              <w:rPr>
                <w:color w:val="333333"/>
              </w:rPr>
              <w:t>XII</w:t>
            </w:r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Edición</w:t>
            </w:r>
            <w:r w:rsidR="00154878">
              <w:rPr>
                <w:color w:val="333333"/>
              </w:rPr>
              <w:t xml:space="preserve"> </w:t>
            </w:r>
            <w:proofErr w:type="spellStart"/>
            <w:r w:rsidRPr="006A68B6">
              <w:rPr>
                <w:color w:val="333333"/>
              </w:rPr>
              <w:t>Meet</w:t>
            </w:r>
            <w:proofErr w:type="spellEnd"/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4</w:t>
            </w:r>
            <w:r w:rsidR="00154878">
              <w:rPr>
                <w:color w:val="333333"/>
              </w:rPr>
              <w:t xml:space="preserve"> </w:t>
            </w:r>
            <w:proofErr w:type="spellStart"/>
            <w:r w:rsidRPr="006A68B6">
              <w:rPr>
                <w:color w:val="333333"/>
              </w:rPr>
              <w:t>Congress</w:t>
            </w:r>
            <w:proofErr w:type="spellEnd"/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en</w:t>
            </w:r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Cardiología.</w:t>
            </w:r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Puesta</w:t>
            </w:r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al</w:t>
            </w:r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día</w:t>
            </w:r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de</w:t>
            </w:r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la</w:t>
            </w:r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actualidad</w:t>
            </w:r>
            <w:r w:rsidR="00154878">
              <w:rPr>
                <w:color w:val="333333"/>
              </w:rPr>
              <w:t xml:space="preserve"> </w:t>
            </w:r>
            <w:r w:rsidRPr="006A68B6">
              <w:rPr>
                <w:color w:val="333333"/>
              </w:rPr>
              <w:t>científica.</w:t>
            </w:r>
            <w:r w:rsidR="00154878">
              <w:rPr>
                <w:rFonts w:ascii="Helvetica Neue" w:hAnsi="Helvetica Neue"/>
                <w:color w:val="333333"/>
                <w:sz w:val="21"/>
                <w:szCs w:val="21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12/02/2025</w:t>
            </w:r>
          </w:p>
        </w:tc>
        <w:tc>
          <w:tcPr>
            <w:tcW w:w="1542" w:type="pct"/>
            <w:vAlign w:val="center"/>
          </w:tcPr>
          <w:p w14:paraId="49A3F846" w14:textId="7B18BCB2" w:rsidR="00F10E20" w:rsidRPr="006A68B6" w:rsidRDefault="00F10E20" w:rsidP="00666BCF">
            <w:pPr>
              <w:jc w:val="left"/>
            </w:pPr>
            <w:r w:rsidRPr="006A68B6">
              <w:t>Sociedad</w:t>
            </w:r>
            <w:r w:rsidR="00154878">
              <w:t xml:space="preserve"> </w:t>
            </w:r>
            <w:r w:rsidRPr="006A68B6">
              <w:t>Española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Cardiología</w:t>
            </w:r>
          </w:p>
        </w:tc>
        <w:tc>
          <w:tcPr>
            <w:tcW w:w="625" w:type="pct"/>
            <w:vAlign w:val="center"/>
          </w:tcPr>
          <w:p w14:paraId="327881B4" w14:textId="0AAA5F23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2</w:t>
            </w:r>
            <w:r w:rsidR="00154878">
              <w:t xml:space="preserve"> </w:t>
            </w:r>
            <w:r w:rsidRPr="006A68B6">
              <w:t>crédito/s</w:t>
            </w:r>
          </w:p>
        </w:tc>
      </w:tr>
      <w:tr w:rsidR="00F10E20" w:rsidRPr="006A68B6" w14:paraId="04C79BFC" w14:textId="77777777" w:rsidTr="00485198">
        <w:tc>
          <w:tcPr>
            <w:tcW w:w="494" w:type="pct"/>
            <w:vAlign w:val="center"/>
          </w:tcPr>
          <w:p w14:paraId="35AE9C27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lastRenderedPageBreak/>
              <w:t>1</w:t>
            </w:r>
          </w:p>
        </w:tc>
        <w:tc>
          <w:tcPr>
            <w:tcW w:w="2339" w:type="pct"/>
            <w:vAlign w:val="center"/>
          </w:tcPr>
          <w:p w14:paraId="06A961D5" w14:textId="64E9CBD3" w:rsidR="00F10E20" w:rsidRPr="006A68B6" w:rsidRDefault="00F10E20" w:rsidP="00666BCF">
            <w:pPr>
              <w:jc w:val="left"/>
            </w:pPr>
            <w:proofErr w:type="spellStart"/>
            <w:r w:rsidRPr="006A68B6">
              <w:rPr>
                <w:color w:val="333333"/>
                <w:shd w:val="clear" w:color="auto" w:fill="F6F6F6"/>
              </w:rPr>
              <w:t>CardioTV</w:t>
            </w:r>
            <w:proofErr w:type="spellEnd"/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'La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SEC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te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lleva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a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proofErr w:type="spellStart"/>
            <w:r w:rsidRPr="006A68B6">
              <w:rPr>
                <w:color w:val="333333"/>
                <w:shd w:val="clear" w:color="auto" w:fill="F6F6F6"/>
              </w:rPr>
              <w:t>AHA24</w:t>
            </w:r>
            <w:proofErr w:type="spellEnd"/>
            <w:r w:rsidRPr="006A68B6">
              <w:rPr>
                <w:color w:val="333333"/>
                <w:shd w:val="clear" w:color="auto" w:fill="F6F6F6"/>
              </w:rPr>
              <w:t>’.</w:t>
            </w:r>
            <w:r w:rsidR="00154878">
              <w:rPr>
                <w:color w:val="333333"/>
                <w:shd w:val="clear" w:color="auto" w:fill="F6F6F6"/>
              </w:rPr>
              <w:t xml:space="preserve"> </w:t>
            </w:r>
            <w:r w:rsidRPr="006A68B6">
              <w:rPr>
                <w:color w:val="333333"/>
                <w:shd w:val="clear" w:color="auto" w:fill="F6F6F6"/>
              </w:rPr>
              <w:t>19/11/2024</w:t>
            </w:r>
          </w:p>
        </w:tc>
        <w:tc>
          <w:tcPr>
            <w:tcW w:w="1542" w:type="pct"/>
            <w:vAlign w:val="center"/>
          </w:tcPr>
          <w:p w14:paraId="2B1ADDCE" w14:textId="2D5BCE35" w:rsidR="00F10E20" w:rsidRPr="006A68B6" w:rsidRDefault="00F10E20" w:rsidP="00666BCF">
            <w:pPr>
              <w:jc w:val="left"/>
            </w:pPr>
            <w:r w:rsidRPr="006A68B6">
              <w:t>Sociedad</w:t>
            </w:r>
            <w:r w:rsidR="00154878">
              <w:t xml:space="preserve"> </w:t>
            </w:r>
            <w:r w:rsidRPr="006A68B6">
              <w:t>Española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Cardiología</w:t>
            </w:r>
          </w:p>
        </w:tc>
        <w:tc>
          <w:tcPr>
            <w:tcW w:w="625" w:type="pct"/>
            <w:vAlign w:val="center"/>
          </w:tcPr>
          <w:p w14:paraId="40BBEEDE" w14:textId="1BFC7DA3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1.3</w:t>
            </w:r>
            <w:r w:rsidR="00154878">
              <w:t xml:space="preserve"> </w:t>
            </w:r>
            <w:r w:rsidRPr="006A68B6">
              <w:t>crédito/s</w:t>
            </w:r>
          </w:p>
        </w:tc>
      </w:tr>
      <w:tr w:rsidR="00F10E20" w:rsidRPr="006A68B6" w14:paraId="3B5AC543" w14:textId="77777777" w:rsidTr="00485198">
        <w:tc>
          <w:tcPr>
            <w:tcW w:w="494" w:type="pct"/>
            <w:vAlign w:val="center"/>
          </w:tcPr>
          <w:p w14:paraId="78B7C425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3CECC916" w14:textId="66CF15AC" w:rsidR="00F10E20" w:rsidRPr="006A68B6" w:rsidRDefault="00F10E20" w:rsidP="00666BCF">
            <w:pPr>
              <w:jc w:val="left"/>
            </w:pPr>
            <w:proofErr w:type="spellStart"/>
            <w:r w:rsidRPr="006A68B6">
              <w:t>Recardio25</w:t>
            </w:r>
            <w:proofErr w:type="spellEnd"/>
            <w:r w:rsidRPr="006A68B6">
              <w:t>.</w:t>
            </w:r>
            <w:r w:rsidR="00154878">
              <w:t xml:space="preserve"> </w:t>
            </w:r>
            <w:r w:rsidRPr="006A68B6">
              <w:t>XI</w:t>
            </w:r>
            <w:r w:rsidR="00154878">
              <w:t xml:space="preserve"> </w:t>
            </w:r>
            <w:r w:rsidRPr="006A68B6">
              <w:t>Encuentro</w:t>
            </w:r>
            <w:r w:rsidR="00154878">
              <w:t xml:space="preserve"> </w:t>
            </w:r>
            <w:r w:rsidRPr="006A68B6">
              <w:t>Nacional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Unidades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Rehabilitación</w:t>
            </w:r>
            <w:r w:rsidR="00154878">
              <w:t xml:space="preserve"> </w:t>
            </w:r>
            <w:r w:rsidRPr="006A68B6">
              <w:t>Cardíaca</w:t>
            </w:r>
            <w:r w:rsidR="00154878">
              <w:t xml:space="preserve"> </w:t>
            </w:r>
            <w:r w:rsidRPr="006A68B6">
              <w:t>24/04/2025</w:t>
            </w:r>
          </w:p>
        </w:tc>
        <w:tc>
          <w:tcPr>
            <w:tcW w:w="1542" w:type="pct"/>
            <w:vAlign w:val="center"/>
          </w:tcPr>
          <w:p w14:paraId="62EB1E64" w14:textId="37B529E7" w:rsidR="00F10E20" w:rsidRPr="006A68B6" w:rsidRDefault="00F10E20" w:rsidP="00666BCF">
            <w:pPr>
              <w:jc w:val="left"/>
            </w:pPr>
            <w:r w:rsidRPr="006A68B6">
              <w:t>Sociedad</w:t>
            </w:r>
            <w:r w:rsidR="00154878">
              <w:t xml:space="preserve"> </w:t>
            </w:r>
            <w:r w:rsidRPr="006A68B6">
              <w:t>Española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Cardiología</w:t>
            </w:r>
            <w:r w:rsidR="00154878">
              <w:t xml:space="preserve"> </w:t>
            </w:r>
          </w:p>
        </w:tc>
        <w:tc>
          <w:tcPr>
            <w:tcW w:w="625" w:type="pct"/>
            <w:vAlign w:val="center"/>
          </w:tcPr>
          <w:p w14:paraId="70F9D484" w14:textId="1807CD82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12</w:t>
            </w:r>
            <w:r w:rsidR="00154878">
              <w:t xml:space="preserve"> </w:t>
            </w:r>
            <w:r w:rsidRPr="006A68B6">
              <w:t>horas</w:t>
            </w:r>
          </w:p>
        </w:tc>
      </w:tr>
      <w:tr w:rsidR="00F10E20" w:rsidRPr="006A68B6" w14:paraId="6B6C01E1" w14:textId="77777777" w:rsidTr="00485198">
        <w:tc>
          <w:tcPr>
            <w:tcW w:w="494" w:type="pct"/>
            <w:vAlign w:val="center"/>
          </w:tcPr>
          <w:p w14:paraId="244E782E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71653235" w14:textId="2027AF3E" w:rsidR="00F10E20" w:rsidRPr="006A68B6" w:rsidRDefault="00F10E20" w:rsidP="00666BCF">
            <w:pPr>
              <w:jc w:val="left"/>
            </w:pPr>
            <w:r w:rsidRPr="006A68B6">
              <w:t>XLVI</w:t>
            </w:r>
            <w:r w:rsidR="00154878">
              <w:t xml:space="preserve"> </w:t>
            </w:r>
            <w:r w:rsidRPr="006A68B6">
              <w:t>reunión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la</w:t>
            </w:r>
            <w:r w:rsidR="00154878">
              <w:t xml:space="preserve"> </w:t>
            </w:r>
            <w:r w:rsidRPr="006A68B6">
              <w:t>Sociedad</w:t>
            </w:r>
            <w:r w:rsidR="00154878">
              <w:t xml:space="preserve"> </w:t>
            </w:r>
            <w:r w:rsidRPr="006A68B6">
              <w:t>Española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Neumología</w:t>
            </w:r>
            <w:r w:rsidR="00154878">
              <w:t xml:space="preserve"> </w:t>
            </w:r>
            <w:r w:rsidRPr="006A68B6">
              <w:t>Pediátrica</w:t>
            </w:r>
          </w:p>
        </w:tc>
        <w:tc>
          <w:tcPr>
            <w:tcW w:w="1542" w:type="pct"/>
            <w:vAlign w:val="center"/>
          </w:tcPr>
          <w:p w14:paraId="52440F9E" w14:textId="6D86DEC4" w:rsidR="00F10E20" w:rsidRPr="006A68B6" w:rsidRDefault="00F10E20" w:rsidP="00666BCF">
            <w:pPr>
              <w:jc w:val="left"/>
            </w:pPr>
            <w:r w:rsidRPr="006A68B6">
              <w:t>Sociedad</w:t>
            </w:r>
            <w:r w:rsidR="00154878">
              <w:t xml:space="preserve"> </w:t>
            </w:r>
            <w:r w:rsidRPr="006A68B6">
              <w:t>Española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Neumología</w:t>
            </w:r>
            <w:r w:rsidR="00154878">
              <w:t xml:space="preserve"> </w:t>
            </w:r>
            <w:r w:rsidRPr="006A68B6">
              <w:t>Pediátrica</w:t>
            </w:r>
          </w:p>
        </w:tc>
        <w:tc>
          <w:tcPr>
            <w:tcW w:w="625" w:type="pct"/>
            <w:vAlign w:val="center"/>
          </w:tcPr>
          <w:p w14:paraId="1817FDB0" w14:textId="7462AF99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rPr>
                <w:lang w:val="pt-PT"/>
              </w:rPr>
              <w:t>3</w:t>
            </w:r>
            <w:r w:rsidR="00154878">
              <w:rPr>
                <w:lang w:val="pt-PT"/>
              </w:rPr>
              <w:t xml:space="preserve"> </w:t>
            </w:r>
            <w:r w:rsidRPr="006A68B6">
              <w:rPr>
                <w:lang w:val="pt-PT"/>
              </w:rPr>
              <w:t>horas</w:t>
            </w:r>
          </w:p>
        </w:tc>
      </w:tr>
      <w:tr w:rsidR="00F10E20" w:rsidRPr="006A68B6" w14:paraId="4033DF83" w14:textId="77777777" w:rsidTr="00485198">
        <w:tc>
          <w:tcPr>
            <w:tcW w:w="494" w:type="pct"/>
            <w:vAlign w:val="center"/>
          </w:tcPr>
          <w:p w14:paraId="299116BE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3E223032" w14:textId="6BB386D4" w:rsidR="00F10E20" w:rsidRPr="006A68B6" w:rsidRDefault="00F10E20" w:rsidP="00666BCF">
            <w:pPr>
              <w:jc w:val="left"/>
            </w:pPr>
            <w:r w:rsidRPr="006A68B6">
              <w:t>Curso</w:t>
            </w:r>
            <w:r w:rsidR="00154878">
              <w:t xml:space="preserve"> </w:t>
            </w:r>
            <w:r w:rsidRPr="006A68B6">
              <w:t>Fisioterapia</w:t>
            </w:r>
            <w:r w:rsidR="00154878">
              <w:t xml:space="preserve"> </w:t>
            </w:r>
            <w:r w:rsidRPr="006A68B6">
              <w:t>aplicada</w:t>
            </w:r>
            <w:r w:rsidR="00154878">
              <w:t xml:space="preserve"> </w:t>
            </w:r>
            <w:r w:rsidRPr="006A68B6">
              <w:t>al</w:t>
            </w:r>
            <w:r w:rsidR="00154878">
              <w:t xml:space="preserve"> </w:t>
            </w:r>
            <w:r w:rsidRPr="006A68B6">
              <w:t>Linfedema</w:t>
            </w:r>
            <w:r w:rsidR="00154878">
              <w:t xml:space="preserve"> </w:t>
            </w:r>
            <w:r w:rsidRPr="006A68B6">
              <w:t>Secundario</w:t>
            </w:r>
            <w:r w:rsidR="00154878">
              <w:t xml:space="preserve"> </w:t>
            </w:r>
            <w:r w:rsidRPr="006A68B6">
              <w:t>al</w:t>
            </w:r>
            <w:r w:rsidR="00154878">
              <w:t xml:space="preserve"> </w:t>
            </w:r>
            <w:r w:rsidRPr="006A68B6">
              <w:t>cáncer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mama</w:t>
            </w:r>
          </w:p>
        </w:tc>
        <w:tc>
          <w:tcPr>
            <w:tcW w:w="1542" w:type="pct"/>
            <w:vAlign w:val="center"/>
          </w:tcPr>
          <w:p w14:paraId="409FB858" w14:textId="4B0A074C" w:rsidR="00F10E20" w:rsidRPr="006A68B6" w:rsidRDefault="00F10E20" w:rsidP="00666BCF">
            <w:pPr>
              <w:jc w:val="left"/>
            </w:pPr>
            <w:r w:rsidRPr="006A68B6">
              <w:t>Colegio</w:t>
            </w:r>
            <w:r w:rsidR="00154878">
              <w:t xml:space="preserve"> </w:t>
            </w:r>
            <w:r w:rsidRPr="006A68B6">
              <w:t>Profesional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Fisioterapeutas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Aragón</w:t>
            </w:r>
          </w:p>
        </w:tc>
        <w:tc>
          <w:tcPr>
            <w:tcW w:w="625" w:type="pct"/>
            <w:vAlign w:val="center"/>
          </w:tcPr>
          <w:p w14:paraId="4A6FDB10" w14:textId="190A1E2C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30</w:t>
            </w:r>
            <w:r w:rsidR="00154878">
              <w:t xml:space="preserve"> </w:t>
            </w:r>
            <w:r w:rsidRPr="006A68B6">
              <w:t>horas</w:t>
            </w:r>
          </w:p>
        </w:tc>
      </w:tr>
      <w:tr w:rsidR="00F10E20" w:rsidRPr="006A68B6" w14:paraId="5777B78F" w14:textId="77777777" w:rsidTr="00485198">
        <w:tc>
          <w:tcPr>
            <w:tcW w:w="494" w:type="pct"/>
            <w:vAlign w:val="center"/>
          </w:tcPr>
          <w:p w14:paraId="2112713E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5B8F2A65" w14:textId="5387E2CF" w:rsidR="00F10E20" w:rsidRPr="006A68B6" w:rsidRDefault="00F10E20" w:rsidP="00666BCF">
            <w:pPr>
              <w:jc w:val="left"/>
            </w:pPr>
            <w:r w:rsidRPr="006A68B6">
              <w:t>Curso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Formación</w:t>
            </w:r>
            <w:r w:rsidR="00154878">
              <w:t xml:space="preserve"> </w:t>
            </w:r>
            <w:r w:rsidRPr="006A68B6">
              <w:t>Neumonía</w:t>
            </w:r>
            <w:r w:rsidR="00154878">
              <w:t xml:space="preserve"> </w:t>
            </w:r>
            <w:r w:rsidRPr="006A68B6">
              <w:t>Zero</w:t>
            </w:r>
          </w:p>
        </w:tc>
        <w:tc>
          <w:tcPr>
            <w:tcW w:w="1542" w:type="pct"/>
            <w:vAlign w:val="center"/>
          </w:tcPr>
          <w:p w14:paraId="1E5A3A7D" w14:textId="77777777" w:rsidR="00F10E20" w:rsidRPr="006A68B6" w:rsidRDefault="00F10E20" w:rsidP="00666BCF">
            <w:pPr>
              <w:jc w:val="left"/>
            </w:pPr>
            <w:proofErr w:type="spellStart"/>
            <w:r w:rsidRPr="006A68B6">
              <w:t>SEMICYUC</w:t>
            </w:r>
            <w:proofErr w:type="spellEnd"/>
          </w:p>
        </w:tc>
        <w:tc>
          <w:tcPr>
            <w:tcW w:w="625" w:type="pct"/>
            <w:vAlign w:val="center"/>
          </w:tcPr>
          <w:p w14:paraId="06828011" w14:textId="011BD7E6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5</w:t>
            </w:r>
            <w:r w:rsidR="00154878">
              <w:t xml:space="preserve"> </w:t>
            </w:r>
            <w:r w:rsidRPr="006A68B6">
              <w:t>horas</w:t>
            </w:r>
          </w:p>
        </w:tc>
      </w:tr>
      <w:tr w:rsidR="00F10E20" w:rsidRPr="006A68B6" w14:paraId="6754CCCA" w14:textId="77777777" w:rsidTr="00485198">
        <w:tc>
          <w:tcPr>
            <w:tcW w:w="494" w:type="pct"/>
            <w:vAlign w:val="center"/>
          </w:tcPr>
          <w:p w14:paraId="26C9C94F" w14:textId="77777777" w:rsidR="00F10E20" w:rsidRPr="006A68B6" w:rsidRDefault="00F10E20" w:rsidP="00540B30">
            <w:pPr>
              <w:jc w:val="center"/>
              <w:rPr>
                <w:b/>
              </w:rPr>
            </w:pPr>
            <w:r w:rsidRPr="006A68B6">
              <w:rPr>
                <w:b/>
              </w:rPr>
              <w:t>1</w:t>
            </w:r>
          </w:p>
        </w:tc>
        <w:tc>
          <w:tcPr>
            <w:tcW w:w="2339" w:type="pct"/>
            <w:vAlign w:val="center"/>
          </w:tcPr>
          <w:p w14:paraId="263CA5CE" w14:textId="614A80A8" w:rsidR="00F10E20" w:rsidRPr="006A68B6" w:rsidRDefault="00F10E20" w:rsidP="00666BCF">
            <w:pPr>
              <w:jc w:val="left"/>
            </w:pPr>
            <w:r w:rsidRPr="006A68B6">
              <w:t>Tripulación</w:t>
            </w:r>
            <w:r w:rsidR="00154878">
              <w:t xml:space="preserve"> </w:t>
            </w:r>
            <w:r w:rsidRPr="006A68B6">
              <w:t>de</w:t>
            </w:r>
            <w:r w:rsidR="00154878">
              <w:t xml:space="preserve"> </w:t>
            </w:r>
            <w:r w:rsidRPr="006A68B6">
              <w:t>medios</w:t>
            </w:r>
            <w:r w:rsidR="00154878">
              <w:t xml:space="preserve"> </w:t>
            </w:r>
            <w:r w:rsidRPr="006A68B6">
              <w:t>aéreos</w:t>
            </w:r>
            <w:r w:rsidR="00154878">
              <w:t xml:space="preserve"> </w:t>
            </w:r>
            <w:r w:rsidRPr="006A68B6">
              <w:t>del</w:t>
            </w:r>
            <w:r w:rsidR="00154878">
              <w:t xml:space="preserve"> </w:t>
            </w:r>
            <w:proofErr w:type="spellStart"/>
            <w:r w:rsidRPr="006A68B6">
              <w:t>SUMMA</w:t>
            </w:r>
            <w:proofErr w:type="spellEnd"/>
            <w:r w:rsidR="00154878">
              <w:t xml:space="preserve"> </w:t>
            </w:r>
            <w:r w:rsidRPr="006A68B6">
              <w:t>112</w:t>
            </w:r>
          </w:p>
        </w:tc>
        <w:tc>
          <w:tcPr>
            <w:tcW w:w="1542" w:type="pct"/>
            <w:vAlign w:val="center"/>
          </w:tcPr>
          <w:p w14:paraId="7FB19BF6" w14:textId="77777777" w:rsidR="00F10E20" w:rsidRPr="006A68B6" w:rsidRDefault="00F10E20" w:rsidP="00666BCF">
            <w:pPr>
              <w:jc w:val="left"/>
            </w:pPr>
            <w:proofErr w:type="spellStart"/>
            <w:r w:rsidRPr="006A68B6">
              <w:t>SUMMA112</w:t>
            </w:r>
            <w:proofErr w:type="spellEnd"/>
          </w:p>
        </w:tc>
        <w:tc>
          <w:tcPr>
            <w:tcW w:w="625" w:type="pct"/>
            <w:vAlign w:val="center"/>
          </w:tcPr>
          <w:p w14:paraId="5BB91B2F" w14:textId="0239DB2B" w:rsidR="00F10E20" w:rsidRPr="006A68B6" w:rsidRDefault="00F10E20" w:rsidP="00540B30">
            <w:pPr>
              <w:jc w:val="center"/>
              <w:rPr>
                <w:lang w:val="pt-PT"/>
              </w:rPr>
            </w:pPr>
            <w:r w:rsidRPr="006A68B6">
              <w:t>100</w:t>
            </w:r>
            <w:r w:rsidR="00154878">
              <w:t xml:space="preserve"> </w:t>
            </w:r>
            <w:r w:rsidRPr="006A68B6">
              <w:t>horas</w:t>
            </w:r>
          </w:p>
        </w:tc>
      </w:tr>
    </w:tbl>
    <w:p w14:paraId="1039927E" w14:textId="12D0A78F" w:rsidR="00F10E20" w:rsidRPr="005C2D7A" w:rsidRDefault="00F10E20" w:rsidP="005C2D7A">
      <w:pPr>
        <w:pStyle w:val="NormalNegritacentrada"/>
        <w:keepNext/>
        <w:shd w:val="clear" w:color="auto" w:fill="DAEEF3" w:themeFill="accent5" w:themeFillTint="33"/>
        <w:spacing w:before="240"/>
        <w:jc w:val="left"/>
      </w:pPr>
      <w:r w:rsidRPr="005C2D7A">
        <w:t>Asistencia</w:t>
      </w:r>
      <w:r w:rsidR="00154878" w:rsidRPr="005C2D7A">
        <w:t xml:space="preserve"> </w:t>
      </w:r>
      <w:r w:rsidRPr="005C2D7A">
        <w:t>a</w:t>
      </w:r>
      <w:r w:rsidR="00154878" w:rsidRPr="005C2D7A">
        <w:t xml:space="preserve"> </w:t>
      </w:r>
      <w:r w:rsidRPr="005C2D7A">
        <w:t>congresos,</w:t>
      </w:r>
      <w:r w:rsidR="00154878" w:rsidRPr="005C2D7A">
        <w:t xml:space="preserve"> </w:t>
      </w:r>
      <w:r w:rsidRPr="005C2D7A">
        <w:t>jornadas</w:t>
      </w:r>
      <w:r w:rsidR="00154878" w:rsidRPr="005C2D7A">
        <w:t xml:space="preserve"> </w:t>
      </w:r>
      <w:r w:rsidRPr="005C2D7A">
        <w:t>y</w:t>
      </w:r>
      <w:r w:rsidR="00154878" w:rsidRPr="005C2D7A">
        <w:t xml:space="preserve"> </w:t>
      </w:r>
      <w:r w:rsidRPr="005C2D7A">
        <w:t>reuniones</w:t>
      </w:r>
      <w:r w:rsidR="00154878" w:rsidRPr="005C2D7A">
        <w:t xml:space="preserve"> </w:t>
      </w:r>
      <w:r w:rsidRPr="005C2D7A">
        <w:t>científicas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sistencia a congresos, jornadas y reuniones científicas"/>
      </w:tblPr>
      <w:tblGrid>
        <w:gridCol w:w="1354"/>
        <w:gridCol w:w="6468"/>
        <w:gridCol w:w="4168"/>
        <w:gridCol w:w="1719"/>
      </w:tblGrid>
      <w:tr w:rsidR="00F10E20" w:rsidRPr="006A68B6" w14:paraId="32E84BC5" w14:textId="77777777" w:rsidTr="00485198">
        <w:trPr>
          <w:tblHeader/>
        </w:trPr>
        <w:tc>
          <w:tcPr>
            <w:tcW w:w="494" w:type="pct"/>
            <w:vAlign w:val="center"/>
          </w:tcPr>
          <w:p w14:paraId="52912193" w14:textId="4EE2F9C3" w:rsidR="00F10E20" w:rsidRPr="006A68B6" w:rsidRDefault="006D4184" w:rsidP="00FF09F8">
            <w:pPr>
              <w:jc w:val="center"/>
              <w:rPr>
                <w:b/>
              </w:rPr>
            </w:pPr>
            <w:r w:rsidRPr="006A68B6">
              <w:rPr>
                <w:b/>
              </w:rPr>
              <w:t>N.º</w:t>
            </w:r>
            <w:r w:rsidR="00154878">
              <w:rPr>
                <w:b/>
              </w:rPr>
              <w:t xml:space="preserve"> </w:t>
            </w:r>
            <w:r w:rsidR="00F10E20" w:rsidRPr="006A68B6">
              <w:rPr>
                <w:b/>
              </w:rPr>
              <w:t>docentes</w:t>
            </w:r>
          </w:p>
        </w:tc>
        <w:tc>
          <w:tcPr>
            <w:tcW w:w="2359" w:type="pct"/>
            <w:vAlign w:val="center"/>
          </w:tcPr>
          <w:p w14:paraId="24C1ED61" w14:textId="45AD47F1" w:rsidR="00F10E20" w:rsidRPr="006A68B6" w:rsidRDefault="00F10E20" w:rsidP="00FF09F8">
            <w:pPr>
              <w:jc w:val="center"/>
              <w:rPr>
                <w:b/>
              </w:rPr>
            </w:pPr>
            <w:r w:rsidRPr="006A68B6">
              <w:rPr>
                <w:b/>
              </w:rPr>
              <w:t>Denominación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de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la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formación</w:t>
            </w:r>
          </w:p>
        </w:tc>
        <w:tc>
          <w:tcPr>
            <w:tcW w:w="1520" w:type="pct"/>
            <w:vAlign w:val="center"/>
          </w:tcPr>
          <w:p w14:paraId="3EBC6812" w14:textId="3E076288" w:rsidR="00F10E20" w:rsidRPr="006A68B6" w:rsidRDefault="00F10E20" w:rsidP="00FF09F8">
            <w:pPr>
              <w:jc w:val="center"/>
              <w:rPr>
                <w:b/>
              </w:rPr>
            </w:pPr>
            <w:r w:rsidRPr="006A68B6">
              <w:rPr>
                <w:b/>
              </w:rPr>
              <w:t>Centro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organizador</w:t>
            </w:r>
            <w:r w:rsidR="00154878">
              <w:rPr>
                <w:b/>
              </w:rPr>
              <w:t xml:space="preserve"> </w:t>
            </w:r>
            <w:r w:rsidR="00FF09F8">
              <w:rPr>
                <w:b/>
              </w:rPr>
              <w:br/>
            </w:r>
            <w:r w:rsidRPr="006A68B6">
              <w:rPr>
                <w:b/>
              </w:rPr>
              <w:t>de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la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formación</w:t>
            </w:r>
          </w:p>
        </w:tc>
        <w:tc>
          <w:tcPr>
            <w:tcW w:w="627" w:type="pct"/>
            <w:vAlign w:val="center"/>
          </w:tcPr>
          <w:p w14:paraId="5CF15F77" w14:textId="177EBB57" w:rsidR="00F10E20" w:rsidRPr="006A68B6" w:rsidRDefault="00F10E20" w:rsidP="00FF09F8">
            <w:pPr>
              <w:jc w:val="center"/>
              <w:rPr>
                <w:b/>
              </w:rPr>
            </w:pPr>
            <w:r w:rsidRPr="006A68B6">
              <w:rPr>
                <w:b/>
              </w:rPr>
              <w:t>ECTS/</w:t>
            </w:r>
            <w:r w:rsidR="006D4184" w:rsidRPr="006A68B6">
              <w:rPr>
                <w:b/>
              </w:rPr>
              <w:t>N.º</w:t>
            </w:r>
            <w:r w:rsidR="00154878">
              <w:rPr>
                <w:b/>
              </w:rPr>
              <w:t xml:space="preserve"> </w:t>
            </w:r>
            <w:r w:rsidRPr="006A68B6">
              <w:rPr>
                <w:b/>
              </w:rPr>
              <w:t>horas</w:t>
            </w:r>
          </w:p>
        </w:tc>
      </w:tr>
      <w:tr w:rsidR="00F10E20" w:rsidRPr="00FF09F8" w14:paraId="1E572C95" w14:textId="77777777" w:rsidTr="00485198">
        <w:tc>
          <w:tcPr>
            <w:tcW w:w="494" w:type="pct"/>
            <w:vAlign w:val="center"/>
          </w:tcPr>
          <w:p w14:paraId="14AFA1DB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30E10781" w14:textId="10CE5D00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  <w:lang w:val="en-US"/>
              </w:rPr>
            </w:pPr>
            <w:r w:rsidRPr="00FF09F8">
              <w:rPr>
                <w:noProof/>
                <w:sz w:val="22"/>
                <w:szCs w:val="22"/>
                <w:lang w:val="en-US"/>
              </w:rPr>
              <w:t>Forum</w:t>
            </w:r>
            <w:r w:rsidR="00154878"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noProof/>
                <w:sz w:val="22"/>
                <w:szCs w:val="22"/>
                <w:lang w:val="en-US"/>
              </w:rPr>
              <w:t>of</w:t>
            </w:r>
            <w:r w:rsidR="00154878"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noProof/>
                <w:sz w:val="22"/>
                <w:szCs w:val="22"/>
                <w:lang w:val="en-US"/>
              </w:rPr>
              <w:t>the</w:t>
            </w:r>
            <w:r w:rsidR="00154878"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noProof/>
                <w:sz w:val="22"/>
                <w:szCs w:val="22"/>
                <w:lang w:val="en-US"/>
              </w:rPr>
              <w:t>Federation</w:t>
            </w:r>
            <w:r w:rsidR="00154878"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noProof/>
                <w:sz w:val="22"/>
                <w:szCs w:val="22"/>
                <w:lang w:val="en-US"/>
              </w:rPr>
              <w:t>of</w:t>
            </w:r>
            <w:r w:rsidR="00154878"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noProof/>
                <w:sz w:val="22"/>
                <w:szCs w:val="22"/>
                <w:lang w:val="en-US"/>
              </w:rPr>
              <w:t>European</w:t>
            </w:r>
            <w:r w:rsidR="00154878"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noProof/>
                <w:sz w:val="22"/>
                <w:szCs w:val="22"/>
                <w:lang w:val="en-US"/>
              </w:rPr>
              <w:t>Neuroscience</w:t>
            </w:r>
            <w:r w:rsidR="00154878"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noProof/>
                <w:sz w:val="22"/>
                <w:szCs w:val="22"/>
                <w:lang w:val="en-US"/>
              </w:rPr>
              <w:t>Societies</w:t>
            </w:r>
            <w:r w:rsidR="00154878"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noProof/>
                <w:sz w:val="22"/>
                <w:szCs w:val="22"/>
                <w:lang w:val="en-US"/>
              </w:rPr>
              <w:t>(FENS)</w:t>
            </w:r>
            <w:r w:rsidR="00154878"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520" w:type="pct"/>
            <w:vAlign w:val="center"/>
          </w:tcPr>
          <w:p w14:paraId="43E9BB80" w14:textId="418AFFA8" w:rsidR="00F10E20" w:rsidRPr="00FF09F8" w:rsidRDefault="00154878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="00F10E20" w:rsidRPr="00FF09F8">
              <w:rPr>
                <w:noProof/>
                <w:sz w:val="22"/>
                <w:szCs w:val="22"/>
              </w:rPr>
              <w:t>FENS</w:t>
            </w:r>
          </w:p>
        </w:tc>
        <w:tc>
          <w:tcPr>
            <w:tcW w:w="627" w:type="pct"/>
            <w:vAlign w:val="center"/>
          </w:tcPr>
          <w:p w14:paraId="78CAFCF5" w14:textId="2F21985E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8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h/1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ECTS</w:t>
            </w:r>
          </w:p>
        </w:tc>
      </w:tr>
      <w:tr w:rsidR="00F10E20" w:rsidRPr="00FF09F8" w14:paraId="45683CAF" w14:textId="77777777" w:rsidTr="00485198">
        <w:tc>
          <w:tcPr>
            <w:tcW w:w="494" w:type="pct"/>
            <w:vAlign w:val="center"/>
          </w:tcPr>
          <w:p w14:paraId="1156010F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0551C04B" w14:textId="368D4914" w:rsidR="00F10E20" w:rsidRPr="00FF09F8" w:rsidRDefault="00F10E20" w:rsidP="00666BCF">
            <w:pPr>
              <w:ind w:right="-496"/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Encuentro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internacional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sobre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Salud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Mental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en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la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Adolescencia.Una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mirada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integradora.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13-15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de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febrero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2025</w:t>
            </w:r>
          </w:p>
        </w:tc>
        <w:tc>
          <w:tcPr>
            <w:tcW w:w="1520" w:type="pct"/>
            <w:vAlign w:val="center"/>
          </w:tcPr>
          <w:p w14:paraId="2C4ABEBC" w14:textId="4D6D0400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Universidad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Autónoma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de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Madrid</w:t>
            </w:r>
          </w:p>
        </w:tc>
        <w:tc>
          <w:tcPr>
            <w:tcW w:w="627" w:type="pct"/>
            <w:vAlign w:val="center"/>
          </w:tcPr>
          <w:p w14:paraId="4A8402B2" w14:textId="18553165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10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horas</w:t>
            </w:r>
          </w:p>
        </w:tc>
      </w:tr>
      <w:tr w:rsidR="00F10E20" w:rsidRPr="00FF09F8" w14:paraId="5A8FF412" w14:textId="77777777" w:rsidTr="00485198">
        <w:tc>
          <w:tcPr>
            <w:tcW w:w="494" w:type="pct"/>
            <w:vAlign w:val="center"/>
          </w:tcPr>
          <w:p w14:paraId="4AECCD21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798656BB" w14:textId="42CE233F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Debate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UAM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sobre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adicciones.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Panel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II-Adicciones-impacto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cerebral.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26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de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septiembre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2024.</w:t>
            </w:r>
          </w:p>
        </w:tc>
        <w:tc>
          <w:tcPr>
            <w:tcW w:w="1520" w:type="pct"/>
            <w:vAlign w:val="center"/>
          </w:tcPr>
          <w:p w14:paraId="31BA4BC8" w14:textId="6DA8463D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Fundación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Universidad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Autónoma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de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Madrid</w:t>
            </w:r>
          </w:p>
        </w:tc>
        <w:tc>
          <w:tcPr>
            <w:tcW w:w="627" w:type="pct"/>
            <w:vAlign w:val="center"/>
          </w:tcPr>
          <w:p w14:paraId="52F9F745" w14:textId="47486E31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5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horas</w:t>
            </w:r>
          </w:p>
        </w:tc>
      </w:tr>
      <w:tr w:rsidR="00F10E20" w:rsidRPr="00FF09F8" w14:paraId="79123796" w14:textId="77777777" w:rsidTr="00485198">
        <w:tc>
          <w:tcPr>
            <w:tcW w:w="494" w:type="pct"/>
            <w:vAlign w:val="center"/>
          </w:tcPr>
          <w:p w14:paraId="5F9346DB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3012241D" w14:textId="544FAF51" w:rsidR="00F10E20" w:rsidRPr="00FF09F8" w:rsidRDefault="00F10E20" w:rsidP="00666BCF">
            <w:pPr>
              <w:jc w:val="left"/>
              <w:rPr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II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Congreso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Internacional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Fisioterapia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Castilla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–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Mancha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“Fisioterapia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2.0”</w:t>
            </w:r>
          </w:p>
        </w:tc>
        <w:tc>
          <w:tcPr>
            <w:tcW w:w="1520" w:type="pct"/>
            <w:vAlign w:val="center"/>
          </w:tcPr>
          <w:p w14:paraId="43003D3C" w14:textId="345A2206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Colegio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profesional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fisioterapeuta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Castilla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Mancha</w:t>
            </w:r>
          </w:p>
        </w:tc>
        <w:tc>
          <w:tcPr>
            <w:tcW w:w="627" w:type="pct"/>
            <w:vAlign w:val="center"/>
          </w:tcPr>
          <w:p w14:paraId="7B39F252" w14:textId="7D318612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17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horas</w:t>
            </w:r>
          </w:p>
        </w:tc>
      </w:tr>
      <w:tr w:rsidR="00F10E20" w:rsidRPr="00FF09F8" w14:paraId="4322523C" w14:textId="77777777" w:rsidTr="00485198">
        <w:tc>
          <w:tcPr>
            <w:tcW w:w="494" w:type="pct"/>
            <w:vAlign w:val="center"/>
          </w:tcPr>
          <w:p w14:paraId="4AEB62D0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2359" w:type="pct"/>
            <w:vAlign w:val="center"/>
          </w:tcPr>
          <w:p w14:paraId="433AA000" w14:textId="31C66E98" w:rsidR="00F10E20" w:rsidRPr="00FF09F8" w:rsidRDefault="00154878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 xml:space="preserve"> </w:t>
            </w:r>
            <w:r w:rsidR="00F10E20" w:rsidRPr="00FF09F8">
              <w:rPr>
                <w:sz w:val="22"/>
                <w:szCs w:val="22"/>
              </w:rPr>
              <w:t>III</w:t>
            </w:r>
            <w:r w:rsidRPr="00FF09F8">
              <w:rPr>
                <w:sz w:val="22"/>
                <w:szCs w:val="22"/>
              </w:rPr>
              <w:t xml:space="preserve"> </w:t>
            </w:r>
            <w:r w:rsidR="00F10E20" w:rsidRPr="00FF09F8">
              <w:rPr>
                <w:sz w:val="22"/>
                <w:szCs w:val="22"/>
              </w:rPr>
              <w:t>Congreso</w:t>
            </w:r>
            <w:r w:rsidRPr="00FF09F8">
              <w:rPr>
                <w:sz w:val="22"/>
                <w:szCs w:val="22"/>
              </w:rPr>
              <w:t xml:space="preserve"> </w:t>
            </w:r>
            <w:r w:rsidR="00F10E20" w:rsidRPr="00FF09F8">
              <w:rPr>
                <w:sz w:val="22"/>
                <w:szCs w:val="22"/>
              </w:rPr>
              <w:t>Nacional</w:t>
            </w:r>
            <w:r w:rsidRPr="00FF09F8">
              <w:rPr>
                <w:sz w:val="22"/>
                <w:szCs w:val="22"/>
              </w:rPr>
              <w:t xml:space="preserve"> </w:t>
            </w:r>
            <w:r w:rsidR="00F10E20" w:rsidRPr="00FF09F8">
              <w:rPr>
                <w:sz w:val="22"/>
                <w:szCs w:val="22"/>
              </w:rPr>
              <w:t>de</w:t>
            </w:r>
            <w:r w:rsidRPr="00FF09F8">
              <w:rPr>
                <w:sz w:val="22"/>
                <w:szCs w:val="22"/>
              </w:rPr>
              <w:t xml:space="preserve"> </w:t>
            </w:r>
            <w:r w:rsidR="00F10E20" w:rsidRPr="00FF09F8">
              <w:rPr>
                <w:sz w:val="22"/>
                <w:szCs w:val="22"/>
              </w:rPr>
              <w:t>Fisioterapia</w:t>
            </w:r>
            <w:r w:rsidRPr="00FF09F8">
              <w:rPr>
                <w:sz w:val="22"/>
                <w:szCs w:val="22"/>
              </w:rPr>
              <w:t xml:space="preserve"> </w:t>
            </w:r>
            <w:r w:rsidR="00F10E20" w:rsidRPr="00FF09F8">
              <w:rPr>
                <w:sz w:val="22"/>
                <w:szCs w:val="22"/>
              </w:rPr>
              <w:t>en</w:t>
            </w:r>
            <w:r w:rsidRPr="00FF09F8">
              <w:rPr>
                <w:sz w:val="22"/>
                <w:szCs w:val="22"/>
              </w:rPr>
              <w:t xml:space="preserve"> </w:t>
            </w:r>
            <w:r w:rsidR="00F10E20" w:rsidRPr="00FF09F8">
              <w:rPr>
                <w:sz w:val="22"/>
                <w:szCs w:val="22"/>
              </w:rPr>
              <w:t>UCI</w:t>
            </w:r>
          </w:p>
        </w:tc>
        <w:tc>
          <w:tcPr>
            <w:tcW w:w="1520" w:type="pct"/>
            <w:vAlign w:val="center"/>
          </w:tcPr>
          <w:p w14:paraId="3B19030E" w14:textId="6CF40BCB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Colegio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Oficial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Fisioterapeutas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Murcia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</w:p>
        </w:tc>
        <w:tc>
          <w:tcPr>
            <w:tcW w:w="627" w:type="pct"/>
            <w:vAlign w:val="center"/>
          </w:tcPr>
          <w:p w14:paraId="49970EDF" w14:textId="27EDAB1B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1,6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créditos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15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horas</w:t>
            </w:r>
            <w:r w:rsidR="00154878" w:rsidRPr="00FF09F8">
              <w:rPr>
                <w:sz w:val="22"/>
                <w:szCs w:val="22"/>
              </w:rPr>
              <w:t xml:space="preserve"> </w:t>
            </w:r>
          </w:p>
        </w:tc>
      </w:tr>
      <w:tr w:rsidR="00F10E20" w:rsidRPr="00FF09F8" w14:paraId="531E1A95" w14:textId="77777777" w:rsidTr="00485198">
        <w:tc>
          <w:tcPr>
            <w:tcW w:w="494" w:type="pct"/>
            <w:vAlign w:val="center"/>
          </w:tcPr>
          <w:p w14:paraId="16B99DBE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59" w:type="pct"/>
            <w:vAlign w:val="center"/>
          </w:tcPr>
          <w:p w14:paraId="69E5429C" w14:textId="12917CC9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58º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Congreso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Nacional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Neumología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Cirugía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Torácica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(</w:t>
            </w:r>
            <w:proofErr w:type="spellStart"/>
            <w:r w:rsidRPr="00FF09F8">
              <w:rPr>
                <w:sz w:val="22"/>
                <w:szCs w:val="22"/>
              </w:rPr>
              <w:t>SEPAR</w:t>
            </w:r>
            <w:proofErr w:type="spellEnd"/>
            <w:r w:rsidRPr="00FF09F8">
              <w:rPr>
                <w:sz w:val="22"/>
                <w:szCs w:val="22"/>
              </w:rPr>
              <w:t>)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Bilbao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2025</w:t>
            </w:r>
          </w:p>
        </w:tc>
        <w:tc>
          <w:tcPr>
            <w:tcW w:w="1520" w:type="pct"/>
            <w:vAlign w:val="center"/>
          </w:tcPr>
          <w:p w14:paraId="1B394A8B" w14:textId="5DD26283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Neumología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Cirugía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Torácica</w:t>
            </w:r>
          </w:p>
        </w:tc>
        <w:tc>
          <w:tcPr>
            <w:tcW w:w="627" w:type="pct"/>
            <w:vAlign w:val="center"/>
          </w:tcPr>
          <w:p w14:paraId="7FED713C" w14:textId="6749B9DE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0,8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créditos</w:t>
            </w:r>
          </w:p>
        </w:tc>
      </w:tr>
      <w:tr w:rsidR="00F10E20" w:rsidRPr="00FF09F8" w14:paraId="33F757EA" w14:textId="77777777" w:rsidTr="00485198">
        <w:tc>
          <w:tcPr>
            <w:tcW w:w="494" w:type="pct"/>
            <w:vAlign w:val="center"/>
          </w:tcPr>
          <w:p w14:paraId="44EEB5D9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14C31901" w14:textId="1495D614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XXX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Congreso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proofErr w:type="spellStart"/>
            <w:r w:rsidRPr="00FF09F8">
              <w:rPr>
                <w:sz w:val="22"/>
                <w:szCs w:val="22"/>
              </w:rPr>
              <w:t>Neumomadrid</w:t>
            </w:r>
            <w:proofErr w:type="spellEnd"/>
          </w:p>
        </w:tc>
        <w:tc>
          <w:tcPr>
            <w:tcW w:w="1520" w:type="pct"/>
            <w:vAlign w:val="center"/>
          </w:tcPr>
          <w:p w14:paraId="1BA306AB" w14:textId="77777777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proofErr w:type="spellStart"/>
            <w:r w:rsidRPr="00FF09F8">
              <w:rPr>
                <w:sz w:val="22"/>
                <w:szCs w:val="22"/>
              </w:rPr>
              <w:t>Neumomadrid</w:t>
            </w:r>
            <w:proofErr w:type="spellEnd"/>
          </w:p>
        </w:tc>
        <w:tc>
          <w:tcPr>
            <w:tcW w:w="627" w:type="pct"/>
            <w:vAlign w:val="center"/>
          </w:tcPr>
          <w:p w14:paraId="584396A7" w14:textId="77777777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</w:p>
        </w:tc>
      </w:tr>
      <w:tr w:rsidR="00F10E20" w:rsidRPr="006A68B6" w14:paraId="7DFAEBA9" w14:textId="77777777" w:rsidTr="00485198">
        <w:tc>
          <w:tcPr>
            <w:tcW w:w="494" w:type="pct"/>
            <w:vAlign w:val="center"/>
          </w:tcPr>
          <w:p w14:paraId="32F47E48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689D5490" w14:textId="41BB0A11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I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Jornada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SER-</w:t>
            </w:r>
            <w:proofErr w:type="spellStart"/>
            <w:r w:rsidRPr="00FF09F8">
              <w:rPr>
                <w:sz w:val="22"/>
                <w:szCs w:val="22"/>
              </w:rPr>
              <w:t>SEPAR</w:t>
            </w:r>
            <w:proofErr w:type="spellEnd"/>
            <w:r w:rsidRPr="00FF09F8">
              <w:rPr>
                <w:sz w:val="22"/>
                <w:szCs w:val="22"/>
              </w:rPr>
              <w:t>.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Mayo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2025.</w:t>
            </w:r>
          </w:p>
        </w:tc>
        <w:tc>
          <w:tcPr>
            <w:tcW w:w="1520" w:type="pct"/>
            <w:vAlign w:val="center"/>
          </w:tcPr>
          <w:p w14:paraId="76C2124B" w14:textId="2EC58D01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Reumatología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(SER)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Neumología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Cirugía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Torácica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(</w:t>
            </w:r>
            <w:proofErr w:type="spellStart"/>
            <w:r w:rsidRPr="00FF09F8">
              <w:rPr>
                <w:sz w:val="22"/>
                <w:szCs w:val="22"/>
              </w:rPr>
              <w:t>SEPAR</w:t>
            </w:r>
            <w:proofErr w:type="spellEnd"/>
            <w:r w:rsidRPr="00FF09F8">
              <w:rPr>
                <w:sz w:val="22"/>
                <w:szCs w:val="22"/>
              </w:rPr>
              <w:t>)</w:t>
            </w:r>
          </w:p>
        </w:tc>
        <w:tc>
          <w:tcPr>
            <w:tcW w:w="627" w:type="pct"/>
            <w:vAlign w:val="center"/>
          </w:tcPr>
          <w:p w14:paraId="0E44BC5D" w14:textId="1FA6ACB9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16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horas</w:t>
            </w:r>
          </w:p>
        </w:tc>
      </w:tr>
      <w:tr w:rsidR="00F10E20" w:rsidRPr="006A68B6" w14:paraId="5C56BEED" w14:textId="77777777" w:rsidTr="00485198">
        <w:tc>
          <w:tcPr>
            <w:tcW w:w="494" w:type="pct"/>
            <w:vAlign w:val="center"/>
          </w:tcPr>
          <w:p w14:paraId="1E2FB539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274804E1" w14:textId="5FB82CCD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VII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Jornada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proofErr w:type="spellStart"/>
            <w:r w:rsidRPr="00FF09F8">
              <w:rPr>
                <w:sz w:val="22"/>
                <w:szCs w:val="22"/>
              </w:rPr>
              <w:t>BiblioMadSalud</w:t>
            </w:r>
            <w:proofErr w:type="spellEnd"/>
            <w:r w:rsidRPr="00FF09F8">
              <w:rPr>
                <w:sz w:val="22"/>
                <w:szCs w:val="22"/>
              </w:rPr>
              <w:t>: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fraude,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mentiras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publicaciones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científicas</w:t>
            </w:r>
          </w:p>
        </w:tc>
        <w:tc>
          <w:tcPr>
            <w:tcW w:w="1520" w:type="pct"/>
            <w:vAlign w:val="center"/>
          </w:tcPr>
          <w:p w14:paraId="10EFF5EC" w14:textId="69473B59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Asociación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proofErr w:type="spellStart"/>
            <w:r w:rsidRPr="00FF09F8">
              <w:rPr>
                <w:sz w:val="22"/>
                <w:szCs w:val="22"/>
              </w:rPr>
              <w:t>BiblioMadSalud</w:t>
            </w:r>
            <w:proofErr w:type="spellEnd"/>
          </w:p>
        </w:tc>
        <w:tc>
          <w:tcPr>
            <w:tcW w:w="627" w:type="pct"/>
            <w:vAlign w:val="center"/>
          </w:tcPr>
          <w:p w14:paraId="60BA0B77" w14:textId="1EB9C40D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5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h</w:t>
            </w:r>
          </w:p>
        </w:tc>
      </w:tr>
      <w:tr w:rsidR="00F10E20" w:rsidRPr="006A68B6" w14:paraId="0590017E" w14:textId="77777777" w:rsidTr="00485198">
        <w:tc>
          <w:tcPr>
            <w:tcW w:w="494" w:type="pct"/>
            <w:vAlign w:val="center"/>
          </w:tcPr>
          <w:p w14:paraId="06E77D1E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79B79467" w14:textId="38E9A136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XIX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Jornada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MEDES: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ciencia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multilingüe</w:t>
            </w:r>
          </w:p>
        </w:tc>
        <w:tc>
          <w:tcPr>
            <w:tcW w:w="1520" w:type="pct"/>
            <w:vAlign w:val="center"/>
          </w:tcPr>
          <w:p w14:paraId="12C52F94" w14:textId="588CE782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Fundación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Lilly</w:t>
            </w:r>
          </w:p>
        </w:tc>
        <w:tc>
          <w:tcPr>
            <w:tcW w:w="627" w:type="pct"/>
            <w:vAlign w:val="center"/>
          </w:tcPr>
          <w:p w14:paraId="31BEF37E" w14:textId="2D27A958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6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h</w:t>
            </w:r>
          </w:p>
        </w:tc>
      </w:tr>
      <w:tr w:rsidR="00F10E20" w:rsidRPr="006A68B6" w14:paraId="2D0AFCDE" w14:textId="77777777" w:rsidTr="00485198">
        <w:tc>
          <w:tcPr>
            <w:tcW w:w="494" w:type="pct"/>
            <w:vAlign w:val="center"/>
          </w:tcPr>
          <w:p w14:paraId="0095F4A7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13D74EC9" w14:textId="3CB8EC95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I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Jornada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proofErr w:type="spellStart"/>
            <w:r w:rsidRPr="00FF09F8">
              <w:rPr>
                <w:sz w:val="22"/>
                <w:szCs w:val="22"/>
              </w:rPr>
              <w:t>semFYC</w:t>
            </w:r>
            <w:proofErr w:type="spellEnd"/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Investigación</w:t>
            </w:r>
          </w:p>
        </w:tc>
        <w:tc>
          <w:tcPr>
            <w:tcW w:w="1520" w:type="pct"/>
            <w:vAlign w:val="center"/>
          </w:tcPr>
          <w:p w14:paraId="45F63DA0" w14:textId="77777777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proofErr w:type="spellStart"/>
            <w:r w:rsidRPr="00FF09F8">
              <w:rPr>
                <w:sz w:val="22"/>
                <w:szCs w:val="22"/>
              </w:rPr>
              <w:t>semFYC</w:t>
            </w:r>
            <w:proofErr w:type="spellEnd"/>
          </w:p>
        </w:tc>
        <w:tc>
          <w:tcPr>
            <w:tcW w:w="627" w:type="pct"/>
            <w:vAlign w:val="center"/>
          </w:tcPr>
          <w:p w14:paraId="12A708D8" w14:textId="748AFDFE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5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h</w:t>
            </w:r>
          </w:p>
        </w:tc>
      </w:tr>
      <w:tr w:rsidR="00F10E20" w:rsidRPr="006A68B6" w14:paraId="7C234364" w14:textId="77777777" w:rsidTr="00485198">
        <w:tc>
          <w:tcPr>
            <w:tcW w:w="494" w:type="pct"/>
            <w:vAlign w:val="center"/>
          </w:tcPr>
          <w:p w14:paraId="1993A58B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59" w:type="pct"/>
            <w:vAlign w:val="center"/>
          </w:tcPr>
          <w:p w14:paraId="5042979E" w14:textId="540D2261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35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Jornadas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Científicas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Fisioterapia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“Fisioterapia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en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Oncología”</w:t>
            </w:r>
          </w:p>
        </w:tc>
        <w:tc>
          <w:tcPr>
            <w:tcW w:w="1520" w:type="pct"/>
            <w:vAlign w:val="center"/>
          </w:tcPr>
          <w:p w14:paraId="25BF653D" w14:textId="7F1912B7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Escuela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Universitaria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Fisioterapia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ONCE</w:t>
            </w:r>
          </w:p>
        </w:tc>
        <w:tc>
          <w:tcPr>
            <w:tcW w:w="627" w:type="pct"/>
            <w:vAlign w:val="center"/>
          </w:tcPr>
          <w:p w14:paraId="3A9B8AA9" w14:textId="33111252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1.2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CFC</w:t>
            </w:r>
          </w:p>
        </w:tc>
      </w:tr>
      <w:tr w:rsidR="00F10E20" w:rsidRPr="006A68B6" w14:paraId="0E2D7E61" w14:textId="77777777" w:rsidTr="00485198">
        <w:tc>
          <w:tcPr>
            <w:tcW w:w="494" w:type="pct"/>
            <w:vAlign w:val="center"/>
          </w:tcPr>
          <w:p w14:paraId="6FDD56E6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195BB443" w14:textId="728B616F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Congreso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Nacional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="008B4545" w:rsidRPr="00FF09F8">
              <w:rPr>
                <w:sz w:val="22"/>
                <w:szCs w:val="22"/>
              </w:rPr>
              <w:t>CARDIOLOGÍA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oct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2024</w:t>
            </w:r>
          </w:p>
        </w:tc>
        <w:tc>
          <w:tcPr>
            <w:tcW w:w="1520" w:type="pct"/>
            <w:vAlign w:val="center"/>
          </w:tcPr>
          <w:p w14:paraId="6E1F27CF" w14:textId="3CF9A40A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Cardiología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(SEC)</w:t>
            </w:r>
            <w:r w:rsidR="00154878" w:rsidRPr="00FF09F8">
              <w:rPr>
                <w:sz w:val="22"/>
                <w:szCs w:val="22"/>
              </w:rPr>
              <w:t xml:space="preserve"> </w:t>
            </w:r>
          </w:p>
        </w:tc>
        <w:tc>
          <w:tcPr>
            <w:tcW w:w="627" w:type="pct"/>
            <w:vAlign w:val="center"/>
          </w:tcPr>
          <w:p w14:paraId="3C471641" w14:textId="77777777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</w:p>
        </w:tc>
      </w:tr>
      <w:tr w:rsidR="00F10E20" w:rsidRPr="006A68B6" w14:paraId="68927A82" w14:textId="77777777" w:rsidTr="00485198">
        <w:tc>
          <w:tcPr>
            <w:tcW w:w="494" w:type="pct"/>
            <w:vAlign w:val="center"/>
          </w:tcPr>
          <w:p w14:paraId="0255FCA6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37CA22A1" w14:textId="10CC067B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  <w:lang w:val="en-US"/>
              </w:rPr>
            </w:pPr>
            <w:r w:rsidRPr="00FF09F8">
              <w:rPr>
                <w:sz w:val="22"/>
                <w:szCs w:val="22"/>
                <w:lang w:val="en-US"/>
              </w:rPr>
              <w:t>Congreso</w:t>
            </w:r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sz w:val="22"/>
                <w:szCs w:val="22"/>
                <w:lang w:val="en-US"/>
              </w:rPr>
              <w:t>American</w:t>
            </w:r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sz w:val="22"/>
                <w:szCs w:val="22"/>
                <w:lang w:val="en-US"/>
              </w:rPr>
              <w:t>Heart</w:t>
            </w:r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sz w:val="22"/>
                <w:szCs w:val="22"/>
                <w:lang w:val="en-US"/>
              </w:rPr>
              <w:t>Association</w:t>
            </w:r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sz w:val="22"/>
                <w:szCs w:val="22"/>
                <w:lang w:val="en-US"/>
              </w:rPr>
              <w:t>Chicago</w:t>
            </w:r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F09F8">
              <w:rPr>
                <w:sz w:val="22"/>
                <w:szCs w:val="22"/>
                <w:lang w:val="en-US"/>
              </w:rPr>
              <w:t>nov</w:t>
            </w:r>
            <w:proofErr w:type="spellEnd"/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sz w:val="22"/>
                <w:szCs w:val="22"/>
                <w:lang w:val="en-US"/>
              </w:rPr>
              <w:t>2024</w:t>
            </w:r>
          </w:p>
        </w:tc>
        <w:tc>
          <w:tcPr>
            <w:tcW w:w="1520" w:type="pct"/>
            <w:vAlign w:val="center"/>
          </w:tcPr>
          <w:p w14:paraId="609F486A" w14:textId="74B83836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  <w:lang w:val="en-US"/>
              </w:rPr>
              <w:t>American</w:t>
            </w:r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sz w:val="22"/>
                <w:szCs w:val="22"/>
                <w:lang w:val="en-US"/>
              </w:rPr>
              <w:t>Heart</w:t>
            </w:r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sz w:val="22"/>
                <w:szCs w:val="22"/>
                <w:lang w:val="en-US"/>
              </w:rPr>
              <w:t>Association</w:t>
            </w:r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  <w:r w:rsidRPr="00FF09F8">
              <w:rPr>
                <w:sz w:val="22"/>
                <w:szCs w:val="22"/>
                <w:lang w:val="en-US"/>
              </w:rPr>
              <w:t>(AHA)</w:t>
            </w:r>
            <w:r w:rsidR="00154878" w:rsidRPr="00FF09F8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7" w:type="pct"/>
            <w:vAlign w:val="center"/>
          </w:tcPr>
          <w:p w14:paraId="59A9F7C1" w14:textId="77777777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</w:p>
        </w:tc>
      </w:tr>
      <w:tr w:rsidR="00F10E20" w:rsidRPr="006A68B6" w14:paraId="0B2E0D05" w14:textId="77777777" w:rsidTr="00485198">
        <w:tc>
          <w:tcPr>
            <w:tcW w:w="494" w:type="pct"/>
            <w:vAlign w:val="center"/>
          </w:tcPr>
          <w:p w14:paraId="5672AD6F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08745DDC" w14:textId="1BEFB000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49º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Congreso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Inmunología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Clínica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Alergia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Pediátrica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mayo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2025</w:t>
            </w:r>
          </w:p>
        </w:tc>
        <w:tc>
          <w:tcPr>
            <w:tcW w:w="1520" w:type="pct"/>
            <w:vAlign w:val="center"/>
          </w:tcPr>
          <w:p w14:paraId="73416EED" w14:textId="155BD4A5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Inmunología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Clínica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Alergia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Pediátrica</w:t>
            </w:r>
          </w:p>
        </w:tc>
        <w:tc>
          <w:tcPr>
            <w:tcW w:w="627" w:type="pct"/>
            <w:vAlign w:val="center"/>
          </w:tcPr>
          <w:p w14:paraId="3049682B" w14:textId="44809086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15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horas</w:t>
            </w:r>
          </w:p>
        </w:tc>
      </w:tr>
      <w:tr w:rsidR="00F10E20" w:rsidRPr="006A68B6" w14:paraId="6CDFF381" w14:textId="77777777" w:rsidTr="00485198">
        <w:tc>
          <w:tcPr>
            <w:tcW w:w="494" w:type="pct"/>
            <w:vAlign w:val="center"/>
          </w:tcPr>
          <w:p w14:paraId="00B632AA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68C25FEC" w14:textId="57B50B7B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VI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Congreso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Internacional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Inteligencia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Emocional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Bienestar</w:t>
            </w:r>
          </w:p>
        </w:tc>
        <w:tc>
          <w:tcPr>
            <w:tcW w:w="1520" w:type="pct"/>
            <w:vAlign w:val="center"/>
          </w:tcPr>
          <w:p w14:paraId="03E6DB79" w14:textId="1CFA2509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Asociación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Aragonesa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Psicopedagogía</w:t>
            </w:r>
          </w:p>
        </w:tc>
        <w:tc>
          <w:tcPr>
            <w:tcW w:w="627" w:type="pct"/>
            <w:vAlign w:val="center"/>
          </w:tcPr>
          <w:p w14:paraId="4A7E5DC4" w14:textId="0E2B5568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13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horas</w:t>
            </w:r>
          </w:p>
        </w:tc>
      </w:tr>
      <w:tr w:rsidR="00F10E20" w:rsidRPr="006A68B6" w14:paraId="7B393956" w14:textId="77777777" w:rsidTr="00485198">
        <w:tc>
          <w:tcPr>
            <w:tcW w:w="494" w:type="pct"/>
            <w:vAlign w:val="center"/>
          </w:tcPr>
          <w:p w14:paraId="668D8AC1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2359" w:type="pct"/>
            <w:vAlign w:val="center"/>
          </w:tcPr>
          <w:p w14:paraId="5F1107B8" w14:textId="26B2D934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VIII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Jornadas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Fisioterapia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en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Atención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hospitalaria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Castilla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y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León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0" w:type="pct"/>
            <w:vAlign w:val="center"/>
          </w:tcPr>
          <w:p w14:paraId="2B62167B" w14:textId="618E09BA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SACYL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/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Delegación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Junta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Castilla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y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León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en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="008B4545">
              <w:rPr>
                <w:bCs/>
                <w:sz w:val="22"/>
                <w:szCs w:val="22"/>
              </w:rPr>
              <w:t>Á</w:t>
            </w:r>
            <w:r w:rsidRPr="00FF09F8">
              <w:rPr>
                <w:bCs/>
                <w:sz w:val="22"/>
                <w:szCs w:val="22"/>
              </w:rPr>
              <w:t>vila</w:t>
            </w:r>
          </w:p>
        </w:tc>
        <w:tc>
          <w:tcPr>
            <w:tcW w:w="627" w:type="pct"/>
            <w:vAlign w:val="center"/>
          </w:tcPr>
          <w:p w14:paraId="6D053117" w14:textId="5FE3D433" w:rsidR="00F10E20" w:rsidRPr="00FF09F8" w:rsidRDefault="00F10E20" w:rsidP="00FF09F8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10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horas</w:t>
            </w:r>
          </w:p>
        </w:tc>
      </w:tr>
      <w:tr w:rsidR="00F10E20" w:rsidRPr="006A68B6" w14:paraId="085F6F70" w14:textId="77777777" w:rsidTr="00485198">
        <w:tc>
          <w:tcPr>
            <w:tcW w:w="494" w:type="pct"/>
            <w:vAlign w:val="center"/>
          </w:tcPr>
          <w:p w14:paraId="5D598D5B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4F90B24D" w14:textId="43B86B6B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1ª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Jornada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Nacional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Fisioterapia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en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Cardiología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/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F09F8">
              <w:rPr>
                <w:bCs/>
                <w:sz w:val="22"/>
                <w:szCs w:val="22"/>
              </w:rPr>
              <w:t>AEF</w:t>
            </w:r>
            <w:proofErr w:type="spellEnd"/>
            <w:r w:rsidRPr="00FF09F8">
              <w:rPr>
                <w:bCs/>
                <w:sz w:val="22"/>
                <w:szCs w:val="22"/>
              </w:rPr>
              <w:t>-CARDIO</w:t>
            </w:r>
          </w:p>
        </w:tc>
        <w:tc>
          <w:tcPr>
            <w:tcW w:w="1520" w:type="pct"/>
            <w:vAlign w:val="center"/>
          </w:tcPr>
          <w:p w14:paraId="7D15106E" w14:textId="28DC2019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  <w:lang w:val="pt-PT"/>
              </w:rPr>
              <w:t>Colegio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Profesional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de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Fisioterapeutas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de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Andalucia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/Hospital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San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Cecilio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(Granada)</w:t>
            </w:r>
          </w:p>
        </w:tc>
        <w:tc>
          <w:tcPr>
            <w:tcW w:w="627" w:type="pct"/>
            <w:vAlign w:val="center"/>
          </w:tcPr>
          <w:p w14:paraId="2C2451B6" w14:textId="5BAD5067" w:rsidR="00F10E20" w:rsidRPr="00FF09F8" w:rsidRDefault="00F10E20" w:rsidP="00FF09F8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  <w:lang w:val="pt-PT"/>
              </w:rPr>
              <w:t>20</w:t>
            </w:r>
            <w:r w:rsidR="00154878" w:rsidRPr="00FF09F8">
              <w:rPr>
                <w:bCs/>
                <w:sz w:val="22"/>
                <w:szCs w:val="22"/>
                <w:lang w:val="pt-PT"/>
              </w:rPr>
              <w:t xml:space="preserve"> </w:t>
            </w:r>
            <w:r w:rsidRPr="00FF09F8">
              <w:rPr>
                <w:bCs/>
                <w:sz w:val="22"/>
                <w:szCs w:val="22"/>
                <w:lang w:val="pt-PT"/>
              </w:rPr>
              <w:t>horas</w:t>
            </w:r>
          </w:p>
        </w:tc>
      </w:tr>
      <w:tr w:rsidR="00F10E20" w:rsidRPr="006A68B6" w14:paraId="5F7866AF" w14:textId="77777777" w:rsidTr="00485198">
        <w:tc>
          <w:tcPr>
            <w:tcW w:w="494" w:type="pct"/>
            <w:vAlign w:val="center"/>
          </w:tcPr>
          <w:p w14:paraId="5042D7A1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2F572151" w14:textId="5D9E6B8D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I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Congreso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Internacional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en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Actividad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Física/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F09F8">
              <w:rPr>
                <w:bCs/>
                <w:sz w:val="22"/>
                <w:szCs w:val="22"/>
              </w:rPr>
              <w:t>URJC</w:t>
            </w:r>
            <w:proofErr w:type="spellEnd"/>
          </w:p>
        </w:tc>
        <w:tc>
          <w:tcPr>
            <w:tcW w:w="1520" w:type="pct"/>
            <w:vAlign w:val="center"/>
          </w:tcPr>
          <w:p w14:paraId="3CA5F47F" w14:textId="2DE944A7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Universidad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Rey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Juan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Carlos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(Madrid)</w:t>
            </w:r>
          </w:p>
        </w:tc>
        <w:tc>
          <w:tcPr>
            <w:tcW w:w="627" w:type="pct"/>
            <w:vAlign w:val="center"/>
          </w:tcPr>
          <w:p w14:paraId="45A17E55" w14:textId="12E53A49" w:rsidR="00F10E20" w:rsidRPr="00FF09F8" w:rsidRDefault="00F10E20" w:rsidP="00FF09F8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20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horas</w:t>
            </w:r>
          </w:p>
        </w:tc>
      </w:tr>
      <w:tr w:rsidR="00F10E20" w:rsidRPr="006A68B6" w14:paraId="7E11ADE7" w14:textId="77777777" w:rsidTr="00485198">
        <w:tc>
          <w:tcPr>
            <w:tcW w:w="494" w:type="pct"/>
            <w:vAlign w:val="center"/>
          </w:tcPr>
          <w:p w14:paraId="29081F51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37A634CD" w14:textId="64FDB337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I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Congreso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Nacional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Dolor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y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Fisioterapia</w:t>
            </w:r>
          </w:p>
        </w:tc>
        <w:tc>
          <w:tcPr>
            <w:tcW w:w="1520" w:type="pct"/>
            <w:vAlign w:val="center"/>
          </w:tcPr>
          <w:p w14:paraId="7E447629" w14:textId="263D028C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Colegio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Profesional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Fisioterapeutas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Madrid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/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Sociedad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Española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Dolor</w:t>
            </w:r>
          </w:p>
        </w:tc>
        <w:tc>
          <w:tcPr>
            <w:tcW w:w="627" w:type="pct"/>
            <w:vAlign w:val="center"/>
          </w:tcPr>
          <w:p w14:paraId="2375ECFF" w14:textId="06FD20BA" w:rsidR="00F10E20" w:rsidRPr="00FF09F8" w:rsidRDefault="00F10E20" w:rsidP="00FF09F8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20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horas</w:t>
            </w:r>
          </w:p>
        </w:tc>
      </w:tr>
      <w:tr w:rsidR="00F10E20" w:rsidRPr="006A68B6" w14:paraId="3E89D887" w14:textId="77777777" w:rsidTr="00485198">
        <w:tc>
          <w:tcPr>
            <w:tcW w:w="494" w:type="pct"/>
            <w:vAlign w:val="center"/>
          </w:tcPr>
          <w:p w14:paraId="07496AC3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2691676D" w14:textId="6128F4C1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Reunión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Anual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Asociación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Cardiología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Preventiva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2025</w:t>
            </w:r>
          </w:p>
        </w:tc>
        <w:tc>
          <w:tcPr>
            <w:tcW w:w="1520" w:type="pct"/>
            <w:vAlign w:val="center"/>
          </w:tcPr>
          <w:p w14:paraId="333976FF" w14:textId="19BDFB24" w:rsidR="00F10E20" w:rsidRPr="00FF09F8" w:rsidRDefault="00F10E20" w:rsidP="00666BCF">
            <w:pPr>
              <w:jc w:val="left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Sociedad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Española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de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Cardiología</w:t>
            </w:r>
          </w:p>
        </w:tc>
        <w:tc>
          <w:tcPr>
            <w:tcW w:w="627" w:type="pct"/>
            <w:vAlign w:val="center"/>
          </w:tcPr>
          <w:p w14:paraId="3E96E988" w14:textId="5E985A6D" w:rsidR="00F10E20" w:rsidRPr="00FF09F8" w:rsidRDefault="00F10E20" w:rsidP="00FF09F8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FF09F8">
              <w:rPr>
                <w:bCs/>
                <w:sz w:val="22"/>
                <w:szCs w:val="22"/>
              </w:rPr>
              <w:t>20</w:t>
            </w:r>
            <w:r w:rsidR="00154878" w:rsidRPr="00FF09F8">
              <w:rPr>
                <w:bCs/>
                <w:sz w:val="22"/>
                <w:szCs w:val="22"/>
              </w:rPr>
              <w:t xml:space="preserve"> </w:t>
            </w:r>
            <w:r w:rsidRPr="00FF09F8">
              <w:rPr>
                <w:bCs/>
                <w:sz w:val="22"/>
                <w:szCs w:val="22"/>
              </w:rPr>
              <w:t>horas</w:t>
            </w:r>
          </w:p>
        </w:tc>
      </w:tr>
      <w:tr w:rsidR="00F10E20" w:rsidRPr="006A68B6" w14:paraId="4C5BE7F7" w14:textId="77777777" w:rsidTr="00485198">
        <w:tc>
          <w:tcPr>
            <w:tcW w:w="494" w:type="pct"/>
            <w:vAlign w:val="center"/>
          </w:tcPr>
          <w:p w14:paraId="49448FE1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66508699" w14:textId="3A82585B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proofErr w:type="spellStart"/>
            <w:r w:rsidRPr="00FF09F8">
              <w:rPr>
                <w:sz w:val="22"/>
                <w:szCs w:val="22"/>
              </w:rPr>
              <w:t>ARIR</w:t>
            </w:r>
            <w:proofErr w:type="spellEnd"/>
            <w:r w:rsidR="00154878" w:rsidRPr="00FF09F8">
              <w:rPr>
                <w:sz w:val="22"/>
                <w:szCs w:val="22"/>
              </w:rPr>
              <w:t xml:space="preserve"> </w:t>
            </w:r>
            <w:proofErr w:type="gramStart"/>
            <w:r w:rsidRPr="00FF09F8">
              <w:rPr>
                <w:sz w:val="22"/>
                <w:szCs w:val="22"/>
              </w:rPr>
              <w:t>Meeting</w:t>
            </w:r>
            <w:proofErr w:type="gramEnd"/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2025</w:t>
            </w:r>
          </w:p>
        </w:tc>
        <w:tc>
          <w:tcPr>
            <w:tcW w:w="1520" w:type="pct"/>
            <w:vAlign w:val="center"/>
          </w:tcPr>
          <w:p w14:paraId="3A488FF2" w14:textId="34EA3436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proofErr w:type="spellStart"/>
            <w:r w:rsidRPr="00FF09F8">
              <w:rPr>
                <w:sz w:val="22"/>
                <w:szCs w:val="22"/>
              </w:rPr>
              <w:t>ARIR</w:t>
            </w:r>
            <w:proofErr w:type="spellEnd"/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Italia</w:t>
            </w:r>
          </w:p>
        </w:tc>
        <w:tc>
          <w:tcPr>
            <w:tcW w:w="627" w:type="pct"/>
            <w:vAlign w:val="center"/>
          </w:tcPr>
          <w:p w14:paraId="0CC71421" w14:textId="77777777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</w:p>
        </w:tc>
      </w:tr>
      <w:tr w:rsidR="00F10E20" w:rsidRPr="006A68B6" w14:paraId="3A11ABEF" w14:textId="77777777" w:rsidTr="00485198">
        <w:tc>
          <w:tcPr>
            <w:tcW w:w="494" w:type="pct"/>
            <w:vAlign w:val="center"/>
          </w:tcPr>
          <w:p w14:paraId="7CDECE7C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0AA4707F" w14:textId="1E020A28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  <w:lang w:val="en-US"/>
              </w:rPr>
            </w:pPr>
            <w:r w:rsidRPr="00FF09F8">
              <w:rPr>
                <w:sz w:val="22"/>
                <w:szCs w:val="22"/>
                <w:lang w:val="en-GB"/>
              </w:rPr>
              <w:t>16th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International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Conference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on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Home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Mechanical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Ventilation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–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7th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European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Respiratory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Care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Association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Congress</w:t>
            </w:r>
          </w:p>
        </w:tc>
        <w:tc>
          <w:tcPr>
            <w:tcW w:w="1520" w:type="pct"/>
            <w:vAlign w:val="center"/>
          </w:tcPr>
          <w:p w14:paraId="617C7EF1" w14:textId="3EC47D72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proofErr w:type="spellStart"/>
            <w:r w:rsidRPr="00FF09F8">
              <w:rPr>
                <w:sz w:val="22"/>
                <w:szCs w:val="22"/>
                <w:lang w:val="en-GB"/>
              </w:rPr>
              <w:t>JIVD</w:t>
            </w:r>
            <w:proofErr w:type="spellEnd"/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r w:rsidRPr="00FF09F8">
              <w:rPr>
                <w:sz w:val="22"/>
                <w:szCs w:val="22"/>
                <w:lang w:val="en-GB"/>
              </w:rPr>
              <w:t>–</w:t>
            </w:r>
            <w:r w:rsidR="00154878" w:rsidRPr="00FF09F8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F09F8">
              <w:rPr>
                <w:sz w:val="22"/>
                <w:szCs w:val="22"/>
                <w:lang w:val="en-GB"/>
              </w:rPr>
              <w:t>ERCA</w:t>
            </w:r>
            <w:proofErr w:type="spellEnd"/>
          </w:p>
        </w:tc>
        <w:tc>
          <w:tcPr>
            <w:tcW w:w="627" w:type="pct"/>
            <w:vAlign w:val="center"/>
          </w:tcPr>
          <w:p w14:paraId="001ED658" w14:textId="77777777" w:rsidR="00F10E20" w:rsidRPr="00FF09F8" w:rsidRDefault="00F10E20" w:rsidP="00FF09F8">
            <w:pPr>
              <w:jc w:val="center"/>
              <w:rPr>
                <w:noProof/>
                <w:sz w:val="22"/>
                <w:szCs w:val="22"/>
              </w:rPr>
            </w:pPr>
          </w:p>
        </w:tc>
      </w:tr>
      <w:tr w:rsidR="00F10E20" w:rsidRPr="006A68B6" w14:paraId="50E2E173" w14:textId="77777777" w:rsidTr="00485198">
        <w:tc>
          <w:tcPr>
            <w:tcW w:w="494" w:type="pct"/>
            <w:vAlign w:val="center"/>
          </w:tcPr>
          <w:p w14:paraId="52FDD1FB" w14:textId="77777777" w:rsidR="00F10E20" w:rsidRPr="00FF09F8" w:rsidRDefault="00F10E20" w:rsidP="00FF09F8">
            <w:pPr>
              <w:jc w:val="center"/>
              <w:rPr>
                <w:b/>
                <w:sz w:val="22"/>
                <w:szCs w:val="22"/>
              </w:rPr>
            </w:pPr>
            <w:r w:rsidRPr="00FF09F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359" w:type="pct"/>
            <w:vAlign w:val="center"/>
          </w:tcPr>
          <w:p w14:paraId="6E6D7075" w14:textId="63FE5A33" w:rsidR="00F10E20" w:rsidRPr="00FF09F8" w:rsidRDefault="00F10E20" w:rsidP="00666BCF">
            <w:pPr>
              <w:jc w:val="left"/>
              <w:rPr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35º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Congreso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Nacional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Medicina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Urgencias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Emergencias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(</w:t>
            </w:r>
            <w:proofErr w:type="spellStart"/>
            <w:r w:rsidRPr="00FF09F8">
              <w:rPr>
                <w:sz w:val="22"/>
                <w:szCs w:val="22"/>
              </w:rPr>
              <w:t>SEMES</w:t>
            </w:r>
            <w:proofErr w:type="spellEnd"/>
            <w:r w:rsidRPr="00FF09F8">
              <w:rPr>
                <w:sz w:val="22"/>
                <w:szCs w:val="22"/>
              </w:rPr>
              <w:t>),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Región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Murcia,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junio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2025</w:t>
            </w:r>
            <w:r w:rsidR="00154878" w:rsidRPr="00FF09F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20" w:type="pct"/>
            <w:vAlign w:val="center"/>
          </w:tcPr>
          <w:p w14:paraId="77803661" w14:textId="0AC2E023" w:rsidR="00F10E20" w:rsidRPr="00FF09F8" w:rsidRDefault="00F10E20" w:rsidP="00666BCF">
            <w:pPr>
              <w:jc w:val="left"/>
              <w:rPr>
                <w:noProof/>
                <w:sz w:val="22"/>
                <w:szCs w:val="22"/>
              </w:rPr>
            </w:pPr>
            <w:r w:rsidRPr="00FF09F8">
              <w:rPr>
                <w:sz w:val="22"/>
                <w:szCs w:val="22"/>
              </w:rPr>
              <w:t>Sociedad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Española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Medicina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de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Urgencias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y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Emergencias</w:t>
            </w:r>
            <w:r w:rsidR="00154878" w:rsidRPr="00FF09F8">
              <w:rPr>
                <w:sz w:val="22"/>
                <w:szCs w:val="22"/>
              </w:rPr>
              <w:t xml:space="preserve"> </w:t>
            </w:r>
            <w:r w:rsidRPr="00FF09F8">
              <w:rPr>
                <w:sz w:val="22"/>
                <w:szCs w:val="22"/>
              </w:rPr>
              <w:t>(</w:t>
            </w:r>
            <w:proofErr w:type="spellStart"/>
            <w:r w:rsidRPr="00FF09F8">
              <w:rPr>
                <w:sz w:val="22"/>
                <w:szCs w:val="22"/>
              </w:rPr>
              <w:t>SEMES</w:t>
            </w:r>
            <w:proofErr w:type="spellEnd"/>
            <w:r w:rsidRPr="00FF09F8">
              <w:rPr>
                <w:sz w:val="22"/>
                <w:szCs w:val="22"/>
              </w:rPr>
              <w:t>)</w:t>
            </w:r>
          </w:p>
        </w:tc>
        <w:tc>
          <w:tcPr>
            <w:tcW w:w="627" w:type="pct"/>
            <w:vAlign w:val="center"/>
          </w:tcPr>
          <w:p w14:paraId="0CB32D70" w14:textId="0F5F5706" w:rsidR="00F10E20" w:rsidRPr="00FF09F8" w:rsidRDefault="00F10E20" w:rsidP="00FF09F8">
            <w:pPr>
              <w:rPr>
                <w:noProof/>
                <w:sz w:val="22"/>
                <w:szCs w:val="22"/>
              </w:rPr>
            </w:pPr>
            <w:r w:rsidRPr="00FF09F8">
              <w:rPr>
                <w:noProof/>
                <w:sz w:val="22"/>
                <w:szCs w:val="22"/>
              </w:rPr>
              <w:t>30</w:t>
            </w:r>
            <w:r w:rsidR="00154878" w:rsidRPr="00FF09F8">
              <w:rPr>
                <w:noProof/>
                <w:sz w:val="22"/>
                <w:szCs w:val="22"/>
              </w:rPr>
              <w:t xml:space="preserve"> </w:t>
            </w:r>
            <w:r w:rsidRPr="00FF09F8">
              <w:rPr>
                <w:noProof/>
                <w:sz w:val="22"/>
                <w:szCs w:val="22"/>
              </w:rPr>
              <w:t>horas</w:t>
            </w:r>
          </w:p>
        </w:tc>
      </w:tr>
    </w:tbl>
    <w:p w14:paraId="2AEFE8B9" w14:textId="77777777" w:rsidR="00F10E20" w:rsidRPr="006A68B6" w:rsidRDefault="00F10E20" w:rsidP="00FF09F8"/>
    <w:sectPr w:rsidR="00F10E20" w:rsidRPr="006A68B6" w:rsidSect="0097696C">
      <w:type w:val="oddPage"/>
      <w:pgSz w:w="16838" w:h="11906" w:orient="landscape" w:code="9"/>
      <w:pgMar w:top="1559" w:right="1985" w:bottom="1418" w:left="1134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A1170" w14:textId="77777777" w:rsidR="00714F5F" w:rsidRDefault="00714F5F" w:rsidP="0043190E">
      <w:r>
        <w:separator/>
      </w:r>
    </w:p>
    <w:p w14:paraId="780BC363" w14:textId="77777777" w:rsidR="00714F5F" w:rsidRDefault="00714F5F" w:rsidP="0043190E"/>
    <w:p w14:paraId="765394AA" w14:textId="77777777" w:rsidR="00714F5F" w:rsidRDefault="00714F5F" w:rsidP="0043190E"/>
    <w:p w14:paraId="7F7B2694" w14:textId="77777777" w:rsidR="00714F5F" w:rsidRDefault="00714F5F" w:rsidP="0043190E"/>
    <w:p w14:paraId="32840077" w14:textId="77777777" w:rsidR="00714F5F" w:rsidRDefault="00714F5F" w:rsidP="0043190E"/>
    <w:p w14:paraId="0D12A316" w14:textId="77777777" w:rsidR="00714F5F" w:rsidRDefault="00714F5F" w:rsidP="0043190E"/>
    <w:p w14:paraId="1F072BE8" w14:textId="77777777" w:rsidR="00714F5F" w:rsidRDefault="00714F5F" w:rsidP="0043190E"/>
  </w:endnote>
  <w:endnote w:type="continuationSeparator" w:id="0">
    <w:p w14:paraId="44749682" w14:textId="77777777" w:rsidR="00714F5F" w:rsidRDefault="00714F5F" w:rsidP="0043190E">
      <w:r>
        <w:continuationSeparator/>
      </w:r>
    </w:p>
    <w:p w14:paraId="47BEDF5B" w14:textId="77777777" w:rsidR="00714F5F" w:rsidRDefault="00714F5F" w:rsidP="0043190E"/>
    <w:p w14:paraId="008B6FA4" w14:textId="77777777" w:rsidR="00714F5F" w:rsidRDefault="00714F5F" w:rsidP="0043190E"/>
    <w:p w14:paraId="0046A84B" w14:textId="77777777" w:rsidR="00714F5F" w:rsidRDefault="00714F5F" w:rsidP="0043190E"/>
    <w:p w14:paraId="31B30430" w14:textId="77777777" w:rsidR="00714F5F" w:rsidRDefault="00714F5F" w:rsidP="0043190E"/>
    <w:p w14:paraId="3BB47A98" w14:textId="77777777" w:rsidR="00714F5F" w:rsidRDefault="00714F5F" w:rsidP="0043190E"/>
    <w:p w14:paraId="15CFDC6F" w14:textId="77777777" w:rsidR="00714F5F" w:rsidRDefault="00714F5F" w:rsidP="0043190E"/>
  </w:endnote>
  <w:endnote w:type="continuationNotice" w:id="1">
    <w:p w14:paraId="08AC8BAD" w14:textId="77777777" w:rsidR="00714F5F" w:rsidRDefault="00714F5F" w:rsidP="0043190E"/>
    <w:p w14:paraId="5E7715A8" w14:textId="77777777" w:rsidR="00714F5F" w:rsidRDefault="00714F5F" w:rsidP="004319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282832-93EA-4D49-8928-C489917E127B}"/>
    <w:embedBold r:id="rId2" w:fontKey="{1C41D82B-7CE3-4DFA-A1B1-ABA761D79D6D}"/>
    <w:embedItalic r:id="rId3" w:fontKey="{5B7A4FAD-D0F6-49A4-97D6-B77C3FA0E44B}"/>
    <w:embedBoldItalic r:id="rId4" w:fontKey="{739CDAE5-A41C-422F-998A-D3372584AA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4B14E5-205A-4B4B-8CB9-50038E05D8FE}"/>
    <w:embedItalic r:id="rId6" w:fontKey="{26B6B979-BD5A-44E7-9DA3-21F7A841A3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9B3E9ED-7B21-433A-95B7-0A83B8223178}"/>
    <w:embedItalic r:id="rId8" w:fontKey="{2B2B2D73-DB5B-4BBF-9EB2-D1B0B048DA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513FDEB-FB36-4C3A-AEFB-38389C45A90E}"/>
    <w:embedBold r:id="rId10" w:fontKey="{75889686-542A-4F29-9EEE-8D61FDDD23EC}"/>
    <w:embedItalic r:id="rId11" w:fontKey="{8E292D00-D82D-499E-98F5-455FBDE9451D}"/>
    <w:embedBoldItalic r:id="rId12" w:fontKey="{2E6F20A5-965E-49A6-BFB2-7C29BA6E4ED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649C688A-29F3-4BD4-A623-8F14128CBF6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FA6B1DBA-C6A0-470B-A098-A8E23A5CFF7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B6EC2083-9670-4212-B027-F485D18C7CAC}"/>
    <w:embedBold r:id="rId16" w:fontKey="{BE939B8B-8232-4663-B25F-4F83090CB87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B0163" w14:textId="63748308" w:rsidR="00ED5E9F" w:rsidRPr="00900E8A" w:rsidRDefault="000C3082" w:rsidP="0043190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7D3AF96" wp14:editId="66C9CAD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3" name="Cuadro de texto 1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C3265E" w14:textId="01A3C2F0" w:rsidR="000C3082" w:rsidRPr="000C3082" w:rsidRDefault="000C3082" w:rsidP="0043190E">
                          <w:pPr>
                            <w:rPr>
                              <w:noProof/>
                            </w:rPr>
                          </w:pPr>
                          <w:r w:rsidRPr="000C3082">
                            <w:rPr>
                              <w:noProof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D3AF96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6" type="#_x0000_t202" alt="Sólo uso interno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8C3265E" w14:textId="01A3C2F0" w:rsidR="000C3082" w:rsidRPr="000C3082" w:rsidRDefault="000C3082" w:rsidP="0043190E">
                    <w:pPr>
                      <w:rPr>
                        <w:noProof/>
                      </w:rPr>
                    </w:pPr>
                    <w:r w:rsidRPr="000C3082">
                      <w:rPr>
                        <w:noProof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77764294"/>
        <w:docPartObj>
          <w:docPartGallery w:val="Page Numbers (Bottom of Page)"/>
          <w:docPartUnique/>
        </w:docPartObj>
      </w:sdtPr>
      <w:sdtContent>
        <w:r w:rsidR="00ED5E9F" w:rsidRPr="00900E8A">
          <w:fldChar w:fldCharType="begin"/>
        </w:r>
        <w:r w:rsidR="00ED5E9F" w:rsidRPr="00900E8A">
          <w:instrText xml:space="preserve"> PAGE   \* MERGEFORMAT </w:instrText>
        </w:r>
        <w:r w:rsidR="00ED5E9F" w:rsidRPr="00900E8A">
          <w:fldChar w:fldCharType="separate"/>
        </w:r>
        <w:r w:rsidR="00ED5E9F">
          <w:rPr>
            <w:noProof/>
          </w:rPr>
          <w:t>38</w:t>
        </w:r>
        <w:r w:rsidR="00ED5E9F" w:rsidRPr="00900E8A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AEC0E" w14:textId="0CA85F1F" w:rsidR="00ED5E9F" w:rsidRPr="00676E07" w:rsidRDefault="000C3082" w:rsidP="0043190E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255CF13" wp14:editId="3A61E7B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5" name="Cuadro de texto 15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EC3C06" w14:textId="71C791A3" w:rsidR="000C3082" w:rsidRPr="000C3082" w:rsidRDefault="000C3082" w:rsidP="0043190E">
                          <w:pPr>
                            <w:rPr>
                              <w:noProof/>
                            </w:rPr>
                          </w:pPr>
                          <w:r w:rsidRPr="000C3082">
                            <w:rPr>
                              <w:noProof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55CF13" id="_x0000_t202" coordsize="21600,21600" o:spt="202" path="m,l,21600r21600,l21600,xe">
              <v:stroke joinstyle="miter"/>
              <v:path gradientshapeok="t" o:connecttype="rect"/>
            </v:shapetype>
            <v:shape id="Cuadro de texto 15" o:spid="_x0000_s1027" type="#_x0000_t202" alt="Sólo uso interno" style="position:absolute;left:0;text-align:left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0EC3C06" w14:textId="71C791A3" w:rsidR="000C3082" w:rsidRPr="000C3082" w:rsidRDefault="000C3082" w:rsidP="0043190E">
                    <w:pPr>
                      <w:rPr>
                        <w:noProof/>
                      </w:rPr>
                    </w:pPr>
                    <w:r w:rsidRPr="000C3082">
                      <w:rPr>
                        <w:noProof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9D703" w14:textId="72CC1D39" w:rsidR="00823285" w:rsidRPr="00CE066F" w:rsidRDefault="00000000" w:rsidP="00CE066F">
    <w:pPr>
      <w:pStyle w:val="Piedepgina"/>
      <w:jc w:val="center"/>
      <w:rPr>
        <w:sz w:val="22"/>
        <w:szCs w:val="22"/>
      </w:rPr>
    </w:pPr>
    <w:sdt>
      <w:sdtPr>
        <w:id w:val="515054036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r w:rsidR="007A4880" w:rsidRPr="00CE066F">
          <w:rPr>
            <w:sz w:val="22"/>
            <w:szCs w:val="22"/>
          </w:rPr>
          <w:fldChar w:fldCharType="begin"/>
        </w:r>
        <w:r w:rsidR="007A4880" w:rsidRPr="00CE066F">
          <w:rPr>
            <w:sz w:val="22"/>
            <w:szCs w:val="22"/>
          </w:rPr>
          <w:instrText>PAGE   \* MERGEFORMAT</w:instrText>
        </w:r>
        <w:r w:rsidR="007A4880" w:rsidRPr="00CE066F">
          <w:rPr>
            <w:sz w:val="22"/>
            <w:szCs w:val="22"/>
          </w:rPr>
          <w:fldChar w:fldCharType="separate"/>
        </w:r>
        <w:r w:rsidR="007A4880" w:rsidRPr="00CE066F">
          <w:rPr>
            <w:sz w:val="22"/>
            <w:szCs w:val="22"/>
          </w:rPr>
          <w:t>2</w:t>
        </w:r>
        <w:r w:rsidR="007A4880" w:rsidRPr="00CE066F">
          <w:rPr>
            <w:sz w:val="22"/>
            <w:szCs w:val="22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F95DC" w14:textId="4B353BB8" w:rsidR="00ED5E9F" w:rsidRPr="00CE066F" w:rsidRDefault="00000000" w:rsidP="00CE066F">
    <w:pPr>
      <w:pStyle w:val="Piedepgina"/>
      <w:jc w:val="center"/>
      <w:rPr>
        <w:sz w:val="22"/>
        <w:szCs w:val="22"/>
      </w:rPr>
    </w:pPr>
    <w:sdt>
      <w:sdtPr>
        <w:rPr>
          <w:sz w:val="22"/>
          <w:szCs w:val="22"/>
        </w:rPr>
        <w:id w:val="822164034"/>
        <w:docPartObj>
          <w:docPartGallery w:val="Page Numbers (Bottom of Page)"/>
          <w:docPartUnique/>
        </w:docPartObj>
      </w:sdtPr>
      <w:sdtContent>
        <w:r w:rsidR="00ED5E9F" w:rsidRPr="00CE066F">
          <w:rPr>
            <w:sz w:val="22"/>
            <w:szCs w:val="22"/>
          </w:rPr>
          <w:fldChar w:fldCharType="begin"/>
        </w:r>
        <w:r w:rsidR="00ED5E9F" w:rsidRPr="00CE066F">
          <w:rPr>
            <w:sz w:val="22"/>
            <w:szCs w:val="22"/>
          </w:rPr>
          <w:instrText>PAGE   \* MERGEFORMAT</w:instrText>
        </w:r>
        <w:r w:rsidR="00ED5E9F" w:rsidRPr="00CE066F">
          <w:rPr>
            <w:sz w:val="22"/>
            <w:szCs w:val="22"/>
          </w:rPr>
          <w:fldChar w:fldCharType="separate"/>
        </w:r>
        <w:r w:rsidR="00ED5E9F" w:rsidRPr="00CE066F">
          <w:rPr>
            <w:noProof/>
            <w:sz w:val="22"/>
            <w:szCs w:val="22"/>
          </w:rPr>
          <w:t>35</w:t>
        </w:r>
        <w:r w:rsidR="00ED5E9F" w:rsidRPr="00CE066F">
          <w:rPr>
            <w:sz w:val="22"/>
            <w:szCs w:val="22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  <w:szCs w:val="22"/>
      </w:rPr>
      <w:id w:val="660970455"/>
      <w:docPartObj>
        <w:docPartGallery w:val="Page Numbers (Bottom of Page)"/>
        <w:docPartUnique/>
      </w:docPartObj>
    </w:sdtPr>
    <w:sdtContent>
      <w:p w14:paraId="58966A56" w14:textId="77777777" w:rsidR="006517C7" w:rsidRPr="00CE066F" w:rsidRDefault="006517C7" w:rsidP="00CE066F">
        <w:pPr>
          <w:pStyle w:val="Piedepgina"/>
          <w:jc w:val="center"/>
          <w:rPr>
            <w:sz w:val="22"/>
            <w:szCs w:val="22"/>
          </w:rPr>
        </w:pPr>
        <w:r w:rsidRPr="00CE066F">
          <w:rPr>
            <w:sz w:val="22"/>
            <w:szCs w:val="22"/>
          </w:rPr>
          <w:fldChar w:fldCharType="begin"/>
        </w:r>
        <w:r w:rsidRPr="00CE066F">
          <w:rPr>
            <w:sz w:val="22"/>
            <w:szCs w:val="22"/>
          </w:rPr>
          <w:instrText>PAGE   \* MERGEFORMAT</w:instrText>
        </w:r>
        <w:r w:rsidRPr="00CE066F">
          <w:rPr>
            <w:sz w:val="22"/>
            <w:szCs w:val="22"/>
          </w:rPr>
          <w:fldChar w:fldCharType="separate"/>
        </w:r>
        <w:r w:rsidRPr="00CE066F">
          <w:rPr>
            <w:sz w:val="22"/>
            <w:szCs w:val="22"/>
          </w:rPr>
          <w:t>2</w:t>
        </w:r>
        <w:r w:rsidRPr="00CE066F">
          <w:rPr>
            <w:sz w:val="22"/>
            <w:szCs w:val="22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194234"/>
      <w:docPartObj>
        <w:docPartGallery w:val="Page Numbers (Bottom of Page)"/>
        <w:docPartUnique/>
      </w:docPartObj>
    </w:sdtPr>
    <w:sdtContent>
      <w:p w14:paraId="1C00B19E" w14:textId="10AAA7B6" w:rsidR="00606228" w:rsidRPr="009058D6" w:rsidRDefault="00606228" w:rsidP="00A07ECB">
        <w:pPr>
          <w:pStyle w:val="Piedepgina"/>
          <w:jc w:val="center"/>
        </w:pPr>
        <w:r w:rsidRPr="009058D6">
          <w:fldChar w:fldCharType="begin"/>
        </w:r>
        <w:r w:rsidRPr="009058D6">
          <w:instrText>PAGE   \* MERGEFORMAT</w:instrText>
        </w:r>
        <w:r w:rsidRPr="009058D6">
          <w:fldChar w:fldCharType="separate"/>
        </w:r>
        <w:r w:rsidRPr="009058D6">
          <w:t>2</w:t>
        </w:r>
        <w:r w:rsidRPr="009058D6"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9231338"/>
      <w:docPartObj>
        <w:docPartGallery w:val="Page Numbers (Bottom of Page)"/>
        <w:docPartUnique/>
      </w:docPartObj>
    </w:sdtPr>
    <w:sdtContent>
      <w:p w14:paraId="2A3F1CF1" w14:textId="77777777" w:rsidR="00AF0D08" w:rsidRPr="009058D6" w:rsidRDefault="00AF0D08" w:rsidP="007722CB">
        <w:pPr>
          <w:pStyle w:val="Piedepgina"/>
          <w:jc w:val="center"/>
        </w:pPr>
        <w:r w:rsidRPr="007722CB">
          <w:rPr>
            <w:sz w:val="22"/>
            <w:szCs w:val="22"/>
          </w:rPr>
          <w:fldChar w:fldCharType="begin"/>
        </w:r>
        <w:r w:rsidRPr="007722CB">
          <w:rPr>
            <w:sz w:val="22"/>
            <w:szCs w:val="22"/>
          </w:rPr>
          <w:instrText>PAGE   \* MERGEFORMAT</w:instrText>
        </w:r>
        <w:r w:rsidRPr="007722CB">
          <w:rPr>
            <w:sz w:val="22"/>
            <w:szCs w:val="22"/>
          </w:rPr>
          <w:fldChar w:fldCharType="separate"/>
        </w:r>
        <w:r w:rsidRPr="007722CB">
          <w:rPr>
            <w:sz w:val="22"/>
            <w:szCs w:val="22"/>
          </w:rPr>
          <w:t>2</w:t>
        </w:r>
        <w:r w:rsidRPr="007722CB">
          <w:rPr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482DD" w14:textId="77777777" w:rsidR="00714F5F" w:rsidRDefault="00714F5F" w:rsidP="0043190E">
      <w:r>
        <w:separator/>
      </w:r>
    </w:p>
    <w:p w14:paraId="28AD2FF4" w14:textId="77777777" w:rsidR="00714F5F" w:rsidRDefault="00714F5F" w:rsidP="0043190E"/>
    <w:p w14:paraId="17156B0D" w14:textId="77777777" w:rsidR="00714F5F" w:rsidRDefault="00714F5F" w:rsidP="0043190E"/>
    <w:p w14:paraId="2BB8892C" w14:textId="77777777" w:rsidR="00714F5F" w:rsidRDefault="00714F5F" w:rsidP="0043190E"/>
    <w:p w14:paraId="61732058" w14:textId="77777777" w:rsidR="00714F5F" w:rsidRDefault="00714F5F" w:rsidP="0043190E"/>
    <w:p w14:paraId="18ACB520" w14:textId="77777777" w:rsidR="00714F5F" w:rsidRDefault="00714F5F" w:rsidP="0043190E"/>
    <w:p w14:paraId="34AD4858" w14:textId="77777777" w:rsidR="00714F5F" w:rsidRDefault="00714F5F" w:rsidP="0043190E"/>
  </w:footnote>
  <w:footnote w:type="continuationSeparator" w:id="0">
    <w:p w14:paraId="51D69343" w14:textId="77777777" w:rsidR="00714F5F" w:rsidRDefault="00714F5F" w:rsidP="0043190E">
      <w:r>
        <w:continuationSeparator/>
      </w:r>
    </w:p>
    <w:p w14:paraId="2FDC427D" w14:textId="77777777" w:rsidR="00714F5F" w:rsidRDefault="00714F5F" w:rsidP="0043190E"/>
    <w:p w14:paraId="2FEF8463" w14:textId="77777777" w:rsidR="00714F5F" w:rsidRDefault="00714F5F" w:rsidP="0043190E"/>
    <w:p w14:paraId="12B68EAD" w14:textId="77777777" w:rsidR="00714F5F" w:rsidRDefault="00714F5F" w:rsidP="0043190E"/>
    <w:p w14:paraId="008C4BFB" w14:textId="77777777" w:rsidR="00714F5F" w:rsidRDefault="00714F5F" w:rsidP="0043190E"/>
    <w:p w14:paraId="214B9A74" w14:textId="77777777" w:rsidR="00714F5F" w:rsidRDefault="00714F5F" w:rsidP="0043190E"/>
    <w:p w14:paraId="6C710571" w14:textId="77777777" w:rsidR="00714F5F" w:rsidRDefault="00714F5F" w:rsidP="0043190E"/>
  </w:footnote>
  <w:footnote w:type="continuationNotice" w:id="1">
    <w:p w14:paraId="35D46B5C" w14:textId="77777777" w:rsidR="00714F5F" w:rsidRDefault="00714F5F" w:rsidP="0043190E"/>
    <w:p w14:paraId="312789D4" w14:textId="77777777" w:rsidR="00714F5F" w:rsidRDefault="00714F5F" w:rsidP="004319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25110" w14:textId="29C3CE80" w:rsidR="00740F68" w:rsidRDefault="00BF6400">
    <w:pPr>
      <w:pStyle w:val="Encabezado"/>
    </w:pPr>
    <w:r>
      <w:rPr>
        <w:noProof/>
      </w:rPr>
      <w:drawing>
        <wp:inline distT="0" distB="0" distL="0" distR="0" wp14:anchorId="2C29C3EA" wp14:editId="594DBEA0">
          <wp:extent cx="5754624" cy="539496"/>
          <wp:effectExtent l="0" t="0" r="0" b="0"/>
          <wp:docPr id="1487493591" name="Imagen 1487493591" descr="Logo ONCE-G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n 72" descr="Logo ONCE-GS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624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8001F" w14:textId="77777777" w:rsidR="00104613" w:rsidRPr="00CB7010" w:rsidRDefault="00104613" w:rsidP="002F558C">
    <w:pPr>
      <w:pStyle w:val="Encabezado"/>
      <w:jc w:val="center"/>
    </w:pPr>
    <w:r>
      <w:rPr>
        <w:noProof/>
      </w:rPr>
      <w:drawing>
        <wp:inline distT="0" distB="0" distL="0" distR="0" wp14:anchorId="1F9978BC" wp14:editId="5DB9851C">
          <wp:extent cx="5754370" cy="539115"/>
          <wp:effectExtent l="0" t="0" r="0" b="0"/>
          <wp:docPr id="916770360" name="Imagen 916770360" descr="Logo ONCE-G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 ONCE-GS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370" cy="53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5ADCA" w14:textId="77777777" w:rsidR="002251F6" w:rsidRDefault="002251F6" w:rsidP="0043190E">
    <w:r>
      <w:rPr>
        <w:noProof/>
      </w:rPr>
      <w:drawing>
        <wp:inline distT="0" distB="0" distL="0" distR="0" wp14:anchorId="5D98DD65" wp14:editId="75ABC018">
          <wp:extent cx="5754370" cy="539115"/>
          <wp:effectExtent l="0" t="0" r="0" b="0"/>
          <wp:docPr id="880838987" name="Imagen 880838987" descr="Logotipo ONCE-G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380731" name="Imagen 866380731" descr="Logotipo ONCE-GS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370" cy="53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5041C" w14:textId="0663BAEB" w:rsidR="004D3A61" w:rsidRPr="00CB7010" w:rsidRDefault="00862D6C" w:rsidP="002F558C">
    <w:pPr>
      <w:pStyle w:val="Encabezado"/>
      <w:jc w:val="center"/>
    </w:pPr>
    <w:r>
      <w:rPr>
        <w:rFonts w:eastAsiaTheme="minorHAnsi"/>
        <w:noProof/>
      </w:rPr>
      <w:drawing>
        <wp:anchor distT="0" distB="0" distL="114300" distR="114300" simplePos="0" relativeHeight="251658246" behindDoc="1" locked="0" layoutInCell="1" allowOverlap="1" wp14:anchorId="3B067EDF" wp14:editId="033DFF04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8973820" cy="579120"/>
          <wp:effectExtent l="0" t="0" r="0" b="0"/>
          <wp:wrapNone/>
          <wp:docPr id="944364397" name="Imagen 4" descr="Logotipo ONCE - Grupo Social O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671507" name="Imagen 4" descr="Logotipo ONCE - Grupo Social O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38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AB12B" w14:textId="40B59DD0" w:rsidR="0006237C" w:rsidRDefault="0006237C" w:rsidP="00104613">
    <w:pPr>
      <w:spacing w:before="0" w:line="240" w:lineRule="auto"/>
      <w:jc w:val="center"/>
    </w:pPr>
    <w:r>
      <w:rPr>
        <w:rFonts w:eastAsiaTheme="minorHAnsi"/>
        <w:noProof/>
      </w:rPr>
      <w:drawing>
        <wp:anchor distT="0" distB="0" distL="114300" distR="114300" simplePos="0" relativeHeight="251658247" behindDoc="1" locked="0" layoutInCell="1" allowOverlap="1" wp14:anchorId="1274106D" wp14:editId="09A6F39A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8973820" cy="579120"/>
          <wp:effectExtent l="0" t="0" r="0" b="0"/>
          <wp:wrapNone/>
          <wp:docPr id="689863139" name="Imagen 4" descr="Logotipo ONCE - Grupo Social O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671507" name="Imagen 4" descr="Logotipo ONCE - Grupo Social O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38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CC21C" w14:textId="40739658" w:rsidR="004D3A61" w:rsidRDefault="00862D6C" w:rsidP="0043190E">
    <w:r>
      <w:rPr>
        <w:rFonts w:eastAsiaTheme="minorHAnsi"/>
        <w:noProof/>
      </w:rPr>
      <w:drawing>
        <wp:anchor distT="0" distB="0" distL="114300" distR="114300" simplePos="0" relativeHeight="251658245" behindDoc="1" locked="0" layoutInCell="1" allowOverlap="1" wp14:anchorId="2D5B917A" wp14:editId="3BE88CC9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8973820" cy="579120"/>
          <wp:effectExtent l="0" t="0" r="0" b="0"/>
          <wp:wrapNone/>
          <wp:docPr id="887380151" name="Imagen 4" descr="Logotipo ONCE - Grupo Social O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671507" name="Imagen 4" descr="Logotipo ONCE - Grupo Social O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38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830F4" w14:textId="1F9CA266" w:rsidR="00ED5E9F" w:rsidRDefault="002251F6" w:rsidP="0043190E">
    <w:r>
      <w:rPr>
        <w:noProof/>
      </w:rPr>
      <w:drawing>
        <wp:anchor distT="0" distB="0" distL="114300" distR="114300" simplePos="0" relativeHeight="251658242" behindDoc="1" locked="0" layoutInCell="1" allowOverlap="1" wp14:anchorId="570EDDA6" wp14:editId="58F5473D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5754624" cy="539496"/>
          <wp:effectExtent l="0" t="0" r="0" b="0"/>
          <wp:wrapNone/>
          <wp:docPr id="801960345" name="Imagen 8019603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n 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624" cy="539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1A2B4" w14:textId="3BF49EDB" w:rsidR="00ED5E9F" w:rsidRDefault="00FC1778" w:rsidP="0043190E">
    <w:r>
      <w:rPr>
        <w:noProof/>
      </w:rPr>
      <w:drawing>
        <wp:inline distT="0" distB="0" distL="0" distR="0" wp14:anchorId="327F1BAA" wp14:editId="0395B9F2">
          <wp:extent cx="5754370" cy="539115"/>
          <wp:effectExtent l="0" t="0" r="0" b="0"/>
          <wp:docPr id="1476221905" name="Imagen 1476221905" descr="Logo ONCE-G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agen 71" descr="Logo ONCE-GS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370" cy="53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13E7E" w14:textId="5F1F04C4" w:rsidR="002251F6" w:rsidRPr="009253AF" w:rsidRDefault="009253AF" w:rsidP="009253AF">
    <w:pPr>
      <w:pStyle w:val="Encabezado"/>
    </w:pPr>
    <w:r>
      <w:rPr>
        <w:noProof/>
      </w:rPr>
      <w:drawing>
        <wp:inline distT="0" distB="0" distL="0" distR="0" wp14:anchorId="4406B1EA" wp14:editId="4FE42843">
          <wp:extent cx="5754370" cy="539115"/>
          <wp:effectExtent l="0" t="0" r="0" b="0"/>
          <wp:docPr id="2115051595" name="Imagen 2115051595" descr="Logo ONCE-G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agen 71" descr="Logo ONCE-GS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370" cy="53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300CD" w14:textId="53F3252C" w:rsidR="00740F68" w:rsidRDefault="00740F68">
    <w:pPr>
      <w:pStyle w:val="Encabezado"/>
    </w:pPr>
    <w:r>
      <w:rPr>
        <w:rFonts w:eastAsiaTheme="minorHAnsi"/>
        <w:noProof/>
      </w:rPr>
      <w:drawing>
        <wp:anchor distT="0" distB="0" distL="114300" distR="114300" simplePos="0" relativeHeight="251658244" behindDoc="1" locked="0" layoutInCell="1" allowOverlap="1" wp14:anchorId="31E5DD48" wp14:editId="5A66D3E5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8973820" cy="579120"/>
          <wp:effectExtent l="0" t="0" r="0" b="0"/>
          <wp:wrapNone/>
          <wp:docPr id="724802767" name="Imagen 4" descr="Logotipo ONCE - Grupo Social O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671507" name="Imagen 4" descr="Logotipo ONCE - Grupo Social O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38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BCA94" w14:textId="7FE04815" w:rsidR="00CD66F8" w:rsidRPr="009253AF" w:rsidRDefault="00740F68" w:rsidP="009253AF">
    <w:pPr>
      <w:pStyle w:val="Encabezado"/>
    </w:pPr>
    <w:r>
      <w:rPr>
        <w:rFonts w:eastAsiaTheme="minorHAnsi"/>
        <w:noProof/>
      </w:rPr>
      <w:drawing>
        <wp:anchor distT="0" distB="0" distL="114300" distR="114300" simplePos="0" relativeHeight="251658243" behindDoc="1" locked="0" layoutInCell="1" allowOverlap="1" wp14:anchorId="5A3A38B3" wp14:editId="069E1A99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8973820" cy="579120"/>
          <wp:effectExtent l="0" t="0" r="0" b="0"/>
          <wp:wrapNone/>
          <wp:docPr id="1581074948" name="Imagen 4" descr="Logotipo ONCE - Grupo Social O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671507" name="Imagen 4" descr="Logotipo ONCE - Grupo Social O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38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F0363" w14:textId="1C78CF8B" w:rsidR="005B20F6" w:rsidRDefault="005B20F6">
    <w:pPr>
      <w:pStyle w:val="Encabezado"/>
    </w:pPr>
    <w:r>
      <w:rPr>
        <w:noProof/>
      </w:rPr>
      <w:drawing>
        <wp:inline distT="0" distB="0" distL="0" distR="0" wp14:anchorId="61BECFE0" wp14:editId="7039B00B">
          <wp:extent cx="5754624" cy="539496"/>
          <wp:effectExtent l="0" t="0" r="0" b="0"/>
          <wp:docPr id="1676986902" name="Imagen 1676986902" descr="Logo ONCE-G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n 72" descr="Logo ONCE-GS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624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9D50A" w14:textId="68CB64B8" w:rsidR="005B20F6" w:rsidRPr="009253AF" w:rsidRDefault="005B20F6" w:rsidP="009253AF">
    <w:pPr>
      <w:pStyle w:val="Encabezado"/>
    </w:pPr>
    <w:r>
      <w:rPr>
        <w:noProof/>
      </w:rPr>
      <w:drawing>
        <wp:inline distT="0" distB="0" distL="0" distR="0" wp14:anchorId="5DE3C494" wp14:editId="05F94486">
          <wp:extent cx="5754624" cy="539496"/>
          <wp:effectExtent l="0" t="0" r="0" b="0"/>
          <wp:docPr id="1213369630" name="Imagen 1213369630" descr="Logo ONCE-G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n 72" descr="Logo ONCE-GS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624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B0B38" w14:textId="77777777" w:rsidR="00D50C78" w:rsidRDefault="00D50C78" w:rsidP="00104613">
    <w:pPr>
      <w:spacing w:before="0" w:line="240" w:lineRule="auto"/>
      <w:jc w:val="center"/>
    </w:pPr>
    <w:r>
      <w:rPr>
        <w:noProof/>
      </w:rPr>
      <w:drawing>
        <wp:inline distT="0" distB="0" distL="0" distR="0" wp14:anchorId="5ABA5190" wp14:editId="38D7E2A5">
          <wp:extent cx="5754624" cy="539496"/>
          <wp:effectExtent l="0" t="0" r="0" b="0"/>
          <wp:docPr id="1209980941" name="Imagen 1209980941" descr="Logo ONCE-G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n 72" descr="Logo ONCE-GS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624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cs="Times New Roman" w:hint="default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436" w:hanging="360"/>
      </w:pPr>
      <w:rPr>
        <w:rFonts w:ascii="Times New Roman" w:hAnsi="Times New Roman"/>
        <w:b w:val="0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lang w:val="pt-P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lang w:val="pt-P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lang w:val="pt-P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  <w:lang w:val="pt-P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i w:val="0"/>
      </w:rPr>
    </w:lvl>
    <w:lvl w:ilvl="5">
      <w:start w:val="1"/>
      <w:numFmt w:val="bullet"/>
      <w:lvlText w:val="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398113E"/>
    <w:multiLevelType w:val="hybridMultilevel"/>
    <w:tmpl w:val="0E1494D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39C2307"/>
    <w:multiLevelType w:val="hybridMultilevel"/>
    <w:tmpl w:val="0E1494D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A92FCA"/>
    <w:multiLevelType w:val="hybridMultilevel"/>
    <w:tmpl w:val="3022FAA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6F614F"/>
    <w:multiLevelType w:val="hybridMultilevel"/>
    <w:tmpl w:val="C050515C"/>
    <w:lvl w:ilvl="0" w:tplc="8B1C286C">
      <w:start w:val="1"/>
      <w:numFmt w:val="bullet"/>
      <w:pStyle w:val="Lista1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58B80000">
      <w:start w:val="1"/>
      <w:numFmt w:val="bullet"/>
      <w:pStyle w:val="Lista2"/>
      <w:lvlText w:val="•"/>
      <w:lvlJc w:val="left"/>
      <w:pPr>
        <w:ind w:left="1440" w:hanging="360"/>
      </w:pPr>
      <w:rPr>
        <w:rFonts w:ascii="Times New Roman" w:hAnsi="Times New Roman" w:hint="default"/>
        <w:color w:val="auto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201E0"/>
    <w:multiLevelType w:val="hybridMultilevel"/>
    <w:tmpl w:val="64F80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674E78"/>
    <w:multiLevelType w:val="multilevel"/>
    <w:tmpl w:val="88C6AB10"/>
    <w:lvl w:ilvl="0">
      <w:start w:val="1"/>
      <w:numFmt w:val="decimal"/>
      <w:pStyle w:val="Estilo1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C5128DB"/>
    <w:multiLevelType w:val="hybridMultilevel"/>
    <w:tmpl w:val="4D181C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D376F7"/>
    <w:multiLevelType w:val="hybridMultilevel"/>
    <w:tmpl w:val="64F80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444A3C"/>
    <w:multiLevelType w:val="multilevel"/>
    <w:tmpl w:val="DE6A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FD16ED1"/>
    <w:multiLevelType w:val="hybridMultilevel"/>
    <w:tmpl w:val="434C4F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BA5E29"/>
    <w:multiLevelType w:val="hybridMultilevel"/>
    <w:tmpl w:val="262E11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003724"/>
    <w:multiLevelType w:val="hybridMultilevel"/>
    <w:tmpl w:val="CA385714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1034DE"/>
    <w:multiLevelType w:val="hybridMultilevel"/>
    <w:tmpl w:val="7B946E10"/>
    <w:lvl w:ilvl="0" w:tplc="6656818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5" w:hanging="360"/>
      </w:pPr>
    </w:lvl>
    <w:lvl w:ilvl="2" w:tplc="0C0A001B" w:tentative="1">
      <w:start w:val="1"/>
      <w:numFmt w:val="lowerRoman"/>
      <w:lvlText w:val="%3."/>
      <w:lvlJc w:val="right"/>
      <w:pPr>
        <w:ind w:left="1935" w:hanging="180"/>
      </w:pPr>
    </w:lvl>
    <w:lvl w:ilvl="3" w:tplc="0C0A000F" w:tentative="1">
      <w:start w:val="1"/>
      <w:numFmt w:val="decimal"/>
      <w:lvlText w:val="%4."/>
      <w:lvlJc w:val="left"/>
      <w:pPr>
        <w:ind w:left="2655" w:hanging="360"/>
      </w:pPr>
    </w:lvl>
    <w:lvl w:ilvl="4" w:tplc="0C0A0019" w:tentative="1">
      <w:start w:val="1"/>
      <w:numFmt w:val="lowerLetter"/>
      <w:lvlText w:val="%5."/>
      <w:lvlJc w:val="left"/>
      <w:pPr>
        <w:ind w:left="3375" w:hanging="360"/>
      </w:pPr>
    </w:lvl>
    <w:lvl w:ilvl="5" w:tplc="0C0A001B" w:tentative="1">
      <w:start w:val="1"/>
      <w:numFmt w:val="lowerRoman"/>
      <w:lvlText w:val="%6."/>
      <w:lvlJc w:val="right"/>
      <w:pPr>
        <w:ind w:left="4095" w:hanging="180"/>
      </w:pPr>
    </w:lvl>
    <w:lvl w:ilvl="6" w:tplc="0C0A000F" w:tentative="1">
      <w:start w:val="1"/>
      <w:numFmt w:val="decimal"/>
      <w:lvlText w:val="%7."/>
      <w:lvlJc w:val="left"/>
      <w:pPr>
        <w:ind w:left="4815" w:hanging="360"/>
      </w:pPr>
    </w:lvl>
    <w:lvl w:ilvl="7" w:tplc="0C0A0019" w:tentative="1">
      <w:start w:val="1"/>
      <w:numFmt w:val="lowerLetter"/>
      <w:lvlText w:val="%8."/>
      <w:lvlJc w:val="left"/>
      <w:pPr>
        <w:ind w:left="5535" w:hanging="360"/>
      </w:pPr>
    </w:lvl>
    <w:lvl w:ilvl="8" w:tplc="0C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7" w15:restartNumberingAfterBreak="0">
    <w:nsid w:val="1382069A"/>
    <w:multiLevelType w:val="hybridMultilevel"/>
    <w:tmpl w:val="D274378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44D0B08"/>
    <w:multiLevelType w:val="multilevel"/>
    <w:tmpl w:val="CE308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5CD02CD"/>
    <w:multiLevelType w:val="hybridMultilevel"/>
    <w:tmpl w:val="3022FAA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70D0D29"/>
    <w:multiLevelType w:val="hybridMultilevel"/>
    <w:tmpl w:val="45BA5C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D64CBF"/>
    <w:multiLevelType w:val="hybridMultilevel"/>
    <w:tmpl w:val="F3BE78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A3171B9"/>
    <w:multiLevelType w:val="hybridMultilevel"/>
    <w:tmpl w:val="64F80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636115"/>
    <w:multiLevelType w:val="hybridMultilevel"/>
    <w:tmpl w:val="64F80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95672C"/>
    <w:multiLevelType w:val="multilevel"/>
    <w:tmpl w:val="C2D2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85F000B"/>
    <w:multiLevelType w:val="multilevel"/>
    <w:tmpl w:val="8E68C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8A16F11"/>
    <w:multiLevelType w:val="hybridMultilevel"/>
    <w:tmpl w:val="F09666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9055D7C"/>
    <w:multiLevelType w:val="hybridMultilevel"/>
    <w:tmpl w:val="113438D0"/>
    <w:lvl w:ilvl="0" w:tplc="140EAC30">
      <w:start w:val="1"/>
      <w:numFmt w:val="decimal"/>
      <w:pStyle w:val="Prrafodelista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2B73FC"/>
    <w:multiLevelType w:val="multilevel"/>
    <w:tmpl w:val="97122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C626B8B"/>
    <w:multiLevelType w:val="hybridMultilevel"/>
    <w:tmpl w:val="06B4923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C8C28F5"/>
    <w:multiLevelType w:val="hybridMultilevel"/>
    <w:tmpl w:val="E6BA31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3911F8"/>
    <w:multiLevelType w:val="multilevel"/>
    <w:tmpl w:val="3614E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DE2F3DB"/>
    <w:multiLevelType w:val="multilevel"/>
    <w:tmpl w:val="0D2813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3" w15:restartNumberingAfterBreak="0">
    <w:nsid w:val="30380C5E"/>
    <w:multiLevelType w:val="multilevel"/>
    <w:tmpl w:val="DC0C57D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pStyle w:val="Ttulo3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337D10A2"/>
    <w:multiLevelType w:val="hybridMultilevel"/>
    <w:tmpl w:val="7BF035BC"/>
    <w:lvl w:ilvl="0" w:tplc="FFFFFFFF">
      <w:start w:val="1"/>
      <w:numFmt w:val="decimal"/>
      <w:lvlText w:val="%1."/>
      <w:lvlJc w:val="left"/>
      <w:pPr>
        <w:ind w:left="528" w:hanging="360"/>
      </w:pPr>
    </w:lvl>
    <w:lvl w:ilvl="1" w:tplc="FFFFFFFF">
      <w:start w:val="1"/>
      <w:numFmt w:val="lowerLetter"/>
      <w:lvlText w:val="%2."/>
      <w:lvlJc w:val="left"/>
      <w:pPr>
        <w:ind w:left="1248" w:hanging="360"/>
      </w:pPr>
    </w:lvl>
    <w:lvl w:ilvl="2" w:tplc="FFFFFFFF">
      <w:start w:val="1"/>
      <w:numFmt w:val="lowerRoman"/>
      <w:lvlText w:val="%3."/>
      <w:lvlJc w:val="right"/>
      <w:pPr>
        <w:ind w:left="1968" w:hanging="180"/>
      </w:pPr>
    </w:lvl>
    <w:lvl w:ilvl="3" w:tplc="FFFFFFFF">
      <w:start w:val="1"/>
      <w:numFmt w:val="decimal"/>
      <w:lvlText w:val="%4."/>
      <w:lvlJc w:val="left"/>
      <w:pPr>
        <w:ind w:left="2688" w:hanging="360"/>
      </w:pPr>
    </w:lvl>
    <w:lvl w:ilvl="4" w:tplc="FFFFFFFF">
      <w:start w:val="1"/>
      <w:numFmt w:val="lowerLetter"/>
      <w:lvlText w:val="%5."/>
      <w:lvlJc w:val="left"/>
      <w:pPr>
        <w:ind w:left="3408" w:hanging="360"/>
      </w:pPr>
    </w:lvl>
    <w:lvl w:ilvl="5" w:tplc="FFFFFFFF">
      <w:start w:val="1"/>
      <w:numFmt w:val="lowerRoman"/>
      <w:lvlText w:val="%6."/>
      <w:lvlJc w:val="right"/>
      <w:pPr>
        <w:ind w:left="4128" w:hanging="180"/>
      </w:pPr>
    </w:lvl>
    <w:lvl w:ilvl="6" w:tplc="FFFFFFFF">
      <w:start w:val="1"/>
      <w:numFmt w:val="decimal"/>
      <w:lvlText w:val="%7."/>
      <w:lvlJc w:val="left"/>
      <w:pPr>
        <w:ind w:left="4848" w:hanging="360"/>
      </w:pPr>
    </w:lvl>
    <w:lvl w:ilvl="7" w:tplc="FFFFFFFF">
      <w:start w:val="1"/>
      <w:numFmt w:val="lowerLetter"/>
      <w:lvlText w:val="%8."/>
      <w:lvlJc w:val="left"/>
      <w:pPr>
        <w:ind w:left="5568" w:hanging="360"/>
      </w:pPr>
    </w:lvl>
    <w:lvl w:ilvl="8" w:tplc="FFFFFFFF">
      <w:start w:val="1"/>
      <w:numFmt w:val="lowerRoman"/>
      <w:lvlText w:val="%9."/>
      <w:lvlJc w:val="right"/>
      <w:pPr>
        <w:ind w:left="6288" w:hanging="180"/>
      </w:pPr>
    </w:lvl>
  </w:abstractNum>
  <w:abstractNum w:abstractNumId="35" w15:restartNumberingAfterBreak="0">
    <w:nsid w:val="348B057D"/>
    <w:multiLevelType w:val="hybridMultilevel"/>
    <w:tmpl w:val="5F5CBD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48C29F3"/>
    <w:multiLevelType w:val="hybridMultilevel"/>
    <w:tmpl w:val="E5022C1A"/>
    <w:lvl w:ilvl="0" w:tplc="426EE57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D2170A"/>
    <w:multiLevelType w:val="hybridMultilevel"/>
    <w:tmpl w:val="7BF035BC"/>
    <w:lvl w:ilvl="0" w:tplc="FFFFFFFF">
      <w:start w:val="1"/>
      <w:numFmt w:val="decimal"/>
      <w:lvlText w:val="%1."/>
      <w:lvlJc w:val="left"/>
      <w:pPr>
        <w:ind w:left="528" w:hanging="360"/>
      </w:pPr>
    </w:lvl>
    <w:lvl w:ilvl="1" w:tplc="FFFFFFFF">
      <w:start w:val="1"/>
      <w:numFmt w:val="lowerLetter"/>
      <w:lvlText w:val="%2."/>
      <w:lvlJc w:val="left"/>
      <w:pPr>
        <w:ind w:left="1248" w:hanging="360"/>
      </w:pPr>
    </w:lvl>
    <w:lvl w:ilvl="2" w:tplc="FFFFFFFF">
      <w:start w:val="1"/>
      <w:numFmt w:val="lowerRoman"/>
      <w:lvlText w:val="%3."/>
      <w:lvlJc w:val="right"/>
      <w:pPr>
        <w:ind w:left="1968" w:hanging="180"/>
      </w:pPr>
    </w:lvl>
    <w:lvl w:ilvl="3" w:tplc="FFFFFFFF">
      <w:start w:val="1"/>
      <w:numFmt w:val="decimal"/>
      <w:lvlText w:val="%4."/>
      <w:lvlJc w:val="left"/>
      <w:pPr>
        <w:ind w:left="2688" w:hanging="360"/>
      </w:pPr>
    </w:lvl>
    <w:lvl w:ilvl="4" w:tplc="FFFFFFFF">
      <w:start w:val="1"/>
      <w:numFmt w:val="lowerLetter"/>
      <w:lvlText w:val="%5."/>
      <w:lvlJc w:val="left"/>
      <w:pPr>
        <w:ind w:left="3408" w:hanging="360"/>
      </w:pPr>
    </w:lvl>
    <w:lvl w:ilvl="5" w:tplc="FFFFFFFF">
      <w:start w:val="1"/>
      <w:numFmt w:val="lowerRoman"/>
      <w:lvlText w:val="%6."/>
      <w:lvlJc w:val="right"/>
      <w:pPr>
        <w:ind w:left="4128" w:hanging="180"/>
      </w:pPr>
    </w:lvl>
    <w:lvl w:ilvl="6" w:tplc="FFFFFFFF">
      <w:start w:val="1"/>
      <w:numFmt w:val="decimal"/>
      <w:lvlText w:val="%7."/>
      <w:lvlJc w:val="left"/>
      <w:pPr>
        <w:ind w:left="4848" w:hanging="360"/>
      </w:pPr>
    </w:lvl>
    <w:lvl w:ilvl="7" w:tplc="FFFFFFFF">
      <w:start w:val="1"/>
      <w:numFmt w:val="lowerLetter"/>
      <w:lvlText w:val="%8."/>
      <w:lvlJc w:val="left"/>
      <w:pPr>
        <w:ind w:left="5568" w:hanging="360"/>
      </w:pPr>
    </w:lvl>
    <w:lvl w:ilvl="8" w:tplc="FFFFFFFF">
      <w:start w:val="1"/>
      <w:numFmt w:val="lowerRoman"/>
      <w:lvlText w:val="%9."/>
      <w:lvlJc w:val="right"/>
      <w:pPr>
        <w:ind w:left="6288" w:hanging="180"/>
      </w:pPr>
    </w:lvl>
  </w:abstractNum>
  <w:abstractNum w:abstractNumId="38" w15:restartNumberingAfterBreak="0">
    <w:nsid w:val="37FF6068"/>
    <w:multiLevelType w:val="hybridMultilevel"/>
    <w:tmpl w:val="86A608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CB661AF"/>
    <w:multiLevelType w:val="hybridMultilevel"/>
    <w:tmpl w:val="64F80C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1F3EB4"/>
    <w:multiLevelType w:val="multilevel"/>
    <w:tmpl w:val="DD1C2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1" w15:restartNumberingAfterBreak="0">
    <w:nsid w:val="43251F8E"/>
    <w:multiLevelType w:val="hybridMultilevel"/>
    <w:tmpl w:val="3394149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360033B"/>
    <w:multiLevelType w:val="hybridMultilevel"/>
    <w:tmpl w:val="64F80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7D4B3B"/>
    <w:multiLevelType w:val="multilevel"/>
    <w:tmpl w:val="9F784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4257FFC"/>
    <w:multiLevelType w:val="hybridMultilevel"/>
    <w:tmpl w:val="75E2CA3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4868CA9E"/>
    <w:multiLevelType w:val="multilevel"/>
    <w:tmpl w:val="5B961D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6" w15:restartNumberingAfterBreak="0">
    <w:nsid w:val="48760956"/>
    <w:multiLevelType w:val="hybridMultilevel"/>
    <w:tmpl w:val="CA385714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893784E"/>
    <w:multiLevelType w:val="hybridMultilevel"/>
    <w:tmpl w:val="EF3EC7BA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493B2216"/>
    <w:multiLevelType w:val="hybridMultilevel"/>
    <w:tmpl w:val="D8D4C5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856B4D"/>
    <w:multiLevelType w:val="hybridMultilevel"/>
    <w:tmpl w:val="64F80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596C7A"/>
    <w:multiLevelType w:val="hybridMultilevel"/>
    <w:tmpl w:val="B85A03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0801619"/>
    <w:multiLevelType w:val="hybridMultilevel"/>
    <w:tmpl w:val="64F80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472295"/>
    <w:multiLevelType w:val="hybridMultilevel"/>
    <w:tmpl w:val="E11A5F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BB11C1"/>
    <w:multiLevelType w:val="hybridMultilevel"/>
    <w:tmpl w:val="E8C09820"/>
    <w:lvl w:ilvl="0" w:tplc="97C29B54">
      <w:numFmt w:val="bullet"/>
      <w:pStyle w:val="Lista3guin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E5127A12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36132BB"/>
    <w:multiLevelType w:val="multilevel"/>
    <w:tmpl w:val="45AA1D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5" w15:restartNumberingAfterBreak="0">
    <w:nsid w:val="57D67943"/>
    <w:multiLevelType w:val="multilevel"/>
    <w:tmpl w:val="8666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5A0957DB"/>
    <w:multiLevelType w:val="hybridMultilevel"/>
    <w:tmpl w:val="7DFCA7A6"/>
    <w:lvl w:ilvl="0" w:tplc="0C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A2F7D7B"/>
    <w:multiLevelType w:val="multilevel"/>
    <w:tmpl w:val="6D282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5C207DFC"/>
    <w:multiLevelType w:val="hybridMultilevel"/>
    <w:tmpl w:val="75E2CA3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F1375BF"/>
    <w:multiLevelType w:val="multilevel"/>
    <w:tmpl w:val="F4B432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0" w15:restartNumberingAfterBreak="0">
    <w:nsid w:val="601674FA"/>
    <w:multiLevelType w:val="multilevel"/>
    <w:tmpl w:val="C386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60777D4D"/>
    <w:multiLevelType w:val="hybridMultilevel"/>
    <w:tmpl w:val="880CB7AE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406" w:hanging="36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60B7050C"/>
    <w:multiLevelType w:val="hybridMultilevel"/>
    <w:tmpl w:val="C9D8073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60D355EA"/>
    <w:multiLevelType w:val="hybridMultilevel"/>
    <w:tmpl w:val="526EC72E"/>
    <w:lvl w:ilvl="0" w:tplc="0C0A000F">
      <w:start w:val="1"/>
      <w:numFmt w:val="decimal"/>
      <w:lvlText w:val="%1."/>
      <w:lvlJc w:val="left"/>
      <w:pPr>
        <w:ind w:left="1211" w:hanging="360"/>
      </w:p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4" w15:restartNumberingAfterBreak="0">
    <w:nsid w:val="64916ADC"/>
    <w:multiLevelType w:val="hybridMultilevel"/>
    <w:tmpl w:val="AEAA63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4A02B41"/>
    <w:multiLevelType w:val="hybridMultilevel"/>
    <w:tmpl w:val="133C5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4E32A3B"/>
    <w:multiLevelType w:val="hybridMultilevel"/>
    <w:tmpl w:val="AC98B8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70C073F"/>
    <w:multiLevelType w:val="multilevel"/>
    <w:tmpl w:val="372C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677953E5"/>
    <w:multiLevelType w:val="hybridMultilevel"/>
    <w:tmpl w:val="7BF035BC"/>
    <w:lvl w:ilvl="0" w:tplc="0C0A000F">
      <w:start w:val="1"/>
      <w:numFmt w:val="decimal"/>
      <w:lvlText w:val="%1."/>
      <w:lvlJc w:val="left"/>
      <w:pPr>
        <w:ind w:left="528" w:hanging="360"/>
      </w:pPr>
    </w:lvl>
    <w:lvl w:ilvl="1" w:tplc="0C0A0019">
      <w:start w:val="1"/>
      <w:numFmt w:val="lowerLetter"/>
      <w:lvlText w:val="%2."/>
      <w:lvlJc w:val="left"/>
      <w:pPr>
        <w:ind w:left="1248" w:hanging="360"/>
      </w:pPr>
    </w:lvl>
    <w:lvl w:ilvl="2" w:tplc="0C0A001B">
      <w:start w:val="1"/>
      <w:numFmt w:val="lowerRoman"/>
      <w:lvlText w:val="%3."/>
      <w:lvlJc w:val="right"/>
      <w:pPr>
        <w:ind w:left="1968" w:hanging="180"/>
      </w:pPr>
    </w:lvl>
    <w:lvl w:ilvl="3" w:tplc="0C0A000F">
      <w:start w:val="1"/>
      <w:numFmt w:val="decimal"/>
      <w:lvlText w:val="%4."/>
      <w:lvlJc w:val="left"/>
      <w:pPr>
        <w:ind w:left="2688" w:hanging="360"/>
      </w:pPr>
    </w:lvl>
    <w:lvl w:ilvl="4" w:tplc="0C0A0019">
      <w:start w:val="1"/>
      <w:numFmt w:val="lowerLetter"/>
      <w:lvlText w:val="%5."/>
      <w:lvlJc w:val="left"/>
      <w:pPr>
        <w:ind w:left="3408" w:hanging="360"/>
      </w:pPr>
    </w:lvl>
    <w:lvl w:ilvl="5" w:tplc="0C0A001B">
      <w:start w:val="1"/>
      <w:numFmt w:val="lowerRoman"/>
      <w:lvlText w:val="%6."/>
      <w:lvlJc w:val="right"/>
      <w:pPr>
        <w:ind w:left="4128" w:hanging="180"/>
      </w:pPr>
    </w:lvl>
    <w:lvl w:ilvl="6" w:tplc="0C0A000F">
      <w:start w:val="1"/>
      <w:numFmt w:val="decimal"/>
      <w:lvlText w:val="%7."/>
      <w:lvlJc w:val="left"/>
      <w:pPr>
        <w:ind w:left="4848" w:hanging="360"/>
      </w:pPr>
    </w:lvl>
    <w:lvl w:ilvl="7" w:tplc="0C0A0019">
      <w:start w:val="1"/>
      <w:numFmt w:val="lowerLetter"/>
      <w:lvlText w:val="%8."/>
      <w:lvlJc w:val="left"/>
      <w:pPr>
        <w:ind w:left="5568" w:hanging="360"/>
      </w:pPr>
    </w:lvl>
    <w:lvl w:ilvl="8" w:tplc="0C0A001B">
      <w:start w:val="1"/>
      <w:numFmt w:val="lowerRoman"/>
      <w:lvlText w:val="%9."/>
      <w:lvlJc w:val="right"/>
      <w:pPr>
        <w:ind w:left="6288" w:hanging="180"/>
      </w:pPr>
    </w:lvl>
  </w:abstractNum>
  <w:abstractNum w:abstractNumId="69" w15:restartNumberingAfterBreak="0">
    <w:nsid w:val="678B0284"/>
    <w:multiLevelType w:val="hybridMultilevel"/>
    <w:tmpl w:val="6E2AD1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8217BE7"/>
    <w:multiLevelType w:val="multilevel"/>
    <w:tmpl w:val="1F4AD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684D2AC8"/>
    <w:multiLevelType w:val="hybridMultilevel"/>
    <w:tmpl w:val="FC9CA3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9AA5E61"/>
    <w:multiLevelType w:val="hybridMultilevel"/>
    <w:tmpl w:val="0E1494D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F8D5288"/>
    <w:multiLevelType w:val="multilevel"/>
    <w:tmpl w:val="F82E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7015334A"/>
    <w:multiLevelType w:val="hybridMultilevel"/>
    <w:tmpl w:val="D94E2D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0EC6FE4"/>
    <w:multiLevelType w:val="hybridMultilevel"/>
    <w:tmpl w:val="82461E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37D40EF"/>
    <w:multiLevelType w:val="multilevel"/>
    <w:tmpl w:val="87C6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74D90918"/>
    <w:multiLevelType w:val="multilevel"/>
    <w:tmpl w:val="2D72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74E65BB2"/>
    <w:multiLevelType w:val="hybridMultilevel"/>
    <w:tmpl w:val="279A8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76A731F"/>
    <w:multiLevelType w:val="hybridMultilevel"/>
    <w:tmpl w:val="36826E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520569"/>
    <w:multiLevelType w:val="hybridMultilevel"/>
    <w:tmpl w:val="64F80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C8B24DC"/>
    <w:multiLevelType w:val="hybridMultilevel"/>
    <w:tmpl w:val="64F80C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CC019CE"/>
    <w:multiLevelType w:val="hybridMultilevel"/>
    <w:tmpl w:val="7BF035BC"/>
    <w:lvl w:ilvl="0" w:tplc="FFFFFFFF">
      <w:start w:val="1"/>
      <w:numFmt w:val="decimal"/>
      <w:lvlText w:val="%1."/>
      <w:lvlJc w:val="left"/>
      <w:pPr>
        <w:ind w:left="528" w:hanging="360"/>
      </w:pPr>
    </w:lvl>
    <w:lvl w:ilvl="1" w:tplc="FFFFFFFF">
      <w:start w:val="1"/>
      <w:numFmt w:val="lowerLetter"/>
      <w:lvlText w:val="%2."/>
      <w:lvlJc w:val="left"/>
      <w:pPr>
        <w:ind w:left="1248" w:hanging="360"/>
      </w:pPr>
    </w:lvl>
    <w:lvl w:ilvl="2" w:tplc="FFFFFFFF">
      <w:start w:val="1"/>
      <w:numFmt w:val="lowerRoman"/>
      <w:lvlText w:val="%3."/>
      <w:lvlJc w:val="right"/>
      <w:pPr>
        <w:ind w:left="1968" w:hanging="180"/>
      </w:pPr>
    </w:lvl>
    <w:lvl w:ilvl="3" w:tplc="FFFFFFFF">
      <w:start w:val="1"/>
      <w:numFmt w:val="decimal"/>
      <w:lvlText w:val="%4."/>
      <w:lvlJc w:val="left"/>
      <w:pPr>
        <w:ind w:left="2688" w:hanging="360"/>
      </w:pPr>
    </w:lvl>
    <w:lvl w:ilvl="4" w:tplc="FFFFFFFF">
      <w:start w:val="1"/>
      <w:numFmt w:val="lowerLetter"/>
      <w:lvlText w:val="%5."/>
      <w:lvlJc w:val="left"/>
      <w:pPr>
        <w:ind w:left="3408" w:hanging="360"/>
      </w:pPr>
    </w:lvl>
    <w:lvl w:ilvl="5" w:tplc="FFFFFFFF">
      <w:start w:val="1"/>
      <w:numFmt w:val="lowerRoman"/>
      <w:lvlText w:val="%6."/>
      <w:lvlJc w:val="right"/>
      <w:pPr>
        <w:ind w:left="4128" w:hanging="180"/>
      </w:pPr>
    </w:lvl>
    <w:lvl w:ilvl="6" w:tplc="FFFFFFFF">
      <w:start w:val="1"/>
      <w:numFmt w:val="decimal"/>
      <w:lvlText w:val="%7."/>
      <w:lvlJc w:val="left"/>
      <w:pPr>
        <w:ind w:left="4848" w:hanging="360"/>
      </w:pPr>
    </w:lvl>
    <w:lvl w:ilvl="7" w:tplc="FFFFFFFF">
      <w:start w:val="1"/>
      <w:numFmt w:val="lowerLetter"/>
      <w:lvlText w:val="%8."/>
      <w:lvlJc w:val="left"/>
      <w:pPr>
        <w:ind w:left="5568" w:hanging="360"/>
      </w:pPr>
    </w:lvl>
    <w:lvl w:ilvl="8" w:tplc="FFFFFFFF">
      <w:start w:val="1"/>
      <w:numFmt w:val="lowerRoman"/>
      <w:lvlText w:val="%9."/>
      <w:lvlJc w:val="right"/>
      <w:pPr>
        <w:ind w:left="6288" w:hanging="180"/>
      </w:pPr>
    </w:lvl>
  </w:abstractNum>
  <w:abstractNum w:abstractNumId="83" w15:restartNumberingAfterBreak="0">
    <w:nsid w:val="7D0C7603"/>
    <w:multiLevelType w:val="hybridMultilevel"/>
    <w:tmpl w:val="222069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DF14C3A"/>
    <w:multiLevelType w:val="hybridMultilevel"/>
    <w:tmpl w:val="CA385714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507220">
    <w:abstractNumId w:val="33"/>
  </w:num>
  <w:num w:numId="2" w16cid:durableId="1599216055">
    <w:abstractNumId w:val="7"/>
  </w:num>
  <w:num w:numId="3" w16cid:durableId="2014648808">
    <w:abstractNumId w:val="53"/>
  </w:num>
  <w:num w:numId="4" w16cid:durableId="1304505237">
    <w:abstractNumId w:val="27"/>
  </w:num>
  <w:num w:numId="5" w16cid:durableId="88021548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30377875">
    <w:abstractNumId w:val="7"/>
  </w:num>
  <w:num w:numId="7" w16cid:durableId="5716982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3453831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7421449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25937729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9614885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9044945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678851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279066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322837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2598464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5625375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4723446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08175065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1269499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742948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51746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47023295">
    <w:abstractNumId w:val="6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57208829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8165052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1114364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08630759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70406483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51618976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1279069090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190895902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79089744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184486008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6616303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28372968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4842476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07488686">
    <w:abstractNumId w:val="20"/>
  </w:num>
  <w:num w:numId="38" w16cid:durableId="50983020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26126411">
    <w:abstractNumId w:val="24"/>
  </w:num>
  <w:num w:numId="40" w16cid:durableId="753403997">
    <w:abstractNumId w:val="76"/>
  </w:num>
  <w:num w:numId="41" w16cid:durableId="1173181331">
    <w:abstractNumId w:val="43"/>
  </w:num>
  <w:num w:numId="42" w16cid:durableId="270819178">
    <w:abstractNumId w:val="57"/>
  </w:num>
  <w:num w:numId="43" w16cid:durableId="846478316">
    <w:abstractNumId w:val="31"/>
  </w:num>
  <w:num w:numId="44" w16cid:durableId="1960719698">
    <w:abstractNumId w:val="70"/>
  </w:num>
  <w:num w:numId="45" w16cid:durableId="1100444084">
    <w:abstractNumId w:val="28"/>
  </w:num>
  <w:num w:numId="46" w16cid:durableId="168302416">
    <w:abstractNumId w:val="25"/>
  </w:num>
  <w:num w:numId="47" w16cid:durableId="1629971532">
    <w:abstractNumId w:val="18"/>
  </w:num>
  <w:num w:numId="48" w16cid:durableId="127868731">
    <w:abstractNumId w:val="73"/>
  </w:num>
  <w:num w:numId="49" w16cid:durableId="429935108">
    <w:abstractNumId w:val="60"/>
  </w:num>
  <w:num w:numId="50" w16cid:durableId="853611942">
    <w:abstractNumId w:val="77"/>
  </w:num>
  <w:num w:numId="51" w16cid:durableId="990599805">
    <w:abstractNumId w:val="55"/>
  </w:num>
  <w:num w:numId="52" w16cid:durableId="253902896">
    <w:abstractNumId w:val="67"/>
  </w:num>
  <w:num w:numId="53" w16cid:durableId="174535961">
    <w:abstractNumId w:val="12"/>
  </w:num>
  <w:num w:numId="54" w16cid:durableId="853616428">
    <w:abstractNumId w:val="14"/>
  </w:num>
  <w:num w:numId="55" w16cid:durableId="71509945">
    <w:abstractNumId w:val="56"/>
  </w:num>
  <w:num w:numId="56" w16cid:durableId="1434127952">
    <w:abstractNumId w:val="40"/>
  </w:num>
  <w:num w:numId="57" w16cid:durableId="1613856288">
    <w:abstractNumId w:val="59"/>
  </w:num>
  <w:num w:numId="58" w16cid:durableId="1885406687">
    <w:abstractNumId w:val="45"/>
  </w:num>
  <w:num w:numId="59" w16cid:durableId="1192188073">
    <w:abstractNumId w:val="54"/>
  </w:num>
  <w:num w:numId="60" w16cid:durableId="2095466656">
    <w:abstractNumId w:val="32"/>
  </w:num>
  <w:num w:numId="61" w16cid:durableId="1677003925">
    <w:abstractNumId w:val="48"/>
  </w:num>
  <w:num w:numId="62" w16cid:durableId="1241022174">
    <w:abstractNumId w:val="79"/>
  </w:num>
  <w:num w:numId="63" w16cid:durableId="1775201367">
    <w:abstractNumId w:val="36"/>
  </w:num>
  <w:num w:numId="64" w16cid:durableId="72289107">
    <w:abstractNumId w:val="16"/>
  </w:num>
  <w:num w:numId="65" w16cid:durableId="320618138">
    <w:abstractNumId w:val="35"/>
  </w:num>
  <w:num w:numId="66" w16cid:durableId="1986667600">
    <w:abstractNumId w:val="21"/>
  </w:num>
  <w:num w:numId="67" w16cid:durableId="1564632412">
    <w:abstractNumId w:val="65"/>
  </w:num>
  <w:num w:numId="68" w16cid:durableId="970330825">
    <w:abstractNumId w:val="50"/>
  </w:num>
  <w:num w:numId="69" w16cid:durableId="1885604898">
    <w:abstractNumId w:val="58"/>
  </w:num>
  <w:num w:numId="70" w16cid:durableId="1003437642">
    <w:abstractNumId w:val="75"/>
  </w:num>
  <w:num w:numId="71" w16cid:durableId="178782447">
    <w:abstractNumId w:val="13"/>
  </w:num>
  <w:num w:numId="72" w16cid:durableId="2130004659">
    <w:abstractNumId w:val="71"/>
  </w:num>
  <w:num w:numId="73" w16cid:durableId="1832985799">
    <w:abstractNumId w:val="78"/>
  </w:num>
  <w:num w:numId="74" w16cid:durableId="774906109">
    <w:abstractNumId w:val="38"/>
  </w:num>
  <w:num w:numId="75" w16cid:durableId="464078647">
    <w:abstractNumId w:val="27"/>
    <w:lvlOverride w:ilvl="0">
      <w:startOverride w:val="1"/>
    </w:lvlOverride>
  </w:num>
  <w:num w:numId="76" w16cid:durableId="1371996488">
    <w:abstractNumId w:val="34"/>
  </w:num>
  <w:num w:numId="77" w16cid:durableId="1571501029">
    <w:abstractNumId w:val="10"/>
  </w:num>
  <w:num w:numId="78" w16cid:durableId="2074230092">
    <w:abstractNumId w:val="47"/>
  </w:num>
  <w:num w:numId="79" w16cid:durableId="1287082346">
    <w:abstractNumId w:val="61"/>
  </w:num>
  <w:num w:numId="80" w16cid:durableId="1096825349">
    <w:abstractNumId w:val="41"/>
  </w:num>
  <w:num w:numId="81" w16cid:durableId="954751305">
    <w:abstractNumId w:val="83"/>
  </w:num>
  <w:num w:numId="82" w16cid:durableId="1409227374">
    <w:abstractNumId w:val="17"/>
  </w:num>
  <w:num w:numId="83" w16cid:durableId="189804104">
    <w:abstractNumId w:val="29"/>
  </w:num>
  <w:num w:numId="84" w16cid:durableId="164516971">
    <w:abstractNumId w:val="64"/>
  </w:num>
  <w:num w:numId="85" w16cid:durableId="2079133185">
    <w:abstractNumId w:val="69"/>
  </w:num>
  <w:num w:numId="86" w16cid:durableId="184289102">
    <w:abstractNumId w:val="66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displayBackgroundShape/>
  <w:embedTrueTypeFonts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D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1"/>
  <w:stylePaneSortMethod w:val="00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 style="mso-wrap-style:none;mso-position-horizontal-relative:margin;mso-width-relative:margin;mso-height-relative:margin;v-text-anchor:middle" fillcolor="white" strokecolor="none [1612]">
      <v:fill color="white"/>
      <v:stroke color="none [1612]"/>
      <v:textbox style="layout-flow:vertical;mso-layout-flow-alt:bottom-to-top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0D5"/>
    <w:rsid w:val="00000232"/>
    <w:rsid w:val="00000AC5"/>
    <w:rsid w:val="00000CA2"/>
    <w:rsid w:val="00001C19"/>
    <w:rsid w:val="00001CD0"/>
    <w:rsid w:val="00002239"/>
    <w:rsid w:val="00002C1B"/>
    <w:rsid w:val="00002E80"/>
    <w:rsid w:val="000030C5"/>
    <w:rsid w:val="000033F0"/>
    <w:rsid w:val="00003411"/>
    <w:rsid w:val="00003686"/>
    <w:rsid w:val="000037C0"/>
    <w:rsid w:val="00004067"/>
    <w:rsid w:val="000048CE"/>
    <w:rsid w:val="000051D4"/>
    <w:rsid w:val="00005BCC"/>
    <w:rsid w:val="00005DD8"/>
    <w:rsid w:val="00006098"/>
    <w:rsid w:val="000060EE"/>
    <w:rsid w:val="000062AE"/>
    <w:rsid w:val="00006AEF"/>
    <w:rsid w:val="00006E90"/>
    <w:rsid w:val="00006F7B"/>
    <w:rsid w:val="0000747A"/>
    <w:rsid w:val="00007642"/>
    <w:rsid w:val="00007EDB"/>
    <w:rsid w:val="00010BDE"/>
    <w:rsid w:val="00011507"/>
    <w:rsid w:val="000117DD"/>
    <w:rsid w:val="00011A7E"/>
    <w:rsid w:val="00012211"/>
    <w:rsid w:val="00012443"/>
    <w:rsid w:val="0001289E"/>
    <w:rsid w:val="00013026"/>
    <w:rsid w:val="00013DEA"/>
    <w:rsid w:val="0001444F"/>
    <w:rsid w:val="00014688"/>
    <w:rsid w:val="000152B3"/>
    <w:rsid w:val="0001535B"/>
    <w:rsid w:val="0001591A"/>
    <w:rsid w:val="00015A75"/>
    <w:rsid w:val="00015AA5"/>
    <w:rsid w:val="00016557"/>
    <w:rsid w:val="00016AE0"/>
    <w:rsid w:val="0001731D"/>
    <w:rsid w:val="00017C67"/>
    <w:rsid w:val="00020C5E"/>
    <w:rsid w:val="00020F08"/>
    <w:rsid w:val="0002155E"/>
    <w:rsid w:val="00021ADA"/>
    <w:rsid w:val="00021CC2"/>
    <w:rsid w:val="00021E31"/>
    <w:rsid w:val="00022148"/>
    <w:rsid w:val="000222AC"/>
    <w:rsid w:val="00022CE0"/>
    <w:rsid w:val="000232AE"/>
    <w:rsid w:val="00023776"/>
    <w:rsid w:val="000238E0"/>
    <w:rsid w:val="00023BE4"/>
    <w:rsid w:val="0002413F"/>
    <w:rsid w:val="0002417E"/>
    <w:rsid w:val="00024D37"/>
    <w:rsid w:val="00025172"/>
    <w:rsid w:val="0002532D"/>
    <w:rsid w:val="00025390"/>
    <w:rsid w:val="00025719"/>
    <w:rsid w:val="00025E4B"/>
    <w:rsid w:val="00025E74"/>
    <w:rsid w:val="0002684E"/>
    <w:rsid w:val="00026EE3"/>
    <w:rsid w:val="00027241"/>
    <w:rsid w:val="00027396"/>
    <w:rsid w:val="00027888"/>
    <w:rsid w:val="00027D15"/>
    <w:rsid w:val="00027F67"/>
    <w:rsid w:val="000305D0"/>
    <w:rsid w:val="00030738"/>
    <w:rsid w:val="000308B4"/>
    <w:rsid w:val="00030FB6"/>
    <w:rsid w:val="000313F1"/>
    <w:rsid w:val="000316E9"/>
    <w:rsid w:val="00032E22"/>
    <w:rsid w:val="0003310A"/>
    <w:rsid w:val="000331C9"/>
    <w:rsid w:val="00033260"/>
    <w:rsid w:val="00033BB7"/>
    <w:rsid w:val="000346E2"/>
    <w:rsid w:val="00034F1E"/>
    <w:rsid w:val="00034F85"/>
    <w:rsid w:val="0003528D"/>
    <w:rsid w:val="00035339"/>
    <w:rsid w:val="00036104"/>
    <w:rsid w:val="0003686E"/>
    <w:rsid w:val="0003725D"/>
    <w:rsid w:val="0003762C"/>
    <w:rsid w:val="00040235"/>
    <w:rsid w:val="000404E0"/>
    <w:rsid w:val="000408C2"/>
    <w:rsid w:val="00040D13"/>
    <w:rsid w:val="0004117F"/>
    <w:rsid w:val="00041C0C"/>
    <w:rsid w:val="00041C2C"/>
    <w:rsid w:val="00041C90"/>
    <w:rsid w:val="00042D6B"/>
    <w:rsid w:val="000432D3"/>
    <w:rsid w:val="0004376E"/>
    <w:rsid w:val="00043975"/>
    <w:rsid w:val="00044436"/>
    <w:rsid w:val="00044469"/>
    <w:rsid w:val="0004463B"/>
    <w:rsid w:val="00044723"/>
    <w:rsid w:val="00044B32"/>
    <w:rsid w:val="00044BF5"/>
    <w:rsid w:val="00044F57"/>
    <w:rsid w:val="00044FE8"/>
    <w:rsid w:val="000452F7"/>
    <w:rsid w:val="00045613"/>
    <w:rsid w:val="000458A9"/>
    <w:rsid w:val="00045C36"/>
    <w:rsid w:val="0004626D"/>
    <w:rsid w:val="0004665D"/>
    <w:rsid w:val="00046E16"/>
    <w:rsid w:val="00047C30"/>
    <w:rsid w:val="00047E40"/>
    <w:rsid w:val="000509F0"/>
    <w:rsid w:val="000510D0"/>
    <w:rsid w:val="00051EC3"/>
    <w:rsid w:val="00051F4A"/>
    <w:rsid w:val="00052B8B"/>
    <w:rsid w:val="00052F2C"/>
    <w:rsid w:val="00053709"/>
    <w:rsid w:val="0005389F"/>
    <w:rsid w:val="00054C29"/>
    <w:rsid w:val="00055777"/>
    <w:rsid w:val="00055F9A"/>
    <w:rsid w:val="000563CA"/>
    <w:rsid w:val="00056593"/>
    <w:rsid w:val="000572AD"/>
    <w:rsid w:val="00057487"/>
    <w:rsid w:val="000576D3"/>
    <w:rsid w:val="00057787"/>
    <w:rsid w:val="0006047E"/>
    <w:rsid w:val="0006137F"/>
    <w:rsid w:val="000615BB"/>
    <w:rsid w:val="0006183E"/>
    <w:rsid w:val="00061D5F"/>
    <w:rsid w:val="000621B0"/>
    <w:rsid w:val="0006237C"/>
    <w:rsid w:val="0006319C"/>
    <w:rsid w:val="000634DE"/>
    <w:rsid w:val="000642F4"/>
    <w:rsid w:val="00064916"/>
    <w:rsid w:val="00064B2E"/>
    <w:rsid w:val="00064CAB"/>
    <w:rsid w:val="00064D3D"/>
    <w:rsid w:val="00064E5D"/>
    <w:rsid w:val="00065579"/>
    <w:rsid w:val="00065E56"/>
    <w:rsid w:val="000668B2"/>
    <w:rsid w:val="00066FCD"/>
    <w:rsid w:val="00067030"/>
    <w:rsid w:val="000670D5"/>
    <w:rsid w:val="000673E5"/>
    <w:rsid w:val="00067804"/>
    <w:rsid w:val="0006790E"/>
    <w:rsid w:val="000700C8"/>
    <w:rsid w:val="000704CE"/>
    <w:rsid w:val="000712E8"/>
    <w:rsid w:val="000718CB"/>
    <w:rsid w:val="00071BC2"/>
    <w:rsid w:val="00071DFF"/>
    <w:rsid w:val="000724B9"/>
    <w:rsid w:val="00072581"/>
    <w:rsid w:val="00072C98"/>
    <w:rsid w:val="0007306A"/>
    <w:rsid w:val="00074443"/>
    <w:rsid w:val="00074BD7"/>
    <w:rsid w:val="00074C51"/>
    <w:rsid w:val="00074CE9"/>
    <w:rsid w:val="00075426"/>
    <w:rsid w:val="0007589D"/>
    <w:rsid w:val="000765AB"/>
    <w:rsid w:val="0007757A"/>
    <w:rsid w:val="000801B6"/>
    <w:rsid w:val="00080F18"/>
    <w:rsid w:val="000810A6"/>
    <w:rsid w:val="000812C3"/>
    <w:rsid w:val="0008157D"/>
    <w:rsid w:val="000817BF"/>
    <w:rsid w:val="00081BA2"/>
    <w:rsid w:val="00082143"/>
    <w:rsid w:val="00082826"/>
    <w:rsid w:val="00082F6A"/>
    <w:rsid w:val="00083912"/>
    <w:rsid w:val="00083C4C"/>
    <w:rsid w:val="00083D8D"/>
    <w:rsid w:val="00083FF8"/>
    <w:rsid w:val="00084778"/>
    <w:rsid w:val="000849FD"/>
    <w:rsid w:val="000853F3"/>
    <w:rsid w:val="00085754"/>
    <w:rsid w:val="00085794"/>
    <w:rsid w:val="00085B1A"/>
    <w:rsid w:val="00085E6A"/>
    <w:rsid w:val="00085EA6"/>
    <w:rsid w:val="0008673F"/>
    <w:rsid w:val="00086A3A"/>
    <w:rsid w:val="00086B08"/>
    <w:rsid w:val="00087053"/>
    <w:rsid w:val="0008705D"/>
    <w:rsid w:val="00090E37"/>
    <w:rsid w:val="00091568"/>
    <w:rsid w:val="00092202"/>
    <w:rsid w:val="00092B5C"/>
    <w:rsid w:val="000930D6"/>
    <w:rsid w:val="0009323B"/>
    <w:rsid w:val="0009363F"/>
    <w:rsid w:val="00093A27"/>
    <w:rsid w:val="0009417E"/>
    <w:rsid w:val="00094547"/>
    <w:rsid w:val="00094FA9"/>
    <w:rsid w:val="000950E0"/>
    <w:rsid w:val="00095B46"/>
    <w:rsid w:val="00095D5F"/>
    <w:rsid w:val="0009680B"/>
    <w:rsid w:val="00096FF7"/>
    <w:rsid w:val="0009718A"/>
    <w:rsid w:val="0009748A"/>
    <w:rsid w:val="000A0195"/>
    <w:rsid w:val="000A08D6"/>
    <w:rsid w:val="000A09EF"/>
    <w:rsid w:val="000A0E3A"/>
    <w:rsid w:val="000A12E3"/>
    <w:rsid w:val="000A1735"/>
    <w:rsid w:val="000A1B8A"/>
    <w:rsid w:val="000A22BE"/>
    <w:rsid w:val="000A23FD"/>
    <w:rsid w:val="000A2A5A"/>
    <w:rsid w:val="000A2FDE"/>
    <w:rsid w:val="000A3626"/>
    <w:rsid w:val="000A3A42"/>
    <w:rsid w:val="000A4163"/>
    <w:rsid w:val="000A44A1"/>
    <w:rsid w:val="000A4825"/>
    <w:rsid w:val="000A4EBD"/>
    <w:rsid w:val="000A53CA"/>
    <w:rsid w:val="000A5621"/>
    <w:rsid w:val="000A5B9D"/>
    <w:rsid w:val="000A5F3E"/>
    <w:rsid w:val="000A6E85"/>
    <w:rsid w:val="000A7096"/>
    <w:rsid w:val="000A73D1"/>
    <w:rsid w:val="000A79E2"/>
    <w:rsid w:val="000A7B32"/>
    <w:rsid w:val="000A7EE7"/>
    <w:rsid w:val="000B0B37"/>
    <w:rsid w:val="000B0E26"/>
    <w:rsid w:val="000B2702"/>
    <w:rsid w:val="000B2A4D"/>
    <w:rsid w:val="000B2D8E"/>
    <w:rsid w:val="000B32B8"/>
    <w:rsid w:val="000B36C5"/>
    <w:rsid w:val="000B3960"/>
    <w:rsid w:val="000B3C9D"/>
    <w:rsid w:val="000B4030"/>
    <w:rsid w:val="000B4A59"/>
    <w:rsid w:val="000B53BF"/>
    <w:rsid w:val="000B5FEC"/>
    <w:rsid w:val="000B6596"/>
    <w:rsid w:val="000B755D"/>
    <w:rsid w:val="000B764A"/>
    <w:rsid w:val="000C0875"/>
    <w:rsid w:val="000C0AED"/>
    <w:rsid w:val="000C0F63"/>
    <w:rsid w:val="000C24B6"/>
    <w:rsid w:val="000C2978"/>
    <w:rsid w:val="000C2ECC"/>
    <w:rsid w:val="000C2FE2"/>
    <w:rsid w:val="000C3032"/>
    <w:rsid w:val="000C3082"/>
    <w:rsid w:val="000C3838"/>
    <w:rsid w:val="000C398C"/>
    <w:rsid w:val="000C4634"/>
    <w:rsid w:val="000C4712"/>
    <w:rsid w:val="000C4DAB"/>
    <w:rsid w:val="000C52A4"/>
    <w:rsid w:val="000C5435"/>
    <w:rsid w:val="000C58BA"/>
    <w:rsid w:val="000C5940"/>
    <w:rsid w:val="000C6248"/>
    <w:rsid w:val="000C6D15"/>
    <w:rsid w:val="000C78EE"/>
    <w:rsid w:val="000C79B5"/>
    <w:rsid w:val="000C7B22"/>
    <w:rsid w:val="000C7DCF"/>
    <w:rsid w:val="000D03B2"/>
    <w:rsid w:val="000D0C77"/>
    <w:rsid w:val="000D0CF9"/>
    <w:rsid w:val="000D1429"/>
    <w:rsid w:val="000D1D3D"/>
    <w:rsid w:val="000D296B"/>
    <w:rsid w:val="000D2A83"/>
    <w:rsid w:val="000D2DA0"/>
    <w:rsid w:val="000D2F31"/>
    <w:rsid w:val="000D2F63"/>
    <w:rsid w:val="000D4362"/>
    <w:rsid w:val="000D591C"/>
    <w:rsid w:val="000D5F66"/>
    <w:rsid w:val="000D5FBC"/>
    <w:rsid w:val="000D67CD"/>
    <w:rsid w:val="000D69A1"/>
    <w:rsid w:val="000D6A75"/>
    <w:rsid w:val="000D6CCA"/>
    <w:rsid w:val="000D70A7"/>
    <w:rsid w:val="000E0511"/>
    <w:rsid w:val="000E1D57"/>
    <w:rsid w:val="000E2141"/>
    <w:rsid w:val="000E22BA"/>
    <w:rsid w:val="000E24D3"/>
    <w:rsid w:val="000E28BD"/>
    <w:rsid w:val="000E2A41"/>
    <w:rsid w:val="000E2C40"/>
    <w:rsid w:val="000E2C6C"/>
    <w:rsid w:val="000E2CFC"/>
    <w:rsid w:val="000E41D7"/>
    <w:rsid w:val="000E44C1"/>
    <w:rsid w:val="000E49F0"/>
    <w:rsid w:val="000E4F9C"/>
    <w:rsid w:val="000E5DB3"/>
    <w:rsid w:val="000E6962"/>
    <w:rsid w:val="000E7C75"/>
    <w:rsid w:val="000E7E9E"/>
    <w:rsid w:val="000F1CBA"/>
    <w:rsid w:val="000F21E0"/>
    <w:rsid w:val="000F2BE3"/>
    <w:rsid w:val="000F3195"/>
    <w:rsid w:val="000F39FD"/>
    <w:rsid w:val="000F3DA1"/>
    <w:rsid w:val="000F4371"/>
    <w:rsid w:val="000F469B"/>
    <w:rsid w:val="000F46FE"/>
    <w:rsid w:val="000F4B7E"/>
    <w:rsid w:val="000F4BB6"/>
    <w:rsid w:val="000F4C23"/>
    <w:rsid w:val="000F503A"/>
    <w:rsid w:val="000F6200"/>
    <w:rsid w:val="000F6432"/>
    <w:rsid w:val="000F6741"/>
    <w:rsid w:val="000F6BA0"/>
    <w:rsid w:val="000F6C39"/>
    <w:rsid w:val="000F6F43"/>
    <w:rsid w:val="000F782C"/>
    <w:rsid w:val="000F7D9E"/>
    <w:rsid w:val="0010004C"/>
    <w:rsid w:val="0010034A"/>
    <w:rsid w:val="00100862"/>
    <w:rsid w:val="00100B40"/>
    <w:rsid w:val="00100C19"/>
    <w:rsid w:val="001011AE"/>
    <w:rsid w:val="00101B1D"/>
    <w:rsid w:val="00102101"/>
    <w:rsid w:val="001025C9"/>
    <w:rsid w:val="00102628"/>
    <w:rsid w:val="00102637"/>
    <w:rsid w:val="0010322F"/>
    <w:rsid w:val="00103AE7"/>
    <w:rsid w:val="0010405E"/>
    <w:rsid w:val="00104613"/>
    <w:rsid w:val="00104A2C"/>
    <w:rsid w:val="00104B53"/>
    <w:rsid w:val="00104C23"/>
    <w:rsid w:val="00104E9C"/>
    <w:rsid w:val="00105094"/>
    <w:rsid w:val="001051F5"/>
    <w:rsid w:val="00105C82"/>
    <w:rsid w:val="00106380"/>
    <w:rsid w:val="0010724D"/>
    <w:rsid w:val="00110FB4"/>
    <w:rsid w:val="0011164D"/>
    <w:rsid w:val="00111C16"/>
    <w:rsid w:val="001123D7"/>
    <w:rsid w:val="001133DD"/>
    <w:rsid w:val="0011467B"/>
    <w:rsid w:val="00116018"/>
    <w:rsid w:val="00116443"/>
    <w:rsid w:val="00116ACA"/>
    <w:rsid w:val="00116E48"/>
    <w:rsid w:val="00116E75"/>
    <w:rsid w:val="001171CC"/>
    <w:rsid w:val="001173CB"/>
    <w:rsid w:val="0011796B"/>
    <w:rsid w:val="00120B26"/>
    <w:rsid w:val="00120DD8"/>
    <w:rsid w:val="00120EA4"/>
    <w:rsid w:val="00121BE0"/>
    <w:rsid w:val="00122346"/>
    <w:rsid w:val="00122741"/>
    <w:rsid w:val="00122E63"/>
    <w:rsid w:val="0012360A"/>
    <w:rsid w:val="00123BA7"/>
    <w:rsid w:val="00124820"/>
    <w:rsid w:val="00124CF1"/>
    <w:rsid w:val="00125C8E"/>
    <w:rsid w:val="001263CC"/>
    <w:rsid w:val="00126BA9"/>
    <w:rsid w:val="00126D3A"/>
    <w:rsid w:val="00127866"/>
    <w:rsid w:val="00127A7C"/>
    <w:rsid w:val="00127CF8"/>
    <w:rsid w:val="00127FBE"/>
    <w:rsid w:val="00130230"/>
    <w:rsid w:val="0013029E"/>
    <w:rsid w:val="0013068B"/>
    <w:rsid w:val="001308C7"/>
    <w:rsid w:val="00130EDB"/>
    <w:rsid w:val="00131EAA"/>
    <w:rsid w:val="00132424"/>
    <w:rsid w:val="0013275A"/>
    <w:rsid w:val="00132773"/>
    <w:rsid w:val="00132E34"/>
    <w:rsid w:val="0013320A"/>
    <w:rsid w:val="001337F7"/>
    <w:rsid w:val="00133F56"/>
    <w:rsid w:val="001341AA"/>
    <w:rsid w:val="00134454"/>
    <w:rsid w:val="00134ABE"/>
    <w:rsid w:val="00134F14"/>
    <w:rsid w:val="0013514E"/>
    <w:rsid w:val="001353A4"/>
    <w:rsid w:val="001354D9"/>
    <w:rsid w:val="001355B5"/>
    <w:rsid w:val="00135DFD"/>
    <w:rsid w:val="00136273"/>
    <w:rsid w:val="001368EA"/>
    <w:rsid w:val="00136C91"/>
    <w:rsid w:val="00136D6A"/>
    <w:rsid w:val="001374CF"/>
    <w:rsid w:val="0013789D"/>
    <w:rsid w:val="00137EF5"/>
    <w:rsid w:val="00137FD2"/>
    <w:rsid w:val="0014053F"/>
    <w:rsid w:val="00140580"/>
    <w:rsid w:val="0014067A"/>
    <w:rsid w:val="001412D1"/>
    <w:rsid w:val="0014199A"/>
    <w:rsid w:val="00141A32"/>
    <w:rsid w:val="0014258E"/>
    <w:rsid w:val="00143792"/>
    <w:rsid w:val="00143A59"/>
    <w:rsid w:val="00144B98"/>
    <w:rsid w:val="00144D27"/>
    <w:rsid w:val="001450A1"/>
    <w:rsid w:val="00145530"/>
    <w:rsid w:val="00145739"/>
    <w:rsid w:val="0014585F"/>
    <w:rsid w:val="001460C9"/>
    <w:rsid w:val="00146114"/>
    <w:rsid w:val="001465A3"/>
    <w:rsid w:val="00146627"/>
    <w:rsid w:val="001502AC"/>
    <w:rsid w:val="0015052B"/>
    <w:rsid w:val="001507BC"/>
    <w:rsid w:val="00150D77"/>
    <w:rsid w:val="001518B0"/>
    <w:rsid w:val="001519BF"/>
    <w:rsid w:val="00151EA4"/>
    <w:rsid w:val="00151FC4"/>
    <w:rsid w:val="00152046"/>
    <w:rsid w:val="001521AD"/>
    <w:rsid w:val="001529EE"/>
    <w:rsid w:val="00153582"/>
    <w:rsid w:val="001542CE"/>
    <w:rsid w:val="00154878"/>
    <w:rsid w:val="00154BB7"/>
    <w:rsid w:val="00154EDE"/>
    <w:rsid w:val="00154FC6"/>
    <w:rsid w:val="0015599D"/>
    <w:rsid w:val="00155A2B"/>
    <w:rsid w:val="00155B8B"/>
    <w:rsid w:val="00157232"/>
    <w:rsid w:val="00157256"/>
    <w:rsid w:val="001608E8"/>
    <w:rsid w:val="00160CD9"/>
    <w:rsid w:val="00160DBC"/>
    <w:rsid w:val="00161368"/>
    <w:rsid w:val="00162404"/>
    <w:rsid w:val="00162544"/>
    <w:rsid w:val="001626C4"/>
    <w:rsid w:val="001629D8"/>
    <w:rsid w:val="001631F1"/>
    <w:rsid w:val="0016376A"/>
    <w:rsid w:val="00164753"/>
    <w:rsid w:val="001667A1"/>
    <w:rsid w:val="001669C4"/>
    <w:rsid w:val="00166C35"/>
    <w:rsid w:val="00166DF0"/>
    <w:rsid w:val="00166DF4"/>
    <w:rsid w:val="00166ECB"/>
    <w:rsid w:val="001675C7"/>
    <w:rsid w:val="00167CA5"/>
    <w:rsid w:val="0017067B"/>
    <w:rsid w:val="001706EE"/>
    <w:rsid w:val="00170BFA"/>
    <w:rsid w:val="00171240"/>
    <w:rsid w:val="00171C88"/>
    <w:rsid w:val="00171F7F"/>
    <w:rsid w:val="00172666"/>
    <w:rsid w:val="00172C7B"/>
    <w:rsid w:val="00172D24"/>
    <w:rsid w:val="00172E1E"/>
    <w:rsid w:val="00172F40"/>
    <w:rsid w:val="00173BA7"/>
    <w:rsid w:val="00174B08"/>
    <w:rsid w:val="001755CC"/>
    <w:rsid w:val="001760E6"/>
    <w:rsid w:val="00176CF2"/>
    <w:rsid w:val="00176DE2"/>
    <w:rsid w:val="00176E68"/>
    <w:rsid w:val="001772B4"/>
    <w:rsid w:val="00177BB5"/>
    <w:rsid w:val="00177E9B"/>
    <w:rsid w:val="001807A4"/>
    <w:rsid w:val="0018085D"/>
    <w:rsid w:val="001808B6"/>
    <w:rsid w:val="001811B1"/>
    <w:rsid w:val="00181B4F"/>
    <w:rsid w:val="00181E2D"/>
    <w:rsid w:val="001824FD"/>
    <w:rsid w:val="0018376F"/>
    <w:rsid w:val="00183951"/>
    <w:rsid w:val="00183EA1"/>
    <w:rsid w:val="0018426E"/>
    <w:rsid w:val="001846D1"/>
    <w:rsid w:val="00184D08"/>
    <w:rsid w:val="00184E70"/>
    <w:rsid w:val="00185088"/>
    <w:rsid w:val="001850C6"/>
    <w:rsid w:val="0018524C"/>
    <w:rsid w:val="0018541E"/>
    <w:rsid w:val="0018547B"/>
    <w:rsid w:val="00185799"/>
    <w:rsid w:val="0018585A"/>
    <w:rsid w:val="001859C3"/>
    <w:rsid w:val="00185CC4"/>
    <w:rsid w:val="001869AE"/>
    <w:rsid w:val="00186A1E"/>
    <w:rsid w:val="00186CF6"/>
    <w:rsid w:val="0018726F"/>
    <w:rsid w:val="00187861"/>
    <w:rsid w:val="00187C2E"/>
    <w:rsid w:val="00191FF9"/>
    <w:rsid w:val="00192200"/>
    <w:rsid w:val="001929A7"/>
    <w:rsid w:val="001936D5"/>
    <w:rsid w:val="00193F42"/>
    <w:rsid w:val="00194225"/>
    <w:rsid w:val="00194630"/>
    <w:rsid w:val="00194AB3"/>
    <w:rsid w:val="00194D60"/>
    <w:rsid w:val="00194EC6"/>
    <w:rsid w:val="00195720"/>
    <w:rsid w:val="0019584F"/>
    <w:rsid w:val="00195EE7"/>
    <w:rsid w:val="00195FB2"/>
    <w:rsid w:val="001964C5"/>
    <w:rsid w:val="0019674B"/>
    <w:rsid w:val="001974C6"/>
    <w:rsid w:val="001976F1"/>
    <w:rsid w:val="001A03D8"/>
    <w:rsid w:val="001A08AC"/>
    <w:rsid w:val="001A0BD1"/>
    <w:rsid w:val="001A0F80"/>
    <w:rsid w:val="001A13A8"/>
    <w:rsid w:val="001A1552"/>
    <w:rsid w:val="001A16EB"/>
    <w:rsid w:val="001A3393"/>
    <w:rsid w:val="001A37E6"/>
    <w:rsid w:val="001A3AED"/>
    <w:rsid w:val="001A4376"/>
    <w:rsid w:val="001A48CD"/>
    <w:rsid w:val="001A4C32"/>
    <w:rsid w:val="001A4D30"/>
    <w:rsid w:val="001A4FA0"/>
    <w:rsid w:val="001A5A13"/>
    <w:rsid w:val="001A5A23"/>
    <w:rsid w:val="001A6110"/>
    <w:rsid w:val="001A64E0"/>
    <w:rsid w:val="001A665E"/>
    <w:rsid w:val="001A6998"/>
    <w:rsid w:val="001A6B06"/>
    <w:rsid w:val="001A742F"/>
    <w:rsid w:val="001A76E2"/>
    <w:rsid w:val="001A7D27"/>
    <w:rsid w:val="001A7D6B"/>
    <w:rsid w:val="001B04B3"/>
    <w:rsid w:val="001B0736"/>
    <w:rsid w:val="001B0D3E"/>
    <w:rsid w:val="001B10EC"/>
    <w:rsid w:val="001B1261"/>
    <w:rsid w:val="001B13C1"/>
    <w:rsid w:val="001B18B6"/>
    <w:rsid w:val="001B1AA9"/>
    <w:rsid w:val="001B1D21"/>
    <w:rsid w:val="001B2800"/>
    <w:rsid w:val="001B3E7D"/>
    <w:rsid w:val="001B3F80"/>
    <w:rsid w:val="001B4516"/>
    <w:rsid w:val="001B45A6"/>
    <w:rsid w:val="001B47E1"/>
    <w:rsid w:val="001B57E7"/>
    <w:rsid w:val="001B58ED"/>
    <w:rsid w:val="001B5A13"/>
    <w:rsid w:val="001B6F3B"/>
    <w:rsid w:val="001B7366"/>
    <w:rsid w:val="001B7395"/>
    <w:rsid w:val="001B74EE"/>
    <w:rsid w:val="001C08FE"/>
    <w:rsid w:val="001C0947"/>
    <w:rsid w:val="001C0DC7"/>
    <w:rsid w:val="001C263F"/>
    <w:rsid w:val="001C26AD"/>
    <w:rsid w:val="001C2BF1"/>
    <w:rsid w:val="001C33E8"/>
    <w:rsid w:val="001C39A8"/>
    <w:rsid w:val="001C3C9E"/>
    <w:rsid w:val="001C47D7"/>
    <w:rsid w:val="001C4A31"/>
    <w:rsid w:val="001C5247"/>
    <w:rsid w:val="001C5809"/>
    <w:rsid w:val="001C6B73"/>
    <w:rsid w:val="001C7FB6"/>
    <w:rsid w:val="001C7FE9"/>
    <w:rsid w:val="001D0305"/>
    <w:rsid w:val="001D0A9B"/>
    <w:rsid w:val="001D0E4C"/>
    <w:rsid w:val="001D0F61"/>
    <w:rsid w:val="001D1251"/>
    <w:rsid w:val="001D1C5F"/>
    <w:rsid w:val="001D1C89"/>
    <w:rsid w:val="001D2D57"/>
    <w:rsid w:val="001D2E50"/>
    <w:rsid w:val="001D35C9"/>
    <w:rsid w:val="001D4F25"/>
    <w:rsid w:val="001D5387"/>
    <w:rsid w:val="001D5722"/>
    <w:rsid w:val="001D5F42"/>
    <w:rsid w:val="001D61E4"/>
    <w:rsid w:val="001D7C1B"/>
    <w:rsid w:val="001D7D9C"/>
    <w:rsid w:val="001D7EC4"/>
    <w:rsid w:val="001E02FA"/>
    <w:rsid w:val="001E04D6"/>
    <w:rsid w:val="001E0650"/>
    <w:rsid w:val="001E0994"/>
    <w:rsid w:val="001E0C12"/>
    <w:rsid w:val="001E0D8B"/>
    <w:rsid w:val="001E13D4"/>
    <w:rsid w:val="001E1964"/>
    <w:rsid w:val="001E1E6A"/>
    <w:rsid w:val="001E2FF9"/>
    <w:rsid w:val="001E39E0"/>
    <w:rsid w:val="001E3F15"/>
    <w:rsid w:val="001E4AC8"/>
    <w:rsid w:val="001E50B9"/>
    <w:rsid w:val="001E5114"/>
    <w:rsid w:val="001E53C0"/>
    <w:rsid w:val="001E582C"/>
    <w:rsid w:val="001E5B37"/>
    <w:rsid w:val="001E5D89"/>
    <w:rsid w:val="001E6328"/>
    <w:rsid w:val="001E7889"/>
    <w:rsid w:val="001F0A4F"/>
    <w:rsid w:val="001F1ACA"/>
    <w:rsid w:val="001F1E66"/>
    <w:rsid w:val="001F28BA"/>
    <w:rsid w:val="001F2CDD"/>
    <w:rsid w:val="001F3455"/>
    <w:rsid w:val="001F3BDE"/>
    <w:rsid w:val="001F40F9"/>
    <w:rsid w:val="001F4216"/>
    <w:rsid w:val="001F43C0"/>
    <w:rsid w:val="001F43E3"/>
    <w:rsid w:val="001F5C45"/>
    <w:rsid w:val="001F63D9"/>
    <w:rsid w:val="001F6C65"/>
    <w:rsid w:val="001F6CCB"/>
    <w:rsid w:val="001F70B0"/>
    <w:rsid w:val="001F7168"/>
    <w:rsid w:val="001F7417"/>
    <w:rsid w:val="001F75CB"/>
    <w:rsid w:val="001F7815"/>
    <w:rsid w:val="001F7CA4"/>
    <w:rsid w:val="001F7D9E"/>
    <w:rsid w:val="00200516"/>
    <w:rsid w:val="00200D5A"/>
    <w:rsid w:val="00201180"/>
    <w:rsid w:val="002013A5"/>
    <w:rsid w:val="00201821"/>
    <w:rsid w:val="00202229"/>
    <w:rsid w:val="002029B5"/>
    <w:rsid w:val="002029BD"/>
    <w:rsid w:val="00202D33"/>
    <w:rsid w:val="00202E4D"/>
    <w:rsid w:val="00202ED7"/>
    <w:rsid w:val="00202FFC"/>
    <w:rsid w:val="00203244"/>
    <w:rsid w:val="002036D1"/>
    <w:rsid w:val="002059AC"/>
    <w:rsid w:val="00205A75"/>
    <w:rsid w:val="00205E0A"/>
    <w:rsid w:val="002063BF"/>
    <w:rsid w:val="002063F1"/>
    <w:rsid w:val="00206A4F"/>
    <w:rsid w:val="002072D9"/>
    <w:rsid w:val="00207B85"/>
    <w:rsid w:val="00210506"/>
    <w:rsid w:val="002114BE"/>
    <w:rsid w:val="00211BB3"/>
    <w:rsid w:val="00211D95"/>
    <w:rsid w:val="00212482"/>
    <w:rsid w:val="002125E8"/>
    <w:rsid w:val="002127A8"/>
    <w:rsid w:val="00212F4E"/>
    <w:rsid w:val="002134AA"/>
    <w:rsid w:val="00213594"/>
    <w:rsid w:val="00213B1A"/>
    <w:rsid w:val="00213D3B"/>
    <w:rsid w:val="00213E0B"/>
    <w:rsid w:val="00214647"/>
    <w:rsid w:val="002147C2"/>
    <w:rsid w:val="0021539F"/>
    <w:rsid w:val="0021559D"/>
    <w:rsid w:val="00215629"/>
    <w:rsid w:val="00217854"/>
    <w:rsid w:val="0021799B"/>
    <w:rsid w:val="00217D13"/>
    <w:rsid w:val="0022007A"/>
    <w:rsid w:val="00220823"/>
    <w:rsid w:val="002209A8"/>
    <w:rsid w:val="00220AE8"/>
    <w:rsid w:val="00220CCF"/>
    <w:rsid w:val="0022161D"/>
    <w:rsid w:val="00221A65"/>
    <w:rsid w:val="00221D41"/>
    <w:rsid w:val="00221E3E"/>
    <w:rsid w:val="00222A2A"/>
    <w:rsid w:val="00222AB3"/>
    <w:rsid w:val="00223184"/>
    <w:rsid w:val="002237E7"/>
    <w:rsid w:val="002243AB"/>
    <w:rsid w:val="00224607"/>
    <w:rsid w:val="00224A49"/>
    <w:rsid w:val="002251F6"/>
    <w:rsid w:val="0022628F"/>
    <w:rsid w:val="002267C7"/>
    <w:rsid w:val="00226992"/>
    <w:rsid w:val="00227529"/>
    <w:rsid w:val="0022762F"/>
    <w:rsid w:val="0022776F"/>
    <w:rsid w:val="0022798F"/>
    <w:rsid w:val="00227E8A"/>
    <w:rsid w:val="0023053F"/>
    <w:rsid w:val="00230570"/>
    <w:rsid w:val="00231294"/>
    <w:rsid w:val="00231424"/>
    <w:rsid w:val="00231C98"/>
    <w:rsid w:val="00232142"/>
    <w:rsid w:val="002324F3"/>
    <w:rsid w:val="00232AEF"/>
    <w:rsid w:val="0023335E"/>
    <w:rsid w:val="00233C8F"/>
    <w:rsid w:val="00233E38"/>
    <w:rsid w:val="0023407D"/>
    <w:rsid w:val="00234461"/>
    <w:rsid w:val="0023450D"/>
    <w:rsid w:val="00234560"/>
    <w:rsid w:val="0023473F"/>
    <w:rsid w:val="002349AF"/>
    <w:rsid w:val="00234D0A"/>
    <w:rsid w:val="002352C0"/>
    <w:rsid w:val="002356D2"/>
    <w:rsid w:val="00235C2E"/>
    <w:rsid w:val="00235F43"/>
    <w:rsid w:val="002360BD"/>
    <w:rsid w:val="00236535"/>
    <w:rsid w:val="00236574"/>
    <w:rsid w:val="002365FF"/>
    <w:rsid w:val="00236691"/>
    <w:rsid w:val="00236D5E"/>
    <w:rsid w:val="00237A8B"/>
    <w:rsid w:val="00240AE0"/>
    <w:rsid w:val="002411E5"/>
    <w:rsid w:val="00241292"/>
    <w:rsid w:val="00241A4F"/>
    <w:rsid w:val="00241D6F"/>
    <w:rsid w:val="00242039"/>
    <w:rsid w:val="00242814"/>
    <w:rsid w:val="00242A42"/>
    <w:rsid w:val="0024316E"/>
    <w:rsid w:val="00243966"/>
    <w:rsid w:val="00243D17"/>
    <w:rsid w:val="00243D45"/>
    <w:rsid w:val="00244109"/>
    <w:rsid w:val="002447BF"/>
    <w:rsid w:val="00244E53"/>
    <w:rsid w:val="00245A18"/>
    <w:rsid w:val="00245B60"/>
    <w:rsid w:val="00246103"/>
    <w:rsid w:val="002463FC"/>
    <w:rsid w:val="002474F9"/>
    <w:rsid w:val="0024765F"/>
    <w:rsid w:val="00252515"/>
    <w:rsid w:val="00253355"/>
    <w:rsid w:val="0025391F"/>
    <w:rsid w:val="00253E70"/>
    <w:rsid w:val="00254E02"/>
    <w:rsid w:val="00254ECA"/>
    <w:rsid w:val="002572CE"/>
    <w:rsid w:val="00257B01"/>
    <w:rsid w:val="00261156"/>
    <w:rsid w:val="0026147C"/>
    <w:rsid w:val="00262229"/>
    <w:rsid w:val="0026228D"/>
    <w:rsid w:val="00262474"/>
    <w:rsid w:val="002624A8"/>
    <w:rsid w:val="002627C2"/>
    <w:rsid w:val="002629D6"/>
    <w:rsid w:val="002630FD"/>
    <w:rsid w:val="00263208"/>
    <w:rsid w:val="002638DD"/>
    <w:rsid w:val="00263A76"/>
    <w:rsid w:val="00263CBD"/>
    <w:rsid w:val="0026453B"/>
    <w:rsid w:val="00264D20"/>
    <w:rsid w:val="00264DB3"/>
    <w:rsid w:val="00265778"/>
    <w:rsid w:val="0026586C"/>
    <w:rsid w:val="002662EB"/>
    <w:rsid w:val="00266CCD"/>
    <w:rsid w:val="0026712F"/>
    <w:rsid w:val="0026744C"/>
    <w:rsid w:val="002674FD"/>
    <w:rsid w:val="00267F07"/>
    <w:rsid w:val="00267F0A"/>
    <w:rsid w:val="002700B8"/>
    <w:rsid w:val="00270AC6"/>
    <w:rsid w:val="00270C6C"/>
    <w:rsid w:val="00270DEF"/>
    <w:rsid w:val="00271F4E"/>
    <w:rsid w:val="00272389"/>
    <w:rsid w:val="00272E6F"/>
    <w:rsid w:val="002738DC"/>
    <w:rsid w:val="00273C6B"/>
    <w:rsid w:val="002742F5"/>
    <w:rsid w:val="00274DC4"/>
    <w:rsid w:val="002750F7"/>
    <w:rsid w:val="002752D1"/>
    <w:rsid w:val="00275337"/>
    <w:rsid w:val="00275AC6"/>
    <w:rsid w:val="002768F0"/>
    <w:rsid w:val="00276ECC"/>
    <w:rsid w:val="00277091"/>
    <w:rsid w:val="00277175"/>
    <w:rsid w:val="00277638"/>
    <w:rsid w:val="00277C32"/>
    <w:rsid w:val="0028008D"/>
    <w:rsid w:val="002806AE"/>
    <w:rsid w:val="002814E0"/>
    <w:rsid w:val="0028168A"/>
    <w:rsid w:val="0028209C"/>
    <w:rsid w:val="00282205"/>
    <w:rsid w:val="0028324E"/>
    <w:rsid w:val="002832CE"/>
    <w:rsid w:val="00284303"/>
    <w:rsid w:val="00285090"/>
    <w:rsid w:val="00286A82"/>
    <w:rsid w:val="00286BEE"/>
    <w:rsid w:val="002876A3"/>
    <w:rsid w:val="00287CAB"/>
    <w:rsid w:val="00290429"/>
    <w:rsid w:val="00290C18"/>
    <w:rsid w:val="002910DA"/>
    <w:rsid w:val="00291B81"/>
    <w:rsid w:val="00291C9A"/>
    <w:rsid w:val="00291E3D"/>
    <w:rsid w:val="002923BD"/>
    <w:rsid w:val="002928A1"/>
    <w:rsid w:val="00292A99"/>
    <w:rsid w:val="00292E1B"/>
    <w:rsid w:val="002938F9"/>
    <w:rsid w:val="00293968"/>
    <w:rsid w:val="00293A81"/>
    <w:rsid w:val="00294569"/>
    <w:rsid w:val="0029463D"/>
    <w:rsid w:val="00294F4E"/>
    <w:rsid w:val="00295913"/>
    <w:rsid w:val="00295AA9"/>
    <w:rsid w:val="0029618D"/>
    <w:rsid w:val="0029638D"/>
    <w:rsid w:val="0029690F"/>
    <w:rsid w:val="00296BE5"/>
    <w:rsid w:val="002975DF"/>
    <w:rsid w:val="00297C0D"/>
    <w:rsid w:val="002A021D"/>
    <w:rsid w:val="002A03C3"/>
    <w:rsid w:val="002A09C3"/>
    <w:rsid w:val="002A0D1D"/>
    <w:rsid w:val="002A0EC1"/>
    <w:rsid w:val="002A0FCE"/>
    <w:rsid w:val="002A10E9"/>
    <w:rsid w:val="002A1373"/>
    <w:rsid w:val="002A17D0"/>
    <w:rsid w:val="002A210E"/>
    <w:rsid w:val="002A23CE"/>
    <w:rsid w:val="002A25F1"/>
    <w:rsid w:val="002A28FE"/>
    <w:rsid w:val="002A2ABA"/>
    <w:rsid w:val="002A2F16"/>
    <w:rsid w:val="002A336B"/>
    <w:rsid w:val="002A385F"/>
    <w:rsid w:val="002A4150"/>
    <w:rsid w:val="002A455F"/>
    <w:rsid w:val="002A49BB"/>
    <w:rsid w:val="002A4AF5"/>
    <w:rsid w:val="002A4EE3"/>
    <w:rsid w:val="002A53CB"/>
    <w:rsid w:val="002A5772"/>
    <w:rsid w:val="002A5BE3"/>
    <w:rsid w:val="002A5EA1"/>
    <w:rsid w:val="002A60E4"/>
    <w:rsid w:val="002A63B4"/>
    <w:rsid w:val="002A68F8"/>
    <w:rsid w:val="002A77C0"/>
    <w:rsid w:val="002A795A"/>
    <w:rsid w:val="002A7989"/>
    <w:rsid w:val="002A7DE8"/>
    <w:rsid w:val="002B0293"/>
    <w:rsid w:val="002B08C1"/>
    <w:rsid w:val="002B095D"/>
    <w:rsid w:val="002B0AC2"/>
    <w:rsid w:val="002B0B89"/>
    <w:rsid w:val="002B0C88"/>
    <w:rsid w:val="002B1D6A"/>
    <w:rsid w:val="002B1DA3"/>
    <w:rsid w:val="002B2179"/>
    <w:rsid w:val="002B333A"/>
    <w:rsid w:val="002B34F7"/>
    <w:rsid w:val="002B359F"/>
    <w:rsid w:val="002B3BA8"/>
    <w:rsid w:val="002B3CD0"/>
    <w:rsid w:val="002B3E5C"/>
    <w:rsid w:val="002B3E6D"/>
    <w:rsid w:val="002B457D"/>
    <w:rsid w:val="002B48B4"/>
    <w:rsid w:val="002B48ED"/>
    <w:rsid w:val="002B492F"/>
    <w:rsid w:val="002B5360"/>
    <w:rsid w:val="002B5519"/>
    <w:rsid w:val="002B5F58"/>
    <w:rsid w:val="002B62AB"/>
    <w:rsid w:val="002B66CE"/>
    <w:rsid w:val="002B6AAF"/>
    <w:rsid w:val="002B6BFF"/>
    <w:rsid w:val="002B6E52"/>
    <w:rsid w:val="002B71EF"/>
    <w:rsid w:val="002B73E0"/>
    <w:rsid w:val="002B7912"/>
    <w:rsid w:val="002C0CAA"/>
    <w:rsid w:val="002C1750"/>
    <w:rsid w:val="002C17F1"/>
    <w:rsid w:val="002C184E"/>
    <w:rsid w:val="002C1B4C"/>
    <w:rsid w:val="002C204C"/>
    <w:rsid w:val="002C20F6"/>
    <w:rsid w:val="002C2478"/>
    <w:rsid w:val="002C2826"/>
    <w:rsid w:val="002C2F6F"/>
    <w:rsid w:val="002C362C"/>
    <w:rsid w:val="002C4103"/>
    <w:rsid w:val="002C417B"/>
    <w:rsid w:val="002C4367"/>
    <w:rsid w:val="002C44BD"/>
    <w:rsid w:val="002C4518"/>
    <w:rsid w:val="002C46DF"/>
    <w:rsid w:val="002C4DAD"/>
    <w:rsid w:val="002C52F3"/>
    <w:rsid w:val="002C5B55"/>
    <w:rsid w:val="002C5D65"/>
    <w:rsid w:val="002C6289"/>
    <w:rsid w:val="002C72D4"/>
    <w:rsid w:val="002C74BA"/>
    <w:rsid w:val="002D0CF5"/>
    <w:rsid w:val="002D1DB2"/>
    <w:rsid w:val="002D1E56"/>
    <w:rsid w:val="002D20E2"/>
    <w:rsid w:val="002D2370"/>
    <w:rsid w:val="002D32EE"/>
    <w:rsid w:val="002D461B"/>
    <w:rsid w:val="002D4FCB"/>
    <w:rsid w:val="002D5556"/>
    <w:rsid w:val="002D55FB"/>
    <w:rsid w:val="002D56D8"/>
    <w:rsid w:val="002D64BB"/>
    <w:rsid w:val="002D79B1"/>
    <w:rsid w:val="002E135E"/>
    <w:rsid w:val="002E1B85"/>
    <w:rsid w:val="002E299E"/>
    <w:rsid w:val="002E2EE2"/>
    <w:rsid w:val="002E2F48"/>
    <w:rsid w:val="002E3224"/>
    <w:rsid w:val="002E3322"/>
    <w:rsid w:val="002E33AD"/>
    <w:rsid w:val="002E4A5E"/>
    <w:rsid w:val="002E4B3F"/>
    <w:rsid w:val="002E4D65"/>
    <w:rsid w:val="002E5241"/>
    <w:rsid w:val="002E5738"/>
    <w:rsid w:val="002E58C4"/>
    <w:rsid w:val="002E595E"/>
    <w:rsid w:val="002E6F79"/>
    <w:rsid w:val="002E710E"/>
    <w:rsid w:val="002E76C7"/>
    <w:rsid w:val="002E7C90"/>
    <w:rsid w:val="002E7E06"/>
    <w:rsid w:val="002E7F77"/>
    <w:rsid w:val="002F0AEB"/>
    <w:rsid w:val="002F14D5"/>
    <w:rsid w:val="002F1949"/>
    <w:rsid w:val="002F1CEB"/>
    <w:rsid w:val="002F1E7F"/>
    <w:rsid w:val="002F1EB3"/>
    <w:rsid w:val="002F2096"/>
    <w:rsid w:val="002F2221"/>
    <w:rsid w:val="002F26E3"/>
    <w:rsid w:val="002F2923"/>
    <w:rsid w:val="002F35D4"/>
    <w:rsid w:val="002F3F9C"/>
    <w:rsid w:val="002F435C"/>
    <w:rsid w:val="002F471E"/>
    <w:rsid w:val="002F4D44"/>
    <w:rsid w:val="002F4ED2"/>
    <w:rsid w:val="002F546D"/>
    <w:rsid w:val="002F558C"/>
    <w:rsid w:val="002F5739"/>
    <w:rsid w:val="002F5BAA"/>
    <w:rsid w:val="002F5CCD"/>
    <w:rsid w:val="002F6474"/>
    <w:rsid w:val="002F6515"/>
    <w:rsid w:val="002F6B31"/>
    <w:rsid w:val="002F6C80"/>
    <w:rsid w:val="002F6CA6"/>
    <w:rsid w:val="002F6E4C"/>
    <w:rsid w:val="002F7B6D"/>
    <w:rsid w:val="002F7C4E"/>
    <w:rsid w:val="002F7E7E"/>
    <w:rsid w:val="003001CD"/>
    <w:rsid w:val="003009D1"/>
    <w:rsid w:val="00300C38"/>
    <w:rsid w:val="00302212"/>
    <w:rsid w:val="00302640"/>
    <w:rsid w:val="00302F62"/>
    <w:rsid w:val="003030BA"/>
    <w:rsid w:val="00303354"/>
    <w:rsid w:val="003035C8"/>
    <w:rsid w:val="00303C51"/>
    <w:rsid w:val="003044CE"/>
    <w:rsid w:val="003045A3"/>
    <w:rsid w:val="003046B9"/>
    <w:rsid w:val="00304A79"/>
    <w:rsid w:val="00304BFF"/>
    <w:rsid w:val="00304EFE"/>
    <w:rsid w:val="003055DC"/>
    <w:rsid w:val="003057E1"/>
    <w:rsid w:val="0030594E"/>
    <w:rsid w:val="00305CC7"/>
    <w:rsid w:val="00305E80"/>
    <w:rsid w:val="00306981"/>
    <w:rsid w:val="00306AE9"/>
    <w:rsid w:val="003073A5"/>
    <w:rsid w:val="00307A2D"/>
    <w:rsid w:val="0031005D"/>
    <w:rsid w:val="00310A4A"/>
    <w:rsid w:val="00310E8A"/>
    <w:rsid w:val="00311021"/>
    <w:rsid w:val="0031137D"/>
    <w:rsid w:val="0031176D"/>
    <w:rsid w:val="003117AF"/>
    <w:rsid w:val="003127FF"/>
    <w:rsid w:val="00312937"/>
    <w:rsid w:val="00312ABD"/>
    <w:rsid w:val="00312C20"/>
    <w:rsid w:val="00312DD4"/>
    <w:rsid w:val="00312F28"/>
    <w:rsid w:val="003133B9"/>
    <w:rsid w:val="00313EA6"/>
    <w:rsid w:val="00314269"/>
    <w:rsid w:val="003147F1"/>
    <w:rsid w:val="00314ACF"/>
    <w:rsid w:val="00314E50"/>
    <w:rsid w:val="0031508F"/>
    <w:rsid w:val="003150A7"/>
    <w:rsid w:val="00315861"/>
    <w:rsid w:val="00315872"/>
    <w:rsid w:val="0031660A"/>
    <w:rsid w:val="00316695"/>
    <w:rsid w:val="00317522"/>
    <w:rsid w:val="0032015D"/>
    <w:rsid w:val="0032031A"/>
    <w:rsid w:val="003204AE"/>
    <w:rsid w:val="00320A41"/>
    <w:rsid w:val="00320FFA"/>
    <w:rsid w:val="003212DC"/>
    <w:rsid w:val="0032179A"/>
    <w:rsid w:val="00321831"/>
    <w:rsid w:val="00321BA2"/>
    <w:rsid w:val="00321D79"/>
    <w:rsid w:val="00321FC7"/>
    <w:rsid w:val="00322516"/>
    <w:rsid w:val="00322CD3"/>
    <w:rsid w:val="00322E44"/>
    <w:rsid w:val="00324712"/>
    <w:rsid w:val="00324C30"/>
    <w:rsid w:val="00324E79"/>
    <w:rsid w:val="003253D3"/>
    <w:rsid w:val="003258A5"/>
    <w:rsid w:val="00325ADB"/>
    <w:rsid w:val="0032678E"/>
    <w:rsid w:val="003267EA"/>
    <w:rsid w:val="00326DF2"/>
    <w:rsid w:val="00326F2F"/>
    <w:rsid w:val="00327037"/>
    <w:rsid w:val="00327245"/>
    <w:rsid w:val="0032785F"/>
    <w:rsid w:val="00330948"/>
    <w:rsid w:val="00330D58"/>
    <w:rsid w:val="00330E0E"/>
    <w:rsid w:val="0033155D"/>
    <w:rsid w:val="00332095"/>
    <w:rsid w:val="0033226E"/>
    <w:rsid w:val="00332311"/>
    <w:rsid w:val="00332392"/>
    <w:rsid w:val="0033294E"/>
    <w:rsid w:val="00332E7B"/>
    <w:rsid w:val="00333210"/>
    <w:rsid w:val="0033334E"/>
    <w:rsid w:val="00334BED"/>
    <w:rsid w:val="00334D9D"/>
    <w:rsid w:val="00335358"/>
    <w:rsid w:val="003361CA"/>
    <w:rsid w:val="00336CC4"/>
    <w:rsid w:val="00336D23"/>
    <w:rsid w:val="00336DF6"/>
    <w:rsid w:val="00336E11"/>
    <w:rsid w:val="00336F70"/>
    <w:rsid w:val="00337C1D"/>
    <w:rsid w:val="00340613"/>
    <w:rsid w:val="0034080B"/>
    <w:rsid w:val="00340A1A"/>
    <w:rsid w:val="0034111A"/>
    <w:rsid w:val="003420CD"/>
    <w:rsid w:val="00342135"/>
    <w:rsid w:val="00342266"/>
    <w:rsid w:val="00342502"/>
    <w:rsid w:val="00342BF3"/>
    <w:rsid w:val="003432E4"/>
    <w:rsid w:val="003433E1"/>
    <w:rsid w:val="00343DDB"/>
    <w:rsid w:val="00343E5C"/>
    <w:rsid w:val="0034404F"/>
    <w:rsid w:val="00344ACA"/>
    <w:rsid w:val="00344E1D"/>
    <w:rsid w:val="0034510E"/>
    <w:rsid w:val="003454D5"/>
    <w:rsid w:val="003458A1"/>
    <w:rsid w:val="00346A97"/>
    <w:rsid w:val="00346D6D"/>
    <w:rsid w:val="00347D61"/>
    <w:rsid w:val="003503F0"/>
    <w:rsid w:val="003506BD"/>
    <w:rsid w:val="00350DAE"/>
    <w:rsid w:val="00351295"/>
    <w:rsid w:val="003515E1"/>
    <w:rsid w:val="00351831"/>
    <w:rsid w:val="00351F25"/>
    <w:rsid w:val="003520BD"/>
    <w:rsid w:val="003528A9"/>
    <w:rsid w:val="003530DD"/>
    <w:rsid w:val="00353271"/>
    <w:rsid w:val="00353702"/>
    <w:rsid w:val="00353CA6"/>
    <w:rsid w:val="0035433B"/>
    <w:rsid w:val="00354555"/>
    <w:rsid w:val="0035480F"/>
    <w:rsid w:val="00354EDD"/>
    <w:rsid w:val="00355C3D"/>
    <w:rsid w:val="00356372"/>
    <w:rsid w:val="003569AD"/>
    <w:rsid w:val="00356A56"/>
    <w:rsid w:val="00356BD3"/>
    <w:rsid w:val="003578DC"/>
    <w:rsid w:val="00357CE4"/>
    <w:rsid w:val="00360429"/>
    <w:rsid w:val="00360C93"/>
    <w:rsid w:val="00361D86"/>
    <w:rsid w:val="00362238"/>
    <w:rsid w:val="00362A93"/>
    <w:rsid w:val="00362BED"/>
    <w:rsid w:val="00362CBD"/>
    <w:rsid w:val="00362DCC"/>
    <w:rsid w:val="00362DDD"/>
    <w:rsid w:val="00362E53"/>
    <w:rsid w:val="00363237"/>
    <w:rsid w:val="003641E8"/>
    <w:rsid w:val="00364614"/>
    <w:rsid w:val="00364D90"/>
    <w:rsid w:val="00365C2E"/>
    <w:rsid w:val="00365DCD"/>
    <w:rsid w:val="00366A8A"/>
    <w:rsid w:val="00366ED4"/>
    <w:rsid w:val="00367B8D"/>
    <w:rsid w:val="00367BDE"/>
    <w:rsid w:val="003700DF"/>
    <w:rsid w:val="003700F2"/>
    <w:rsid w:val="003701A6"/>
    <w:rsid w:val="00370347"/>
    <w:rsid w:val="0037063D"/>
    <w:rsid w:val="0037115B"/>
    <w:rsid w:val="0037151A"/>
    <w:rsid w:val="0037194B"/>
    <w:rsid w:val="00371AA9"/>
    <w:rsid w:val="00371C48"/>
    <w:rsid w:val="003728B9"/>
    <w:rsid w:val="003728EE"/>
    <w:rsid w:val="00373ADB"/>
    <w:rsid w:val="00373B5A"/>
    <w:rsid w:val="00373E32"/>
    <w:rsid w:val="00374443"/>
    <w:rsid w:val="00374A5E"/>
    <w:rsid w:val="00375A5E"/>
    <w:rsid w:val="00376574"/>
    <w:rsid w:val="003766E3"/>
    <w:rsid w:val="00376919"/>
    <w:rsid w:val="0037694C"/>
    <w:rsid w:val="00376A05"/>
    <w:rsid w:val="003773F9"/>
    <w:rsid w:val="003776B0"/>
    <w:rsid w:val="00377BB1"/>
    <w:rsid w:val="003804AA"/>
    <w:rsid w:val="00380AF9"/>
    <w:rsid w:val="0038100F"/>
    <w:rsid w:val="003810EF"/>
    <w:rsid w:val="003811AB"/>
    <w:rsid w:val="00381C67"/>
    <w:rsid w:val="00382036"/>
    <w:rsid w:val="003824AB"/>
    <w:rsid w:val="003826E4"/>
    <w:rsid w:val="00382950"/>
    <w:rsid w:val="003839D4"/>
    <w:rsid w:val="00383AE1"/>
    <w:rsid w:val="00384541"/>
    <w:rsid w:val="00384746"/>
    <w:rsid w:val="00384C0F"/>
    <w:rsid w:val="00385098"/>
    <w:rsid w:val="0038536A"/>
    <w:rsid w:val="0038561D"/>
    <w:rsid w:val="00385E57"/>
    <w:rsid w:val="00386629"/>
    <w:rsid w:val="00386A92"/>
    <w:rsid w:val="00387A1E"/>
    <w:rsid w:val="00387C88"/>
    <w:rsid w:val="00390130"/>
    <w:rsid w:val="00392F1B"/>
    <w:rsid w:val="00393162"/>
    <w:rsid w:val="003931E3"/>
    <w:rsid w:val="003939F4"/>
    <w:rsid w:val="00393D3D"/>
    <w:rsid w:val="00394DED"/>
    <w:rsid w:val="00395071"/>
    <w:rsid w:val="0039520E"/>
    <w:rsid w:val="003961CB"/>
    <w:rsid w:val="00396860"/>
    <w:rsid w:val="003970B9"/>
    <w:rsid w:val="00397A9E"/>
    <w:rsid w:val="00397C92"/>
    <w:rsid w:val="003A08C6"/>
    <w:rsid w:val="003A1CD8"/>
    <w:rsid w:val="003A2F2D"/>
    <w:rsid w:val="003A313C"/>
    <w:rsid w:val="003A3E21"/>
    <w:rsid w:val="003A3EA0"/>
    <w:rsid w:val="003A44DC"/>
    <w:rsid w:val="003A45AD"/>
    <w:rsid w:val="003A4F66"/>
    <w:rsid w:val="003A70D2"/>
    <w:rsid w:val="003A7FF1"/>
    <w:rsid w:val="003B09F5"/>
    <w:rsid w:val="003B0B0E"/>
    <w:rsid w:val="003B15C5"/>
    <w:rsid w:val="003B21F1"/>
    <w:rsid w:val="003B2905"/>
    <w:rsid w:val="003B41B1"/>
    <w:rsid w:val="003B4C6F"/>
    <w:rsid w:val="003B57D9"/>
    <w:rsid w:val="003B5979"/>
    <w:rsid w:val="003B62B2"/>
    <w:rsid w:val="003B6E86"/>
    <w:rsid w:val="003B6F85"/>
    <w:rsid w:val="003B6FCB"/>
    <w:rsid w:val="003B7B8A"/>
    <w:rsid w:val="003B7EBB"/>
    <w:rsid w:val="003C03B5"/>
    <w:rsid w:val="003C042C"/>
    <w:rsid w:val="003C09D6"/>
    <w:rsid w:val="003C0D7C"/>
    <w:rsid w:val="003C0F11"/>
    <w:rsid w:val="003C1557"/>
    <w:rsid w:val="003C2312"/>
    <w:rsid w:val="003C23C9"/>
    <w:rsid w:val="003C270D"/>
    <w:rsid w:val="003C2A1C"/>
    <w:rsid w:val="003C2DC9"/>
    <w:rsid w:val="003C30F6"/>
    <w:rsid w:val="003C3909"/>
    <w:rsid w:val="003C3CBD"/>
    <w:rsid w:val="003C4718"/>
    <w:rsid w:val="003C497B"/>
    <w:rsid w:val="003C4DEF"/>
    <w:rsid w:val="003C594D"/>
    <w:rsid w:val="003C6472"/>
    <w:rsid w:val="003C6A09"/>
    <w:rsid w:val="003C6AC5"/>
    <w:rsid w:val="003C7384"/>
    <w:rsid w:val="003C74A6"/>
    <w:rsid w:val="003C7A15"/>
    <w:rsid w:val="003C7DE2"/>
    <w:rsid w:val="003C7FB1"/>
    <w:rsid w:val="003D0551"/>
    <w:rsid w:val="003D0610"/>
    <w:rsid w:val="003D07CF"/>
    <w:rsid w:val="003D09AE"/>
    <w:rsid w:val="003D0F72"/>
    <w:rsid w:val="003D1287"/>
    <w:rsid w:val="003D146B"/>
    <w:rsid w:val="003D1781"/>
    <w:rsid w:val="003D238A"/>
    <w:rsid w:val="003D2856"/>
    <w:rsid w:val="003D2C38"/>
    <w:rsid w:val="003D2D71"/>
    <w:rsid w:val="003D318C"/>
    <w:rsid w:val="003D34EC"/>
    <w:rsid w:val="003D3A5D"/>
    <w:rsid w:val="003D3E5E"/>
    <w:rsid w:val="003D3F81"/>
    <w:rsid w:val="003D400F"/>
    <w:rsid w:val="003D4472"/>
    <w:rsid w:val="003D4880"/>
    <w:rsid w:val="003D48D0"/>
    <w:rsid w:val="003D5A87"/>
    <w:rsid w:val="003D5CAC"/>
    <w:rsid w:val="003D5D78"/>
    <w:rsid w:val="003D60D4"/>
    <w:rsid w:val="003D6D5D"/>
    <w:rsid w:val="003D7045"/>
    <w:rsid w:val="003D7EE0"/>
    <w:rsid w:val="003E05D5"/>
    <w:rsid w:val="003E097B"/>
    <w:rsid w:val="003E0994"/>
    <w:rsid w:val="003E0B23"/>
    <w:rsid w:val="003E1BD9"/>
    <w:rsid w:val="003E1C56"/>
    <w:rsid w:val="003E1CDC"/>
    <w:rsid w:val="003E1CFD"/>
    <w:rsid w:val="003E2291"/>
    <w:rsid w:val="003E235B"/>
    <w:rsid w:val="003E26FD"/>
    <w:rsid w:val="003E29BF"/>
    <w:rsid w:val="003E3534"/>
    <w:rsid w:val="003E3C71"/>
    <w:rsid w:val="003E3C9E"/>
    <w:rsid w:val="003E4261"/>
    <w:rsid w:val="003E48B1"/>
    <w:rsid w:val="003E4F11"/>
    <w:rsid w:val="003E505A"/>
    <w:rsid w:val="003E5069"/>
    <w:rsid w:val="003E552E"/>
    <w:rsid w:val="003E55B6"/>
    <w:rsid w:val="003E57B3"/>
    <w:rsid w:val="003E5830"/>
    <w:rsid w:val="003E62DD"/>
    <w:rsid w:val="003E790F"/>
    <w:rsid w:val="003E7BFA"/>
    <w:rsid w:val="003E7E69"/>
    <w:rsid w:val="003E7F27"/>
    <w:rsid w:val="003F009B"/>
    <w:rsid w:val="003F00BF"/>
    <w:rsid w:val="003F01F6"/>
    <w:rsid w:val="003F0494"/>
    <w:rsid w:val="003F0641"/>
    <w:rsid w:val="003F121B"/>
    <w:rsid w:val="003F2510"/>
    <w:rsid w:val="003F264C"/>
    <w:rsid w:val="003F2B85"/>
    <w:rsid w:val="003F396A"/>
    <w:rsid w:val="003F470D"/>
    <w:rsid w:val="003F4C21"/>
    <w:rsid w:val="003F4D64"/>
    <w:rsid w:val="003F4DA3"/>
    <w:rsid w:val="003F4F58"/>
    <w:rsid w:val="003F577F"/>
    <w:rsid w:val="003F5F5F"/>
    <w:rsid w:val="004000FB"/>
    <w:rsid w:val="00400578"/>
    <w:rsid w:val="004005DC"/>
    <w:rsid w:val="00400835"/>
    <w:rsid w:val="00400F31"/>
    <w:rsid w:val="00400F5E"/>
    <w:rsid w:val="00400F9F"/>
    <w:rsid w:val="0040115F"/>
    <w:rsid w:val="00401890"/>
    <w:rsid w:val="00401BD4"/>
    <w:rsid w:val="0040214D"/>
    <w:rsid w:val="004024C4"/>
    <w:rsid w:val="004025F2"/>
    <w:rsid w:val="00402710"/>
    <w:rsid w:val="00402B2D"/>
    <w:rsid w:val="00402BEA"/>
    <w:rsid w:val="00403037"/>
    <w:rsid w:val="0040306F"/>
    <w:rsid w:val="004034AC"/>
    <w:rsid w:val="00404C0C"/>
    <w:rsid w:val="00404C65"/>
    <w:rsid w:val="00404D1D"/>
    <w:rsid w:val="00405B34"/>
    <w:rsid w:val="00405D96"/>
    <w:rsid w:val="00405EB3"/>
    <w:rsid w:val="00406F11"/>
    <w:rsid w:val="00410066"/>
    <w:rsid w:val="00410FAB"/>
    <w:rsid w:val="004110D6"/>
    <w:rsid w:val="0041175B"/>
    <w:rsid w:val="004119A2"/>
    <w:rsid w:val="00411AF7"/>
    <w:rsid w:val="00411D99"/>
    <w:rsid w:val="00412077"/>
    <w:rsid w:val="00412446"/>
    <w:rsid w:val="0041260E"/>
    <w:rsid w:val="00412948"/>
    <w:rsid w:val="00412D8F"/>
    <w:rsid w:val="0041327B"/>
    <w:rsid w:val="004135D5"/>
    <w:rsid w:val="00413729"/>
    <w:rsid w:val="004139DE"/>
    <w:rsid w:val="00413A02"/>
    <w:rsid w:val="00413A68"/>
    <w:rsid w:val="00413EFC"/>
    <w:rsid w:val="004142BA"/>
    <w:rsid w:val="0041525A"/>
    <w:rsid w:val="00415E7B"/>
    <w:rsid w:val="00416047"/>
    <w:rsid w:val="00416162"/>
    <w:rsid w:val="0041628C"/>
    <w:rsid w:val="00416C78"/>
    <w:rsid w:val="00417725"/>
    <w:rsid w:val="00417821"/>
    <w:rsid w:val="00417BA6"/>
    <w:rsid w:val="00417D4D"/>
    <w:rsid w:val="00420899"/>
    <w:rsid w:val="00420E70"/>
    <w:rsid w:val="00420EA8"/>
    <w:rsid w:val="00420EB5"/>
    <w:rsid w:val="004211A0"/>
    <w:rsid w:val="00422038"/>
    <w:rsid w:val="00422217"/>
    <w:rsid w:val="004222E6"/>
    <w:rsid w:val="004223C0"/>
    <w:rsid w:val="004224B2"/>
    <w:rsid w:val="00423863"/>
    <w:rsid w:val="00424642"/>
    <w:rsid w:val="00424B2D"/>
    <w:rsid w:val="00424DA5"/>
    <w:rsid w:val="00424DCA"/>
    <w:rsid w:val="00425A86"/>
    <w:rsid w:val="004265FA"/>
    <w:rsid w:val="00427201"/>
    <w:rsid w:val="0042733A"/>
    <w:rsid w:val="004306DE"/>
    <w:rsid w:val="004311A8"/>
    <w:rsid w:val="00431410"/>
    <w:rsid w:val="0043165B"/>
    <w:rsid w:val="0043190E"/>
    <w:rsid w:val="00431D68"/>
    <w:rsid w:val="00431EA9"/>
    <w:rsid w:val="004324F8"/>
    <w:rsid w:val="00432808"/>
    <w:rsid w:val="00432898"/>
    <w:rsid w:val="00432B56"/>
    <w:rsid w:val="00432E4F"/>
    <w:rsid w:val="0043330D"/>
    <w:rsid w:val="00433355"/>
    <w:rsid w:val="00433AEF"/>
    <w:rsid w:val="00434909"/>
    <w:rsid w:val="00434E18"/>
    <w:rsid w:val="00435213"/>
    <w:rsid w:val="00435B66"/>
    <w:rsid w:val="00435E25"/>
    <w:rsid w:val="00435F27"/>
    <w:rsid w:val="0043699F"/>
    <w:rsid w:val="00436F0A"/>
    <w:rsid w:val="00437814"/>
    <w:rsid w:val="00437871"/>
    <w:rsid w:val="00437B67"/>
    <w:rsid w:val="00440279"/>
    <w:rsid w:val="004404B5"/>
    <w:rsid w:val="00440723"/>
    <w:rsid w:val="00440727"/>
    <w:rsid w:val="00440887"/>
    <w:rsid w:val="00441A98"/>
    <w:rsid w:val="00441E01"/>
    <w:rsid w:val="00442208"/>
    <w:rsid w:val="0044319B"/>
    <w:rsid w:val="00443986"/>
    <w:rsid w:val="00444200"/>
    <w:rsid w:val="004442A4"/>
    <w:rsid w:val="004442DF"/>
    <w:rsid w:val="0044453F"/>
    <w:rsid w:val="004445FE"/>
    <w:rsid w:val="00444CB5"/>
    <w:rsid w:val="004450A0"/>
    <w:rsid w:val="00445748"/>
    <w:rsid w:val="004466D2"/>
    <w:rsid w:val="00446B9B"/>
    <w:rsid w:val="00446E21"/>
    <w:rsid w:val="00447782"/>
    <w:rsid w:val="004477F9"/>
    <w:rsid w:val="00447F9C"/>
    <w:rsid w:val="004509F8"/>
    <w:rsid w:val="00450E10"/>
    <w:rsid w:val="00451018"/>
    <w:rsid w:val="00451ECF"/>
    <w:rsid w:val="00451FA4"/>
    <w:rsid w:val="00452816"/>
    <w:rsid w:val="004531D4"/>
    <w:rsid w:val="0045389E"/>
    <w:rsid w:val="004542FE"/>
    <w:rsid w:val="00454403"/>
    <w:rsid w:val="00454A03"/>
    <w:rsid w:val="00454F74"/>
    <w:rsid w:val="00455390"/>
    <w:rsid w:val="00457285"/>
    <w:rsid w:val="00457691"/>
    <w:rsid w:val="0045794D"/>
    <w:rsid w:val="00457AEA"/>
    <w:rsid w:val="00457D7D"/>
    <w:rsid w:val="00457E31"/>
    <w:rsid w:val="00460169"/>
    <w:rsid w:val="004601B0"/>
    <w:rsid w:val="00460A34"/>
    <w:rsid w:val="00460DCC"/>
    <w:rsid w:val="00461089"/>
    <w:rsid w:val="004610D0"/>
    <w:rsid w:val="004613B1"/>
    <w:rsid w:val="00461CC7"/>
    <w:rsid w:val="004629FF"/>
    <w:rsid w:val="00462A06"/>
    <w:rsid w:val="00462FFB"/>
    <w:rsid w:val="004635E7"/>
    <w:rsid w:val="004636C4"/>
    <w:rsid w:val="004638F7"/>
    <w:rsid w:val="0046399F"/>
    <w:rsid w:val="00463A3B"/>
    <w:rsid w:val="00464296"/>
    <w:rsid w:val="0046494C"/>
    <w:rsid w:val="00464FED"/>
    <w:rsid w:val="00465811"/>
    <w:rsid w:val="0046584D"/>
    <w:rsid w:val="00465F87"/>
    <w:rsid w:val="004660D3"/>
    <w:rsid w:val="004678A4"/>
    <w:rsid w:val="00470172"/>
    <w:rsid w:val="00470303"/>
    <w:rsid w:val="0047081B"/>
    <w:rsid w:val="0047090C"/>
    <w:rsid w:val="00470B56"/>
    <w:rsid w:val="00471D66"/>
    <w:rsid w:val="00472175"/>
    <w:rsid w:val="0047255C"/>
    <w:rsid w:val="004727EF"/>
    <w:rsid w:val="00472C1C"/>
    <w:rsid w:val="00472DF7"/>
    <w:rsid w:val="00472FC6"/>
    <w:rsid w:val="00473081"/>
    <w:rsid w:val="00473EBD"/>
    <w:rsid w:val="004745A7"/>
    <w:rsid w:val="004749EA"/>
    <w:rsid w:val="004763F6"/>
    <w:rsid w:val="004765B5"/>
    <w:rsid w:val="00476970"/>
    <w:rsid w:val="00477F1D"/>
    <w:rsid w:val="00480295"/>
    <w:rsid w:val="00480CE0"/>
    <w:rsid w:val="00481C58"/>
    <w:rsid w:val="00482587"/>
    <w:rsid w:val="004825B6"/>
    <w:rsid w:val="0048266C"/>
    <w:rsid w:val="004829E9"/>
    <w:rsid w:val="004829EC"/>
    <w:rsid w:val="00483C1B"/>
    <w:rsid w:val="00484243"/>
    <w:rsid w:val="00484306"/>
    <w:rsid w:val="0048433C"/>
    <w:rsid w:val="00484446"/>
    <w:rsid w:val="00484556"/>
    <w:rsid w:val="00485198"/>
    <w:rsid w:val="004851D3"/>
    <w:rsid w:val="004855EF"/>
    <w:rsid w:val="0048563A"/>
    <w:rsid w:val="0048583B"/>
    <w:rsid w:val="00485F5A"/>
    <w:rsid w:val="00485FF4"/>
    <w:rsid w:val="0048606D"/>
    <w:rsid w:val="004863E7"/>
    <w:rsid w:val="004865F8"/>
    <w:rsid w:val="004875C7"/>
    <w:rsid w:val="004877FD"/>
    <w:rsid w:val="00490581"/>
    <w:rsid w:val="00490CAA"/>
    <w:rsid w:val="00490F78"/>
    <w:rsid w:val="0049119B"/>
    <w:rsid w:val="00491CA3"/>
    <w:rsid w:val="00491EFB"/>
    <w:rsid w:val="004925B2"/>
    <w:rsid w:val="0049294F"/>
    <w:rsid w:val="00492EC7"/>
    <w:rsid w:val="00492FB2"/>
    <w:rsid w:val="00493CA0"/>
    <w:rsid w:val="00494542"/>
    <w:rsid w:val="00495194"/>
    <w:rsid w:val="0049687F"/>
    <w:rsid w:val="004A0982"/>
    <w:rsid w:val="004A17E9"/>
    <w:rsid w:val="004A1CD1"/>
    <w:rsid w:val="004A2018"/>
    <w:rsid w:val="004A233F"/>
    <w:rsid w:val="004A252D"/>
    <w:rsid w:val="004A2DC1"/>
    <w:rsid w:val="004A3878"/>
    <w:rsid w:val="004A3E1E"/>
    <w:rsid w:val="004A4197"/>
    <w:rsid w:val="004A4F1B"/>
    <w:rsid w:val="004A506C"/>
    <w:rsid w:val="004A535B"/>
    <w:rsid w:val="004A5D8C"/>
    <w:rsid w:val="004A5F2B"/>
    <w:rsid w:val="004A663A"/>
    <w:rsid w:val="004A6726"/>
    <w:rsid w:val="004A6CBA"/>
    <w:rsid w:val="004A7655"/>
    <w:rsid w:val="004A79BB"/>
    <w:rsid w:val="004A7F26"/>
    <w:rsid w:val="004B0740"/>
    <w:rsid w:val="004B0910"/>
    <w:rsid w:val="004B0AFF"/>
    <w:rsid w:val="004B1B6E"/>
    <w:rsid w:val="004B1FC6"/>
    <w:rsid w:val="004B390D"/>
    <w:rsid w:val="004B3F3A"/>
    <w:rsid w:val="004B402F"/>
    <w:rsid w:val="004B49F7"/>
    <w:rsid w:val="004B4C02"/>
    <w:rsid w:val="004B4E07"/>
    <w:rsid w:val="004B4F39"/>
    <w:rsid w:val="004B51E0"/>
    <w:rsid w:val="004B52E0"/>
    <w:rsid w:val="004B5326"/>
    <w:rsid w:val="004B563A"/>
    <w:rsid w:val="004B5875"/>
    <w:rsid w:val="004B7109"/>
    <w:rsid w:val="004B790B"/>
    <w:rsid w:val="004B7BAA"/>
    <w:rsid w:val="004C0616"/>
    <w:rsid w:val="004C0734"/>
    <w:rsid w:val="004C0811"/>
    <w:rsid w:val="004C0BDE"/>
    <w:rsid w:val="004C182A"/>
    <w:rsid w:val="004C1E46"/>
    <w:rsid w:val="004C1F42"/>
    <w:rsid w:val="004C20F7"/>
    <w:rsid w:val="004C216D"/>
    <w:rsid w:val="004C26F0"/>
    <w:rsid w:val="004C3315"/>
    <w:rsid w:val="004C35DD"/>
    <w:rsid w:val="004C362E"/>
    <w:rsid w:val="004C3708"/>
    <w:rsid w:val="004C3AE3"/>
    <w:rsid w:val="004C4428"/>
    <w:rsid w:val="004C484E"/>
    <w:rsid w:val="004C4AE1"/>
    <w:rsid w:val="004C4E38"/>
    <w:rsid w:val="004C4E8D"/>
    <w:rsid w:val="004C4F12"/>
    <w:rsid w:val="004C53FF"/>
    <w:rsid w:val="004C5A9C"/>
    <w:rsid w:val="004C6B29"/>
    <w:rsid w:val="004C6B64"/>
    <w:rsid w:val="004C6F80"/>
    <w:rsid w:val="004C77AD"/>
    <w:rsid w:val="004C7E39"/>
    <w:rsid w:val="004C7E7E"/>
    <w:rsid w:val="004D0092"/>
    <w:rsid w:val="004D030E"/>
    <w:rsid w:val="004D0425"/>
    <w:rsid w:val="004D0494"/>
    <w:rsid w:val="004D054F"/>
    <w:rsid w:val="004D0602"/>
    <w:rsid w:val="004D0664"/>
    <w:rsid w:val="004D0F9E"/>
    <w:rsid w:val="004D1098"/>
    <w:rsid w:val="004D118F"/>
    <w:rsid w:val="004D16CE"/>
    <w:rsid w:val="004D18E3"/>
    <w:rsid w:val="004D1A59"/>
    <w:rsid w:val="004D1AC3"/>
    <w:rsid w:val="004D22BA"/>
    <w:rsid w:val="004D3A61"/>
    <w:rsid w:val="004D3A83"/>
    <w:rsid w:val="004D433D"/>
    <w:rsid w:val="004D43A9"/>
    <w:rsid w:val="004D4B62"/>
    <w:rsid w:val="004D4DA6"/>
    <w:rsid w:val="004D55EE"/>
    <w:rsid w:val="004D5618"/>
    <w:rsid w:val="004D649C"/>
    <w:rsid w:val="004D6C36"/>
    <w:rsid w:val="004D7966"/>
    <w:rsid w:val="004D7F3D"/>
    <w:rsid w:val="004E0009"/>
    <w:rsid w:val="004E15C7"/>
    <w:rsid w:val="004E2C9F"/>
    <w:rsid w:val="004E2F61"/>
    <w:rsid w:val="004E33C8"/>
    <w:rsid w:val="004E3677"/>
    <w:rsid w:val="004E450E"/>
    <w:rsid w:val="004E5744"/>
    <w:rsid w:val="004E5793"/>
    <w:rsid w:val="004E5CFE"/>
    <w:rsid w:val="004E5DA8"/>
    <w:rsid w:val="004E6158"/>
    <w:rsid w:val="004E69EE"/>
    <w:rsid w:val="004E6C63"/>
    <w:rsid w:val="004E6D25"/>
    <w:rsid w:val="004E7036"/>
    <w:rsid w:val="004E7131"/>
    <w:rsid w:val="004E73D9"/>
    <w:rsid w:val="004E75F8"/>
    <w:rsid w:val="004E77BB"/>
    <w:rsid w:val="004E79FA"/>
    <w:rsid w:val="004E7A8E"/>
    <w:rsid w:val="004E7C91"/>
    <w:rsid w:val="004F0A18"/>
    <w:rsid w:val="004F0DA2"/>
    <w:rsid w:val="004F1628"/>
    <w:rsid w:val="004F1A88"/>
    <w:rsid w:val="004F20ED"/>
    <w:rsid w:val="004F28DE"/>
    <w:rsid w:val="004F2977"/>
    <w:rsid w:val="004F2B18"/>
    <w:rsid w:val="004F2BC6"/>
    <w:rsid w:val="004F2DA8"/>
    <w:rsid w:val="004F2DBD"/>
    <w:rsid w:val="004F2E7F"/>
    <w:rsid w:val="004F2E8E"/>
    <w:rsid w:val="004F2EA7"/>
    <w:rsid w:val="004F3392"/>
    <w:rsid w:val="004F343D"/>
    <w:rsid w:val="004F4182"/>
    <w:rsid w:val="004F4368"/>
    <w:rsid w:val="004F481D"/>
    <w:rsid w:val="004F4932"/>
    <w:rsid w:val="004F4AA8"/>
    <w:rsid w:val="004F5416"/>
    <w:rsid w:val="004F5737"/>
    <w:rsid w:val="004F5ADC"/>
    <w:rsid w:val="004F5BF9"/>
    <w:rsid w:val="00500058"/>
    <w:rsid w:val="00500421"/>
    <w:rsid w:val="00500AB1"/>
    <w:rsid w:val="00500BF3"/>
    <w:rsid w:val="00500F58"/>
    <w:rsid w:val="00502661"/>
    <w:rsid w:val="0050279A"/>
    <w:rsid w:val="005029D9"/>
    <w:rsid w:val="0050388F"/>
    <w:rsid w:val="00503A5D"/>
    <w:rsid w:val="005042D1"/>
    <w:rsid w:val="005053BC"/>
    <w:rsid w:val="00505D7C"/>
    <w:rsid w:val="005065D8"/>
    <w:rsid w:val="0050685B"/>
    <w:rsid w:val="0050736B"/>
    <w:rsid w:val="00507669"/>
    <w:rsid w:val="00507863"/>
    <w:rsid w:val="0050789C"/>
    <w:rsid w:val="00510812"/>
    <w:rsid w:val="005108CA"/>
    <w:rsid w:val="00510B49"/>
    <w:rsid w:val="00510C2A"/>
    <w:rsid w:val="005112C9"/>
    <w:rsid w:val="005113B4"/>
    <w:rsid w:val="005114EB"/>
    <w:rsid w:val="00511A12"/>
    <w:rsid w:val="0051297F"/>
    <w:rsid w:val="00513E62"/>
    <w:rsid w:val="00514170"/>
    <w:rsid w:val="00514256"/>
    <w:rsid w:val="005145D7"/>
    <w:rsid w:val="00514711"/>
    <w:rsid w:val="00514C5A"/>
    <w:rsid w:val="00515109"/>
    <w:rsid w:val="00515E44"/>
    <w:rsid w:val="005161B9"/>
    <w:rsid w:val="0051661C"/>
    <w:rsid w:val="005169C7"/>
    <w:rsid w:val="00516A6D"/>
    <w:rsid w:val="00517354"/>
    <w:rsid w:val="005174CA"/>
    <w:rsid w:val="00517702"/>
    <w:rsid w:val="00517866"/>
    <w:rsid w:val="00517C5F"/>
    <w:rsid w:val="0052041C"/>
    <w:rsid w:val="00520AE2"/>
    <w:rsid w:val="00520E7F"/>
    <w:rsid w:val="0052116D"/>
    <w:rsid w:val="00521185"/>
    <w:rsid w:val="0052156F"/>
    <w:rsid w:val="00521A76"/>
    <w:rsid w:val="00522408"/>
    <w:rsid w:val="00522476"/>
    <w:rsid w:val="00522D7B"/>
    <w:rsid w:val="00523276"/>
    <w:rsid w:val="00523B01"/>
    <w:rsid w:val="00523DB6"/>
    <w:rsid w:val="00524223"/>
    <w:rsid w:val="00524B06"/>
    <w:rsid w:val="00525125"/>
    <w:rsid w:val="00525782"/>
    <w:rsid w:val="005258E2"/>
    <w:rsid w:val="00525CB8"/>
    <w:rsid w:val="00525F4C"/>
    <w:rsid w:val="00526008"/>
    <w:rsid w:val="00526B7B"/>
    <w:rsid w:val="00527576"/>
    <w:rsid w:val="005308E8"/>
    <w:rsid w:val="005310A5"/>
    <w:rsid w:val="00531157"/>
    <w:rsid w:val="005312E5"/>
    <w:rsid w:val="005325B9"/>
    <w:rsid w:val="00534050"/>
    <w:rsid w:val="00534113"/>
    <w:rsid w:val="00534630"/>
    <w:rsid w:val="00534E24"/>
    <w:rsid w:val="00534E9F"/>
    <w:rsid w:val="00534FD6"/>
    <w:rsid w:val="005357A0"/>
    <w:rsid w:val="0053596E"/>
    <w:rsid w:val="00535A80"/>
    <w:rsid w:val="00536397"/>
    <w:rsid w:val="005364CA"/>
    <w:rsid w:val="00536D32"/>
    <w:rsid w:val="005371E3"/>
    <w:rsid w:val="00537DD7"/>
    <w:rsid w:val="00537FA8"/>
    <w:rsid w:val="0054014C"/>
    <w:rsid w:val="0054020D"/>
    <w:rsid w:val="00540415"/>
    <w:rsid w:val="00540597"/>
    <w:rsid w:val="0054092A"/>
    <w:rsid w:val="0054138B"/>
    <w:rsid w:val="005414F1"/>
    <w:rsid w:val="005417D5"/>
    <w:rsid w:val="00541ECA"/>
    <w:rsid w:val="00542AC1"/>
    <w:rsid w:val="00542BB3"/>
    <w:rsid w:val="00542E8A"/>
    <w:rsid w:val="00544010"/>
    <w:rsid w:val="005446BB"/>
    <w:rsid w:val="0054477B"/>
    <w:rsid w:val="0054490C"/>
    <w:rsid w:val="00544A1A"/>
    <w:rsid w:val="00545145"/>
    <w:rsid w:val="005451B0"/>
    <w:rsid w:val="00545632"/>
    <w:rsid w:val="00546010"/>
    <w:rsid w:val="00546254"/>
    <w:rsid w:val="005463FC"/>
    <w:rsid w:val="00546F1B"/>
    <w:rsid w:val="00547392"/>
    <w:rsid w:val="005475B3"/>
    <w:rsid w:val="00547672"/>
    <w:rsid w:val="00547BB2"/>
    <w:rsid w:val="00547C7D"/>
    <w:rsid w:val="00547FC6"/>
    <w:rsid w:val="00547FFE"/>
    <w:rsid w:val="00550DDD"/>
    <w:rsid w:val="00550F82"/>
    <w:rsid w:val="0055119B"/>
    <w:rsid w:val="005517C9"/>
    <w:rsid w:val="00551891"/>
    <w:rsid w:val="00551B93"/>
    <w:rsid w:val="00552053"/>
    <w:rsid w:val="005522FA"/>
    <w:rsid w:val="0055237F"/>
    <w:rsid w:val="005529CE"/>
    <w:rsid w:val="00552F8A"/>
    <w:rsid w:val="0055312F"/>
    <w:rsid w:val="0055369C"/>
    <w:rsid w:val="00553C2C"/>
    <w:rsid w:val="005543EC"/>
    <w:rsid w:val="00554467"/>
    <w:rsid w:val="00554576"/>
    <w:rsid w:val="0055480C"/>
    <w:rsid w:val="005548C8"/>
    <w:rsid w:val="00554AE2"/>
    <w:rsid w:val="00554DDE"/>
    <w:rsid w:val="00555580"/>
    <w:rsid w:val="005556CE"/>
    <w:rsid w:val="0055587B"/>
    <w:rsid w:val="00555C37"/>
    <w:rsid w:val="00555CC8"/>
    <w:rsid w:val="00556714"/>
    <w:rsid w:val="005567F2"/>
    <w:rsid w:val="0055770E"/>
    <w:rsid w:val="00557917"/>
    <w:rsid w:val="00560366"/>
    <w:rsid w:val="0056066A"/>
    <w:rsid w:val="00560869"/>
    <w:rsid w:val="005608A7"/>
    <w:rsid w:val="00560D9A"/>
    <w:rsid w:val="00560EF0"/>
    <w:rsid w:val="00560F57"/>
    <w:rsid w:val="00561331"/>
    <w:rsid w:val="00561730"/>
    <w:rsid w:val="00561BF3"/>
    <w:rsid w:val="005622CF"/>
    <w:rsid w:val="00562CF6"/>
    <w:rsid w:val="005637B7"/>
    <w:rsid w:val="005639C2"/>
    <w:rsid w:val="00563F33"/>
    <w:rsid w:val="005649C8"/>
    <w:rsid w:val="005652A7"/>
    <w:rsid w:val="005661AE"/>
    <w:rsid w:val="005669F7"/>
    <w:rsid w:val="0056758D"/>
    <w:rsid w:val="00567A09"/>
    <w:rsid w:val="00567A66"/>
    <w:rsid w:val="005704CE"/>
    <w:rsid w:val="0057060B"/>
    <w:rsid w:val="00570B51"/>
    <w:rsid w:val="00570E81"/>
    <w:rsid w:val="005713F0"/>
    <w:rsid w:val="005722F7"/>
    <w:rsid w:val="005729EF"/>
    <w:rsid w:val="00573007"/>
    <w:rsid w:val="00573038"/>
    <w:rsid w:val="00573436"/>
    <w:rsid w:val="005737CD"/>
    <w:rsid w:val="00573EC3"/>
    <w:rsid w:val="00573FDC"/>
    <w:rsid w:val="00575858"/>
    <w:rsid w:val="00575A6A"/>
    <w:rsid w:val="00575E8C"/>
    <w:rsid w:val="0057650F"/>
    <w:rsid w:val="0057679A"/>
    <w:rsid w:val="005777AE"/>
    <w:rsid w:val="00577E14"/>
    <w:rsid w:val="005802CB"/>
    <w:rsid w:val="00580671"/>
    <w:rsid w:val="00581358"/>
    <w:rsid w:val="00581E76"/>
    <w:rsid w:val="00583229"/>
    <w:rsid w:val="00583419"/>
    <w:rsid w:val="005835E1"/>
    <w:rsid w:val="00583891"/>
    <w:rsid w:val="005839F8"/>
    <w:rsid w:val="00583A5D"/>
    <w:rsid w:val="005841F9"/>
    <w:rsid w:val="00584277"/>
    <w:rsid w:val="00584A2D"/>
    <w:rsid w:val="00584A51"/>
    <w:rsid w:val="00584EFD"/>
    <w:rsid w:val="00585283"/>
    <w:rsid w:val="00585FB3"/>
    <w:rsid w:val="0058667D"/>
    <w:rsid w:val="0058769B"/>
    <w:rsid w:val="005878DB"/>
    <w:rsid w:val="00587ED4"/>
    <w:rsid w:val="0059043E"/>
    <w:rsid w:val="00590613"/>
    <w:rsid w:val="00591F48"/>
    <w:rsid w:val="00592335"/>
    <w:rsid w:val="00592945"/>
    <w:rsid w:val="00592A70"/>
    <w:rsid w:val="00592D50"/>
    <w:rsid w:val="00593068"/>
    <w:rsid w:val="00593203"/>
    <w:rsid w:val="00593884"/>
    <w:rsid w:val="00594334"/>
    <w:rsid w:val="00594C26"/>
    <w:rsid w:val="00595151"/>
    <w:rsid w:val="0059539A"/>
    <w:rsid w:val="005959B4"/>
    <w:rsid w:val="00595ABD"/>
    <w:rsid w:val="005976DA"/>
    <w:rsid w:val="005A03CE"/>
    <w:rsid w:val="005A03E7"/>
    <w:rsid w:val="005A05CE"/>
    <w:rsid w:val="005A0B2E"/>
    <w:rsid w:val="005A19AC"/>
    <w:rsid w:val="005A1EDD"/>
    <w:rsid w:val="005A23C4"/>
    <w:rsid w:val="005A326E"/>
    <w:rsid w:val="005A348F"/>
    <w:rsid w:val="005A3721"/>
    <w:rsid w:val="005A3A98"/>
    <w:rsid w:val="005A3E0B"/>
    <w:rsid w:val="005A4048"/>
    <w:rsid w:val="005A4222"/>
    <w:rsid w:val="005A43F3"/>
    <w:rsid w:val="005A4570"/>
    <w:rsid w:val="005A4615"/>
    <w:rsid w:val="005A49CB"/>
    <w:rsid w:val="005A4BF9"/>
    <w:rsid w:val="005A4D7A"/>
    <w:rsid w:val="005A4F29"/>
    <w:rsid w:val="005A4FFD"/>
    <w:rsid w:val="005A503D"/>
    <w:rsid w:val="005A54A1"/>
    <w:rsid w:val="005A5D88"/>
    <w:rsid w:val="005A5E27"/>
    <w:rsid w:val="005A6212"/>
    <w:rsid w:val="005A6227"/>
    <w:rsid w:val="005A64B4"/>
    <w:rsid w:val="005A6874"/>
    <w:rsid w:val="005A68E2"/>
    <w:rsid w:val="005A6F87"/>
    <w:rsid w:val="005A7D63"/>
    <w:rsid w:val="005A7DF3"/>
    <w:rsid w:val="005A7F38"/>
    <w:rsid w:val="005B08DC"/>
    <w:rsid w:val="005B19EA"/>
    <w:rsid w:val="005B1D56"/>
    <w:rsid w:val="005B20F6"/>
    <w:rsid w:val="005B24E8"/>
    <w:rsid w:val="005B2718"/>
    <w:rsid w:val="005B2E18"/>
    <w:rsid w:val="005B2F43"/>
    <w:rsid w:val="005B32CC"/>
    <w:rsid w:val="005B38F7"/>
    <w:rsid w:val="005B3996"/>
    <w:rsid w:val="005B3B6F"/>
    <w:rsid w:val="005B3B7E"/>
    <w:rsid w:val="005B40F6"/>
    <w:rsid w:val="005B410F"/>
    <w:rsid w:val="005B4BFB"/>
    <w:rsid w:val="005B4C32"/>
    <w:rsid w:val="005B5849"/>
    <w:rsid w:val="005B61C5"/>
    <w:rsid w:val="005B68F0"/>
    <w:rsid w:val="005B7180"/>
    <w:rsid w:val="005B7327"/>
    <w:rsid w:val="005B778A"/>
    <w:rsid w:val="005B77F8"/>
    <w:rsid w:val="005B793D"/>
    <w:rsid w:val="005B7A96"/>
    <w:rsid w:val="005B7B68"/>
    <w:rsid w:val="005B7C39"/>
    <w:rsid w:val="005C014F"/>
    <w:rsid w:val="005C07D1"/>
    <w:rsid w:val="005C0C15"/>
    <w:rsid w:val="005C1318"/>
    <w:rsid w:val="005C1594"/>
    <w:rsid w:val="005C1957"/>
    <w:rsid w:val="005C1BEF"/>
    <w:rsid w:val="005C274E"/>
    <w:rsid w:val="005C2D7A"/>
    <w:rsid w:val="005C3051"/>
    <w:rsid w:val="005C3181"/>
    <w:rsid w:val="005C3A03"/>
    <w:rsid w:val="005C3C7D"/>
    <w:rsid w:val="005C3CC9"/>
    <w:rsid w:val="005C3DB5"/>
    <w:rsid w:val="005C4700"/>
    <w:rsid w:val="005C472E"/>
    <w:rsid w:val="005C4C93"/>
    <w:rsid w:val="005C5E6F"/>
    <w:rsid w:val="005C7506"/>
    <w:rsid w:val="005C76C4"/>
    <w:rsid w:val="005C7999"/>
    <w:rsid w:val="005C79B6"/>
    <w:rsid w:val="005C79EE"/>
    <w:rsid w:val="005D01B6"/>
    <w:rsid w:val="005D0D57"/>
    <w:rsid w:val="005D12F0"/>
    <w:rsid w:val="005D222F"/>
    <w:rsid w:val="005D2649"/>
    <w:rsid w:val="005D2A7B"/>
    <w:rsid w:val="005D2DA4"/>
    <w:rsid w:val="005D3298"/>
    <w:rsid w:val="005D386A"/>
    <w:rsid w:val="005D3CFA"/>
    <w:rsid w:val="005D40AE"/>
    <w:rsid w:val="005D4408"/>
    <w:rsid w:val="005D499E"/>
    <w:rsid w:val="005D4C2E"/>
    <w:rsid w:val="005D50EF"/>
    <w:rsid w:val="005D58B1"/>
    <w:rsid w:val="005D5D37"/>
    <w:rsid w:val="005D5EE4"/>
    <w:rsid w:val="005D61FD"/>
    <w:rsid w:val="005D63DD"/>
    <w:rsid w:val="005D75F8"/>
    <w:rsid w:val="005D768F"/>
    <w:rsid w:val="005D7F15"/>
    <w:rsid w:val="005E0138"/>
    <w:rsid w:val="005E050C"/>
    <w:rsid w:val="005E06BD"/>
    <w:rsid w:val="005E07F2"/>
    <w:rsid w:val="005E0991"/>
    <w:rsid w:val="005E0D2B"/>
    <w:rsid w:val="005E1580"/>
    <w:rsid w:val="005E18DB"/>
    <w:rsid w:val="005E1AB0"/>
    <w:rsid w:val="005E1B7B"/>
    <w:rsid w:val="005E206A"/>
    <w:rsid w:val="005E2331"/>
    <w:rsid w:val="005E2486"/>
    <w:rsid w:val="005E2A43"/>
    <w:rsid w:val="005E3566"/>
    <w:rsid w:val="005E3B92"/>
    <w:rsid w:val="005E3C08"/>
    <w:rsid w:val="005E4F55"/>
    <w:rsid w:val="005E52F3"/>
    <w:rsid w:val="005E5575"/>
    <w:rsid w:val="005E57A1"/>
    <w:rsid w:val="005E5AA5"/>
    <w:rsid w:val="005E5B4C"/>
    <w:rsid w:val="005E5D39"/>
    <w:rsid w:val="005E660C"/>
    <w:rsid w:val="005E68EA"/>
    <w:rsid w:val="005E6ACD"/>
    <w:rsid w:val="005E6C8A"/>
    <w:rsid w:val="005E6F70"/>
    <w:rsid w:val="005E7160"/>
    <w:rsid w:val="005E7B6C"/>
    <w:rsid w:val="005E7D7A"/>
    <w:rsid w:val="005F01BA"/>
    <w:rsid w:val="005F0E29"/>
    <w:rsid w:val="005F0E74"/>
    <w:rsid w:val="005F1438"/>
    <w:rsid w:val="005F167C"/>
    <w:rsid w:val="005F1A19"/>
    <w:rsid w:val="005F2489"/>
    <w:rsid w:val="005F2B9E"/>
    <w:rsid w:val="005F30FB"/>
    <w:rsid w:val="005F325F"/>
    <w:rsid w:val="005F3BD1"/>
    <w:rsid w:val="005F49C0"/>
    <w:rsid w:val="005F54EF"/>
    <w:rsid w:val="005F56AA"/>
    <w:rsid w:val="005F651A"/>
    <w:rsid w:val="005F6732"/>
    <w:rsid w:val="005F69BA"/>
    <w:rsid w:val="005F6DC4"/>
    <w:rsid w:val="005F6FE0"/>
    <w:rsid w:val="005F775C"/>
    <w:rsid w:val="005F7A8D"/>
    <w:rsid w:val="00600445"/>
    <w:rsid w:val="00601E1D"/>
    <w:rsid w:val="006020B5"/>
    <w:rsid w:val="006022F0"/>
    <w:rsid w:val="006030DD"/>
    <w:rsid w:val="0060357E"/>
    <w:rsid w:val="00603C85"/>
    <w:rsid w:val="00604310"/>
    <w:rsid w:val="0060495C"/>
    <w:rsid w:val="00604F19"/>
    <w:rsid w:val="006054E5"/>
    <w:rsid w:val="006058DE"/>
    <w:rsid w:val="00606228"/>
    <w:rsid w:val="006069C2"/>
    <w:rsid w:val="00607BAC"/>
    <w:rsid w:val="00607C28"/>
    <w:rsid w:val="006109D5"/>
    <w:rsid w:val="00611ACA"/>
    <w:rsid w:val="00611D22"/>
    <w:rsid w:val="00611FD8"/>
    <w:rsid w:val="0061247B"/>
    <w:rsid w:val="00612AE7"/>
    <w:rsid w:val="006139AB"/>
    <w:rsid w:val="00613C0B"/>
    <w:rsid w:val="00613FC2"/>
    <w:rsid w:val="00615BDE"/>
    <w:rsid w:val="00616329"/>
    <w:rsid w:val="0061726C"/>
    <w:rsid w:val="0061759B"/>
    <w:rsid w:val="00617F60"/>
    <w:rsid w:val="006201AA"/>
    <w:rsid w:val="0062062B"/>
    <w:rsid w:val="0062089B"/>
    <w:rsid w:val="00622347"/>
    <w:rsid w:val="006224D3"/>
    <w:rsid w:val="00623104"/>
    <w:rsid w:val="0062327C"/>
    <w:rsid w:val="00623436"/>
    <w:rsid w:val="00624344"/>
    <w:rsid w:val="00624371"/>
    <w:rsid w:val="006246CA"/>
    <w:rsid w:val="0062555A"/>
    <w:rsid w:val="00625982"/>
    <w:rsid w:val="00625D8E"/>
    <w:rsid w:val="00626BDF"/>
    <w:rsid w:val="00627214"/>
    <w:rsid w:val="006272FB"/>
    <w:rsid w:val="006279E5"/>
    <w:rsid w:val="006300AD"/>
    <w:rsid w:val="00630434"/>
    <w:rsid w:val="0063059B"/>
    <w:rsid w:val="00630A9A"/>
    <w:rsid w:val="00631125"/>
    <w:rsid w:val="00631873"/>
    <w:rsid w:val="00631AC0"/>
    <w:rsid w:val="00632996"/>
    <w:rsid w:val="00632E31"/>
    <w:rsid w:val="00632EF3"/>
    <w:rsid w:val="006330AD"/>
    <w:rsid w:val="006340FB"/>
    <w:rsid w:val="00634AA8"/>
    <w:rsid w:val="00634F2F"/>
    <w:rsid w:val="006350D8"/>
    <w:rsid w:val="00635F30"/>
    <w:rsid w:val="0063614D"/>
    <w:rsid w:val="006363E2"/>
    <w:rsid w:val="0063733F"/>
    <w:rsid w:val="00637691"/>
    <w:rsid w:val="00637C8A"/>
    <w:rsid w:val="00640088"/>
    <w:rsid w:val="00640097"/>
    <w:rsid w:val="00640465"/>
    <w:rsid w:val="006405D7"/>
    <w:rsid w:val="00640F60"/>
    <w:rsid w:val="0064103E"/>
    <w:rsid w:val="006413A7"/>
    <w:rsid w:val="00641420"/>
    <w:rsid w:val="00641E31"/>
    <w:rsid w:val="00642439"/>
    <w:rsid w:val="006430C3"/>
    <w:rsid w:val="006437EA"/>
    <w:rsid w:val="0064450E"/>
    <w:rsid w:val="0064570E"/>
    <w:rsid w:val="00645763"/>
    <w:rsid w:val="00645A04"/>
    <w:rsid w:val="006466E3"/>
    <w:rsid w:val="00646CB9"/>
    <w:rsid w:val="00650447"/>
    <w:rsid w:val="00650709"/>
    <w:rsid w:val="00651797"/>
    <w:rsid w:val="006517C7"/>
    <w:rsid w:val="00651B6C"/>
    <w:rsid w:val="00651C47"/>
    <w:rsid w:val="00652860"/>
    <w:rsid w:val="006533F2"/>
    <w:rsid w:val="00653DD0"/>
    <w:rsid w:val="0065402B"/>
    <w:rsid w:val="0065442C"/>
    <w:rsid w:val="00654BC4"/>
    <w:rsid w:val="00654D91"/>
    <w:rsid w:val="00655291"/>
    <w:rsid w:val="00655EE0"/>
    <w:rsid w:val="006569BF"/>
    <w:rsid w:val="00656E4A"/>
    <w:rsid w:val="00656F93"/>
    <w:rsid w:val="006571EA"/>
    <w:rsid w:val="00657382"/>
    <w:rsid w:val="00657569"/>
    <w:rsid w:val="006576EF"/>
    <w:rsid w:val="00657C74"/>
    <w:rsid w:val="00657EC0"/>
    <w:rsid w:val="00660683"/>
    <w:rsid w:val="00660B36"/>
    <w:rsid w:val="00661234"/>
    <w:rsid w:val="00661F14"/>
    <w:rsid w:val="00662348"/>
    <w:rsid w:val="006627F8"/>
    <w:rsid w:val="00662972"/>
    <w:rsid w:val="00662AEA"/>
    <w:rsid w:val="00662B1A"/>
    <w:rsid w:val="00662D6D"/>
    <w:rsid w:val="006631B2"/>
    <w:rsid w:val="00663775"/>
    <w:rsid w:val="0066440C"/>
    <w:rsid w:val="006648D6"/>
    <w:rsid w:val="00664F6A"/>
    <w:rsid w:val="00665108"/>
    <w:rsid w:val="00665277"/>
    <w:rsid w:val="00666537"/>
    <w:rsid w:val="00666BCF"/>
    <w:rsid w:val="006676E3"/>
    <w:rsid w:val="00670141"/>
    <w:rsid w:val="00672056"/>
    <w:rsid w:val="00672540"/>
    <w:rsid w:val="006725CA"/>
    <w:rsid w:val="00672E94"/>
    <w:rsid w:val="00673233"/>
    <w:rsid w:val="00673586"/>
    <w:rsid w:val="00673BFB"/>
    <w:rsid w:val="00673C26"/>
    <w:rsid w:val="006743F5"/>
    <w:rsid w:val="00674490"/>
    <w:rsid w:val="006756AA"/>
    <w:rsid w:val="00675ABD"/>
    <w:rsid w:val="00675DF2"/>
    <w:rsid w:val="00675E27"/>
    <w:rsid w:val="00675F44"/>
    <w:rsid w:val="00675FA5"/>
    <w:rsid w:val="00676608"/>
    <w:rsid w:val="00676648"/>
    <w:rsid w:val="00676665"/>
    <w:rsid w:val="00676711"/>
    <w:rsid w:val="00676B66"/>
    <w:rsid w:val="00676BB7"/>
    <w:rsid w:val="00676E07"/>
    <w:rsid w:val="006770BE"/>
    <w:rsid w:val="006776F2"/>
    <w:rsid w:val="00677C45"/>
    <w:rsid w:val="00677E57"/>
    <w:rsid w:val="00680E4A"/>
    <w:rsid w:val="00680FA9"/>
    <w:rsid w:val="00680FE5"/>
    <w:rsid w:val="006819E4"/>
    <w:rsid w:val="00681FEA"/>
    <w:rsid w:val="00682349"/>
    <w:rsid w:val="00682416"/>
    <w:rsid w:val="00682A53"/>
    <w:rsid w:val="00682DED"/>
    <w:rsid w:val="00682EA3"/>
    <w:rsid w:val="00682F03"/>
    <w:rsid w:val="00682F7F"/>
    <w:rsid w:val="006833F3"/>
    <w:rsid w:val="006834D8"/>
    <w:rsid w:val="006834FE"/>
    <w:rsid w:val="00683E3E"/>
    <w:rsid w:val="00684802"/>
    <w:rsid w:val="00684E56"/>
    <w:rsid w:val="00685A26"/>
    <w:rsid w:val="00685A32"/>
    <w:rsid w:val="00685E80"/>
    <w:rsid w:val="00686152"/>
    <w:rsid w:val="00687706"/>
    <w:rsid w:val="006878D1"/>
    <w:rsid w:val="00687A25"/>
    <w:rsid w:val="006904DB"/>
    <w:rsid w:val="00690D1C"/>
    <w:rsid w:val="006914E5"/>
    <w:rsid w:val="0069164F"/>
    <w:rsid w:val="0069239F"/>
    <w:rsid w:val="00693812"/>
    <w:rsid w:val="00693A83"/>
    <w:rsid w:val="00694202"/>
    <w:rsid w:val="006945C6"/>
    <w:rsid w:val="006946E1"/>
    <w:rsid w:val="00694A19"/>
    <w:rsid w:val="00694BD4"/>
    <w:rsid w:val="00694FD1"/>
    <w:rsid w:val="00695C5C"/>
    <w:rsid w:val="00695CAC"/>
    <w:rsid w:val="0069655A"/>
    <w:rsid w:val="006969CF"/>
    <w:rsid w:val="00696C8E"/>
    <w:rsid w:val="00697E2C"/>
    <w:rsid w:val="006A0154"/>
    <w:rsid w:val="006A0EE5"/>
    <w:rsid w:val="006A0F97"/>
    <w:rsid w:val="006A1D1F"/>
    <w:rsid w:val="006A212A"/>
    <w:rsid w:val="006A2159"/>
    <w:rsid w:val="006A27F9"/>
    <w:rsid w:val="006A3206"/>
    <w:rsid w:val="006A3220"/>
    <w:rsid w:val="006A33C5"/>
    <w:rsid w:val="006A34C8"/>
    <w:rsid w:val="006A4B53"/>
    <w:rsid w:val="006A53E6"/>
    <w:rsid w:val="006A579E"/>
    <w:rsid w:val="006A5A2E"/>
    <w:rsid w:val="006A5D69"/>
    <w:rsid w:val="006A5F00"/>
    <w:rsid w:val="006A61A6"/>
    <w:rsid w:val="006A66C0"/>
    <w:rsid w:val="006A69C0"/>
    <w:rsid w:val="006A7083"/>
    <w:rsid w:val="006A76DD"/>
    <w:rsid w:val="006A79AA"/>
    <w:rsid w:val="006B0688"/>
    <w:rsid w:val="006B0BD4"/>
    <w:rsid w:val="006B175A"/>
    <w:rsid w:val="006B1A92"/>
    <w:rsid w:val="006B21E2"/>
    <w:rsid w:val="006B29A7"/>
    <w:rsid w:val="006B35DE"/>
    <w:rsid w:val="006B3A31"/>
    <w:rsid w:val="006B3C26"/>
    <w:rsid w:val="006B3C89"/>
    <w:rsid w:val="006B45D5"/>
    <w:rsid w:val="006B46ED"/>
    <w:rsid w:val="006B4B01"/>
    <w:rsid w:val="006B500B"/>
    <w:rsid w:val="006B5442"/>
    <w:rsid w:val="006B571C"/>
    <w:rsid w:val="006B59DD"/>
    <w:rsid w:val="006B654D"/>
    <w:rsid w:val="006B759A"/>
    <w:rsid w:val="006B7701"/>
    <w:rsid w:val="006B7722"/>
    <w:rsid w:val="006B7FA8"/>
    <w:rsid w:val="006C0466"/>
    <w:rsid w:val="006C0B9D"/>
    <w:rsid w:val="006C18F9"/>
    <w:rsid w:val="006C1C9F"/>
    <w:rsid w:val="006C1DBF"/>
    <w:rsid w:val="006C1DEE"/>
    <w:rsid w:val="006C1EFA"/>
    <w:rsid w:val="006C206C"/>
    <w:rsid w:val="006C21FC"/>
    <w:rsid w:val="006C3F1A"/>
    <w:rsid w:val="006C4066"/>
    <w:rsid w:val="006C4121"/>
    <w:rsid w:val="006C46D6"/>
    <w:rsid w:val="006C49ED"/>
    <w:rsid w:val="006C4A2F"/>
    <w:rsid w:val="006C4FE5"/>
    <w:rsid w:val="006C5182"/>
    <w:rsid w:val="006C543A"/>
    <w:rsid w:val="006C5507"/>
    <w:rsid w:val="006C553A"/>
    <w:rsid w:val="006C557A"/>
    <w:rsid w:val="006C569B"/>
    <w:rsid w:val="006C569D"/>
    <w:rsid w:val="006C5D3D"/>
    <w:rsid w:val="006C5F22"/>
    <w:rsid w:val="006C62C9"/>
    <w:rsid w:val="006C6A06"/>
    <w:rsid w:val="006C6D90"/>
    <w:rsid w:val="006C6E3F"/>
    <w:rsid w:val="006C6FBC"/>
    <w:rsid w:val="006C733E"/>
    <w:rsid w:val="006C7C9B"/>
    <w:rsid w:val="006C7F87"/>
    <w:rsid w:val="006D07BF"/>
    <w:rsid w:val="006D0B00"/>
    <w:rsid w:val="006D1104"/>
    <w:rsid w:val="006D175A"/>
    <w:rsid w:val="006D277E"/>
    <w:rsid w:val="006D2A51"/>
    <w:rsid w:val="006D340D"/>
    <w:rsid w:val="006D3667"/>
    <w:rsid w:val="006D4184"/>
    <w:rsid w:val="006D42A0"/>
    <w:rsid w:val="006D46D9"/>
    <w:rsid w:val="006D52FB"/>
    <w:rsid w:val="006D587C"/>
    <w:rsid w:val="006D65E6"/>
    <w:rsid w:val="006D6772"/>
    <w:rsid w:val="006D6C78"/>
    <w:rsid w:val="006D6D3C"/>
    <w:rsid w:val="006D6D8C"/>
    <w:rsid w:val="006D6FBA"/>
    <w:rsid w:val="006D7262"/>
    <w:rsid w:val="006D72E4"/>
    <w:rsid w:val="006D74E7"/>
    <w:rsid w:val="006D7A16"/>
    <w:rsid w:val="006E0048"/>
    <w:rsid w:val="006E0337"/>
    <w:rsid w:val="006E0706"/>
    <w:rsid w:val="006E108C"/>
    <w:rsid w:val="006E2FF8"/>
    <w:rsid w:val="006E3009"/>
    <w:rsid w:val="006E39D0"/>
    <w:rsid w:val="006E4D67"/>
    <w:rsid w:val="006E5543"/>
    <w:rsid w:val="006E5761"/>
    <w:rsid w:val="006E5A6C"/>
    <w:rsid w:val="006E5BFC"/>
    <w:rsid w:val="006E5C76"/>
    <w:rsid w:val="006E5F32"/>
    <w:rsid w:val="006E6149"/>
    <w:rsid w:val="006E6589"/>
    <w:rsid w:val="006E6620"/>
    <w:rsid w:val="006E666A"/>
    <w:rsid w:val="006E6BDF"/>
    <w:rsid w:val="006E6BF8"/>
    <w:rsid w:val="006E6CF1"/>
    <w:rsid w:val="006E6F8D"/>
    <w:rsid w:val="006E7827"/>
    <w:rsid w:val="006F0588"/>
    <w:rsid w:val="006F07BF"/>
    <w:rsid w:val="006F1DE4"/>
    <w:rsid w:val="006F22D7"/>
    <w:rsid w:val="006F2948"/>
    <w:rsid w:val="006F300D"/>
    <w:rsid w:val="006F342B"/>
    <w:rsid w:val="006F343E"/>
    <w:rsid w:val="006F4082"/>
    <w:rsid w:val="006F41C7"/>
    <w:rsid w:val="006F484E"/>
    <w:rsid w:val="006F5285"/>
    <w:rsid w:val="006F5911"/>
    <w:rsid w:val="006F6237"/>
    <w:rsid w:val="006F6273"/>
    <w:rsid w:val="006F68F7"/>
    <w:rsid w:val="006F6A0D"/>
    <w:rsid w:val="006F7008"/>
    <w:rsid w:val="006F79C9"/>
    <w:rsid w:val="00700638"/>
    <w:rsid w:val="007006E7"/>
    <w:rsid w:val="00700B80"/>
    <w:rsid w:val="00700C4D"/>
    <w:rsid w:val="007012C8"/>
    <w:rsid w:val="0070232E"/>
    <w:rsid w:val="00702B4C"/>
    <w:rsid w:val="00702BC5"/>
    <w:rsid w:val="00703485"/>
    <w:rsid w:val="00703601"/>
    <w:rsid w:val="007038F5"/>
    <w:rsid w:val="007042F4"/>
    <w:rsid w:val="00704AE2"/>
    <w:rsid w:val="00704E42"/>
    <w:rsid w:val="00705A7E"/>
    <w:rsid w:val="00706058"/>
    <w:rsid w:val="007063E8"/>
    <w:rsid w:val="00706767"/>
    <w:rsid w:val="00706E85"/>
    <w:rsid w:val="007079F6"/>
    <w:rsid w:val="0071028B"/>
    <w:rsid w:val="00710296"/>
    <w:rsid w:val="00710667"/>
    <w:rsid w:val="00711074"/>
    <w:rsid w:val="0071147F"/>
    <w:rsid w:val="00711645"/>
    <w:rsid w:val="00711EBC"/>
    <w:rsid w:val="0071208B"/>
    <w:rsid w:val="00712179"/>
    <w:rsid w:val="007128C9"/>
    <w:rsid w:val="00712B8F"/>
    <w:rsid w:val="00712BBE"/>
    <w:rsid w:val="0071326E"/>
    <w:rsid w:val="007132C5"/>
    <w:rsid w:val="00713848"/>
    <w:rsid w:val="0071397E"/>
    <w:rsid w:val="00714F5F"/>
    <w:rsid w:val="00714FF8"/>
    <w:rsid w:val="00715C2A"/>
    <w:rsid w:val="00715F58"/>
    <w:rsid w:val="00715F5F"/>
    <w:rsid w:val="0071659C"/>
    <w:rsid w:val="007165DB"/>
    <w:rsid w:val="007168CB"/>
    <w:rsid w:val="0071690F"/>
    <w:rsid w:val="00716B4F"/>
    <w:rsid w:val="00716BD5"/>
    <w:rsid w:val="00716E39"/>
    <w:rsid w:val="007174C9"/>
    <w:rsid w:val="00720047"/>
    <w:rsid w:val="00720313"/>
    <w:rsid w:val="00720BA8"/>
    <w:rsid w:val="00720E97"/>
    <w:rsid w:val="007212D4"/>
    <w:rsid w:val="0072130A"/>
    <w:rsid w:val="007220B3"/>
    <w:rsid w:val="00722742"/>
    <w:rsid w:val="00722A30"/>
    <w:rsid w:val="00722C4A"/>
    <w:rsid w:val="007235C8"/>
    <w:rsid w:val="0072362B"/>
    <w:rsid w:val="0072377B"/>
    <w:rsid w:val="0072421B"/>
    <w:rsid w:val="0072428C"/>
    <w:rsid w:val="007243EA"/>
    <w:rsid w:val="00724441"/>
    <w:rsid w:val="007245C8"/>
    <w:rsid w:val="00724F19"/>
    <w:rsid w:val="00725214"/>
    <w:rsid w:val="00725354"/>
    <w:rsid w:val="00725CF5"/>
    <w:rsid w:val="00726093"/>
    <w:rsid w:val="0072622D"/>
    <w:rsid w:val="007266EB"/>
    <w:rsid w:val="0072696B"/>
    <w:rsid w:val="0072716B"/>
    <w:rsid w:val="007271A2"/>
    <w:rsid w:val="007274B9"/>
    <w:rsid w:val="00727982"/>
    <w:rsid w:val="00727DEC"/>
    <w:rsid w:val="007309FF"/>
    <w:rsid w:val="00730B89"/>
    <w:rsid w:val="00731015"/>
    <w:rsid w:val="00731D86"/>
    <w:rsid w:val="007320BF"/>
    <w:rsid w:val="0073228C"/>
    <w:rsid w:val="007329F2"/>
    <w:rsid w:val="00732B7A"/>
    <w:rsid w:val="00732F1B"/>
    <w:rsid w:val="0073347F"/>
    <w:rsid w:val="00733803"/>
    <w:rsid w:val="007338B6"/>
    <w:rsid w:val="00733D85"/>
    <w:rsid w:val="00734726"/>
    <w:rsid w:val="00735D96"/>
    <w:rsid w:val="00735FE4"/>
    <w:rsid w:val="00736857"/>
    <w:rsid w:val="00737327"/>
    <w:rsid w:val="00737707"/>
    <w:rsid w:val="00737B00"/>
    <w:rsid w:val="00740054"/>
    <w:rsid w:val="00740243"/>
    <w:rsid w:val="00740519"/>
    <w:rsid w:val="007406B2"/>
    <w:rsid w:val="00740A5B"/>
    <w:rsid w:val="00740C18"/>
    <w:rsid w:val="00740F68"/>
    <w:rsid w:val="00740F9F"/>
    <w:rsid w:val="0074106C"/>
    <w:rsid w:val="0074108F"/>
    <w:rsid w:val="0074163E"/>
    <w:rsid w:val="00741B55"/>
    <w:rsid w:val="00742608"/>
    <w:rsid w:val="00742609"/>
    <w:rsid w:val="00742B2D"/>
    <w:rsid w:val="00742B80"/>
    <w:rsid w:val="0074359E"/>
    <w:rsid w:val="00743B35"/>
    <w:rsid w:val="00743B77"/>
    <w:rsid w:val="00744445"/>
    <w:rsid w:val="0074444C"/>
    <w:rsid w:val="00744BC3"/>
    <w:rsid w:val="0074617F"/>
    <w:rsid w:val="007462A8"/>
    <w:rsid w:val="007465F1"/>
    <w:rsid w:val="00746EE3"/>
    <w:rsid w:val="007503E6"/>
    <w:rsid w:val="00750840"/>
    <w:rsid w:val="00750899"/>
    <w:rsid w:val="00750C17"/>
    <w:rsid w:val="0075108E"/>
    <w:rsid w:val="00751323"/>
    <w:rsid w:val="007523C3"/>
    <w:rsid w:val="00752F11"/>
    <w:rsid w:val="007532DF"/>
    <w:rsid w:val="007538EE"/>
    <w:rsid w:val="00753C3D"/>
    <w:rsid w:val="00754196"/>
    <w:rsid w:val="00755795"/>
    <w:rsid w:val="00755F80"/>
    <w:rsid w:val="00756314"/>
    <w:rsid w:val="00756F55"/>
    <w:rsid w:val="007572D9"/>
    <w:rsid w:val="00757FB8"/>
    <w:rsid w:val="00760262"/>
    <w:rsid w:val="00760BCE"/>
    <w:rsid w:val="00760C10"/>
    <w:rsid w:val="00760D44"/>
    <w:rsid w:val="00761455"/>
    <w:rsid w:val="00761632"/>
    <w:rsid w:val="0076189C"/>
    <w:rsid w:val="00761956"/>
    <w:rsid w:val="00761A36"/>
    <w:rsid w:val="00761E37"/>
    <w:rsid w:val="00761F1F"/>
    <w:rsid w:val="0076231A"/>
    <w:rsid w:val="007625E3"/>
    <w:rsid w:val="00763208"/>
    <w:rsid w:val="00763C7B"/>
    <w:rsid w:val="00764034"/>
    <w:rsid w:val="007644CD"/>
    <w:rsid w:val="0076494F"/>
    <w:rsid w:val="007650DE"/>
    <w:rsid w:val="007653E0"/>
    <w:rsid w:val="0076649E"/>
    <w:rsid w:val="0076653A"/>
    <w:rsid w:val="0076731F"/>
    <w:rsid w:val="007673F2"/>
    <w:rsid w:val="007674DD"/>
    <w:rsid w:val="007676FF"/>
    <w:rsid w:val="00767737"/>
    <w:rsid w:val="007678C7"/>
    <w:rsid w:val="00767A3B"/>
    <w:rsid w:val="00767A46"/>
    <w:rsid w:val="00767DDE"/>
    <w:rsid w:val="007706AE"/>
    <w:rsid w:val="00770D80"/>
    <w:rsid w:val="007715CD"/>
    <w:rsid w:val="00771725"/>
    <w:rsid w:val="0077173C"/>
    <w:rsid w:val="007719B8"/>
    <w:rsid w:val="007722CB"/>
    <w:rsid w:val="0077261D"/>
    <w:rsid w:val="00772DA0"/>
    <w:rsid w:val="00773028"/>
    <w:rsid w:val="007734E8"/>
    <w:rsid w:val="007736C4"/>
    <w:rsid w:val="00773AA3"/>
    <w:rsid w:val="00773BDA"/>
    <w:rsid w:val="0077452D"/>
    <w:rsid w:val="007745AC"/>
    <w:rsid w:val="00774828"/>
    <w:rsid w:val="00775911"/>
    <w:rsid w:val="00776DB8"/>
    <w:rsid w:val="00776FB1"/>
    <w:rsid w:val="0077798E"/>
    <w:rsid w:val="007807C0"/>
    <w:rsid w:val="007811AB"/>
    <w:rsid w:val="007818A5"/>
    <w:rsid w:val="00781FA9"/>
    <w:rsid w:val="00782A3C"/>
    <w:rsid w:val="0078341F"/>
    <w:rsid w:val="00783A11"/>
    <w:rsid w:val="00783A2A"/>
    <w:rsid w:val="00783D00"/>
    <w:rsid w:val="00784187"/>
    <w:rsid w:val="0078432C"/>
    <w:rsid w:val="00784886"/>
    <w:rsid w:val="00784C42"/>
    <w:rsid w:val="00784C8A"/>
    <w:rsid w:val="00785170"/>
    <w:rsid w:val="00785175"/>
    <w:rsid w:val="007857C6"/>
    <w:rsid w:val="00785A11"/>
    <w:rsid w:val="00785AB5"/>
    <w:rsid w:val="00785F15"/>
    <w:rsid w:val="0078600E"/>
    <w:rsid w:val="00786084"/>
    <w:rsid w:val="007866F2"/>
    <w:rsid w:val="00786EF7"/>
    <w:rsid w:val="00787000"/>
    <w:rsid w:val="007870D5"/>
    <w:rsid w:val="00787901"/>
    <w:rsid w:val="00787F0F"/>
    <w:rsid w:val="007904B9"/>
    <w:rsid w:val="00790B3A"/>
    <w:rsid w:val="00791358"/>
    <w:rsid w:val="007915B6"/>
    <w:rsid w:val="00791A64"/>
    <w:rsid w:val="0079273C"/>
    <w:rsid w:val="00792C86"/>
    <w:rsid w:val="00792F1C"/>
    <w:rsid w:val="00793045"/>
    <w:rsid w:val="007930B0"/>
    <w:rsid w:val="0079436C"/>
    <w:rsid w:val="00794751"/>
    <w:rsid w:val="007947B8"/>
    <w:rsid w:val="00794FE3"/>
    <w:rsid w:val="007959E5"/>
    <w:rsid w:val="00795D1A"/>
    <w:rsid w:val="00795FF0"/>
    <w:rsid w:val="0079612A"/>
    <w:rsid w:val="007963E5"/>
    <w:rsid w:val="00796A88"/>
    <w:rsid w:val="007971EC"/>
    <w:rsid w:val="00797859"/>
    <w:rsid w:val="00797ECF"/>
    <w:rsid w:val="007A0CA7"/>
    <w:rsid w:val="007A0FE2"/>
    <w:rsid w:val="007A17F6"/>
    <w:rsid w:val="007A1E8B"/>
    <w:rsid w:val="007A1EE5"/>
    <w:rsid w:val="007A2FC0"/>
    <w:rsid w:val="007A31EC"/>
    <w:rsid w:val="007A3404"/>
    <w:rsid w:val="007A3B15"/>
    <w:rsid w:val="007A3CAC"/>
    <w:rsid w:val="007A473F"/>
    <w:rsid w:val="007A4864"/>
    <w:rsid w:val="007A4880"/>
    <w:rsid w:val="007A4C0A"/>
    <w:rsid w:val="007A5EEF"/>
    <w:rsid w:val="007A64C2"/>
    <w:rsid w:val="007A76B6"/>
    <w:rsid w:val="007A7820"/>
    <w:rsid w:val="007A7C80"/>
    <w:rsid w:val="007B0375"/>
    <w:rsid w:val="007B10A2"/>
    <w:rsid w:val="007B13CB"/>
    <w:rsid w:val="007B1BE4"/>
    <w:rsid w:val="007B2621"/>
    <w:rsid w:val="007B2A35"/>
    <w:rsid w:val="007B2BDB"/>
    <w:rsid w:val="007B2E61"/>
    <w:rsid w:val="007B3071"/>
    <w:rsid w:val="007B3163"/>
    <w:rsid w:val="007B36F1"/>
    <w:rsid w:val="007B4357"/>
    <w:rsid w:val="007B49BE"/>
    <w:rsid w:val="007B4E2A"/>
    <w:rsid w:val="007B53DC"/>
    <w:rsid w:val="007B5635"/>
    <w:rsid w:val="007B5B03"/>
    <w:rsid w:val="007B5F96"/>
    <w:rsid w:val="007B636E"/>
    <w:rsid w:val="007B66A4"/>
    <w:rsid w:val="007B68CF"/>
    <w:rsid w:val="007B693D"/>
    <w:rsid w:val="007B7367"/>
    <w:rsid w:val="007B7D42"/>
    <w:rsid w:val="007C03D7"/>
    <w:rsid w:val="007C06AD"/>
    <w:rsid w:val="007C0984"/>
    <w:rsid w:val="007C0F70"/>
    <w:rsid w:val="007C1BA5"/>
    <w:rsid w:val="007C1FEF"/>
    <w:rsid w:val="007C23FC"/>
    <w:rsid w:val="007C3A84"/>
    <w:rsid w:val="007C3B29"/>
    <w:rsid w:val="007C3C69"/>
    <w:rsid w:val="007C4058"/>
    <w:rsid w:val="007C4652"/>
    <w:rsid w:val="007C4BA2"/>
    <w:rsid w:val="007C4BD9"/>
    <w:rsid w:val="007C5055"/>
    <w:rsid w:val="007C53F1"/>
    <w:rsid w:val="007C56B3"/>
    <w:rsid w:val="007C5B16"/>
    <w:rsid w:val="007C5F05"/>
    <w:rsid w:val="007C63B9"/>
    <w:rsid w:val="007C66D9"/>
    <w:rsid w:val="007C6984"/>
    <w:rsid w:val="007C69D9"/>
    <w:rsid w:val="007C6AFC"/>
    <w:rsid w:val="007C6C6C"/>
    <w:rsid w:val="007C7235"/>
    <w:rsid w:val="007C7C32"/>
    <w:rsid w:val="007D0965"/>
    <w:rsid w:val="007D0FDD"/>
    <w:rsid w:val="007D1000"/>
    <w:rsid w:val="007D1241"/>
    <w:rsid w:val="007D18C4"/>
    <w:rsid w:val="007D357F"/>
    <w:rsid w:val="007D39FC"/>
    <w:rsid w:val="007D3B00"/>
    <w:rsid w:val="007D4014"/>
    <w:rsid w:val="007D4077"/>
    <w:rsid w:val="007D4894"/>
    <w:rsid w:val="007D503B"/>
    <w:rsid w:val="007D547D"/>
    <w:rsid w:val="007D5953"/>
    <w:rsid w:val="007D5DD7"/>
    <w:rsid w:val="007D66FA"/>
    <w:rsid w:val="007D718D"/>
    <w:rsid w:val="007D7DC1"/>
    <w:rsid w:val="007E0281"/>
    <w:rsid w:val="007E047A"/>
    <w:rsid w:val="007E0484"/>
    <w:rsid w:val="007E0A86"/>
    <w:rsid w:val="007E179D"/>
    <w:rsid w:val="007E2EFB"/>
    <w:rsid w:val="007E3547"/>
    <w:rsid w:val="007E3A82"/>
    <w:rsid w:val="007E4A6C"/>
    <w:rsid w:val="007E4BCF"/>
    <w:rsid w:val="007E4E67"/>
    <w:rsid w:val="007E5185"/>
    <w:rsid w:val="007E576C"/>
    <w:rsid w:val="007E6D46"/>
    <w:rsid w:val="007E73E2"/>
    <w:rsid w:val="007E74A0"/>
    <w:rsid w:val="007E74E2"/>
    <w:rsid w:val="007E75B1"/>
    <w:rsid w:val="007E79D5"/>
    <w:rsid w:val="007E7F1E"/>
    <w:rsid w:val="007F0F38"/>
    <w:rsid w:val="007F1967"/>
    <w:rsid w:val="007F2526"/>
    <w:rsid w:val="007F2840"/>
    <w:rsid w:val="007F2C72"/>
    <w:rsid w:val="007F2C9F"/>
    <w:rsid w:val="007F3070"/>
    <w:rsid w:val="007F31AA"/>
    <w:rsid w:val="007F3570"/>
    <w:rsid w:val="007F3AB8"/>
    <w:rsid w:val="007F3FE9"/>
    <w:rsid w:val="007F50FA"/>
    <w:rsid w:val="007F5163"/>
    <w:rsid w:val="007F53FD"/>
    <w:rsid w:val="007F541D"/>
    <w:rsid w:val="007F58D5"/>
    <w:rsid w:val="007F60E8"/>
    <w:rsid w:val="007F6D60"/>
    <w:rsid w:val="007F7090"/>
    <w:rsid w:val="007F73AA"/>
    <w:rsid w:val="007F75A3"/>
    <w:rsid w:val="007F7E9D"/>
    <w:rsid w:val="007F7FE7"/>
    <w:rsid w:val="008001B0"/>
    <w:rsid w:val="008001E1"/>
    <w:rsid w:val="008005D4"/>
    <w:rsid w:val="008009F6"/>
    <w:rsid w:val="00800EC7"/>
    <w:rsid w:val="00801D6B"/>
    <w:rsid w:val="0080211A"/>
    <w:rsid w:val="00802B94"/>
    <w:rsid w:val="00802FC7"/>
    <w:rsid w:val="008035B9"/>
    <w:rsid w:val="00803659"/>
    <w:rsid w:val="00803CDC"/>
    <w:rsid w:val="00803D33"/>
    <w:rsid w:val="00804F61"/>
    <w:rsid w:val="00805BFD"/>
    <w:rsid w:val="0080629F"/>
    <w:rsid w:val="00806CC1"/>
    <w:rsid w:val="008078F7"/>
    <w:rsid w:val="00807BCE"/>
    <w:rsid w:val="008101C0"/>
    <w:rsid w:val="00810F82"/>
    <w:rsid w:val="00811354"/>
    <w:rsid w:val="00811AEB"/>
    <w:rsid w:val="008126AC"/>
    <w:rsid w:val="00812939"/>
    <w:rsid w:val="00812996"/>
    <w:rsid w:val="008129E3"/>
    <w:rsid w:val="008137AF"/>
    <w:rsid w:val="008139FD"/>
    <w:rsid w:val="00813B38"/>
    <w:rsid w:val="008146F7"/>
    <w:rsid w:val="00814B0D"/>
    <w:rsid w:val="00814C97"/>
    <w:rsid w:val="00815611"/>
    <w:rsid w:val="00815B7A"/>
    <w:rsid w:val="0081607A"/>
    <w:rsid w:val="008164AF"/>
    <w:rsid w:val="008164CA"/>
    <w:rsid w:val="00816A44"/>
    <w:rsid w:val="00817241"/>
    <w:rsid w:val="008173C9"/>
    <w:rsid w:val="00817FDC"/>
    <w:rsid w:val="008213D2"/>
    <w:rsid w:val="0082142D"/>
    <w:rsid w:val="00821961"/>
    <w:rsid w:val="00821AA2"/>
    <w:rsid w:val="00822263"/>
    <w:rsid w:val="00822A6B"/>
    <w:rsid w:val="0082311C"/>
    <w:rsid w:val="00823285"/>
    <w:rsid w:val="0082364C"/>
    <w:rsid w:val="00824614"/>
    <w:rsid w:val="00824DB3"/>
    <w:rsid w:val="0082587F"/>
    <w:rsid w:val="00825DC2"/>
    <w:rsid w:val="00825FF9"/>
    <w:rsid w:val="0082619C"/>
    <w:rsid w:val="00826E4F"/>
    <w:rsid w:val="00827622"/>
    <w:rsid w:val="0082772D"/>
    <w:rsid w:val="0082779F"/>
    <w:rsid w:val="00827810"/>
    <w:rsid w:val="00827A22"/>
    <w:rsid w:val="00827B9F"/>
    <w:rsid w:val="00830398"/>
    <w:rsid w:val="00830635"/>
    <w:rsid w:val="008308FB"/>
    <w:rsid w:val="00830F56"/>
    <w:rsid w:val="008316B1"/>
    <w:rsid w:val="00831D20"/>
    <w:rsid w:val="00831DBA"/>
    <w:rsid w:val="00831DD5"/>
    <w:rsid w:val="0083272D"/>
    <w:rsid w:val="00833120"/>
    <w:rsid w:val="00833268"/>
    <w:rsid w:val="0083327D"/>
    <w:rsid w:val="00834B68"/>
    <w:rsid w:val="008355D6"/>
    <w:rsid w:val="00835955"/>
    <w:rsid w:val="00835A79"/>
    <w:rsid w:val="0083618F"/>
    <w:rsid w:val="008366F5"/>
    <w:rsid w:val="00836727"/>
    <w:rsid w:val="00836964"/>
    <w:rsid w:val="00837CBD"/>
    <w:rsid w:val="00837D18"/>
    <w:rsid w:val="00840356"/>
    <w:rsid w:val="00840A2E"/>
    <w:rsid w:val="00840DB8"/>
    <w:rsid w:val="00840F1A"/>
    <w:rsid w:val="00840F41"/>
    <w:rsid w:val="00841577"/>
    <w:rsid w:val="008416A8"/>
    <w:rsid w:val="0084182D"/>
    <w:rsid w:val="008418A4"/>
    <w:rsid w:val="008419B8"/>
    <w:rsid w:val="008424F1"/>
    <w:rsid w:val="008425C7"/>
    <w:rsid w:val="0084296A"/>
    <w:rsid w:val="008433D6"/>
    <w:rsid w:val="00843AE4"/>
    <w:rsid w:val="00844633"/>
    <w:rsid w:val="0084492B"/>
    <w:rsid w:val="008449C6"/>
    <w:rsid w:val="00845096"/>
    <w:rsid w:val="0084524A"/>
    <w:rsid w:val="0084545A"/>
    <w:rsid w:val="008454E7"/>
    <w:rsid w:val="00845546"/>
    <w:rsid w:val="008458F4"/>
    <w:rsid w:val="008461C1"/>
    <w:rsid w:val="00846A7C"/>
    <w:rsid w:val="00846C28"/>
    <w:rsid w:val="00847DC0"/>
    <w:rsid w:val="00851432"/>
    <w:rsid w:val="008514DC"/>
    <w:rsid w:val="008515BE"/>
    <w:rsid w:val="008517D7"/>
    <w:rsid w:val="00852348"/>
    <w:rsid w:val="008529BD"/>
    <w:rsid w:val="00852C7F"/>
    <w:rsid w:val="00852DCF"/>
    <w:rsid w:val="00852E8F"/>
    <w:rsid w:val="00854349"/>
    <w:rsid w:val="00854A04"/>
    <w:rsid w:val="00854A6E"/>
    <w:rsid w:val="00854CFD"/>
    <w:rsid w:val="00854DDB"/>
    <w:rsid w:val="008557C7"/>
    <w:rsid w:val="008563FE"/>
    <w:rsid w:val="00856829"/>
    <w:rsid w:val="00856BBE"/>
    <w:rsid w:val="00856CA4"/>
    <w:rsid w:val="00856F04"/>
    <w:rsid w:val="00857725"/>
    <w:rsid w:val="00857AE9"/>
    <w:rsid w:val="00857EEE"/>
    <w:rsid w:val="00860416"/>
    <w:rsid w:val="00860DC4"/>
    <w:rsid w:val="00861C0E"/>
    <w:rsid w:val="008624CF"/>
    <w:rsid w:val="00862D6C"/>
    <w:rsid w:val="008633EA"/>
    <w:rsid w:val="008633FB"/>
    <w:rsid w:val="00863752"/>
    <w:rsid w:val="00864419"/>
    <w:rsid w:val="00864BDA"/>
    <w:rsid w:val="008656F8"/>
    <w:rsid w:val="00865CB8"/>
    <w:rsid w:val="00865D33"/>
    <w:rsid w:val="008662FC"/>
    <w:rsid w:val="00870D42"/>
    <w:rsid w:val="00871210"/>
    <w:rsid w:val="008718EE"/>
    <w:rsid w:val="00871BDB"/>
    <w:rsid w:val="00871E1A"/>
    <w:rsid w:val="0087248E"/>
    <w:rsid w:val="00872EDE"/>
    <w:rsid w:val="00873B23"/>
    <w:rsid w:val="00874003"/>
    <w:rsid w:val="008743F2"/>
    <w:rsid w:val="00874403"/>
    <w:rsid w:val="008746B7"/>
    <w:rsid w:val="00874C2B"/>
    <w:rsid w:val="0087508E"/>
    <w:rsid w:val="0087554D"/>
    <w:rsid w:val="008755BF"/>
    <w:rsid w:val="00875D96"/>
    <w:rsid w:val="00876019"/>
    <w:rsid w:val="00876264"/>
    <w:rsid w:val="00876313"/>
    <w:rsid w:val="008763F3"/>
    <w:rsid w:val="00876EF7"/>
    <w:rsid w:val="00877251"/>
    <w:rsid w:val="0087779E"/>
    <w:rsid w:val="00877ED4"/>
    <w:rsid w:val="0088023A"/>
    <w:rsid w:val="008805D7"/>
    <w:rsid w:val="00880EDB"/>
    <w:rsid w:val="0088189F"/>
    <w:rsid w:val="00881BED"/>
    <w:rsid w:val="00881E59"/>
    <w:rsid w:val="00882519"/>
    <w:rsid w:val="00882970"/>
    <w:rsid w:val="008829E9"/>
    <w:rsid w:val="00882B5E"/>
    <w:rsid w:val="00882D8D"/>
    <w:rsid w:val="0088406D"/>
    <w:rsid w:val="00884A53"/>
    <w:rsid w:val="00884E74"/>
    <w:rsid w:val="00884F4B"/>
    <w:rsid w:val="008861EA"/>
    <w:rsid w:val="0088711C"/>
    <w:rsid w:val="008874F5"/>
    <w:rsid w:val="00887E05"/>
    <w:rsid w:val="00890288"/>
    <w:rsid w:val="00890308"/>
    <w:rsid w:val="008909C8"/>
    <w:rsid w:val="00890B94"/>
    <w:rsid w:val="008910C1"/>
    <w:rsid w:val="00891195"/>
    <w:rsid w:val="008912FA"/>
    <w:rsid w:val="00891A00"/>
    <w:rsid w:val="00892377"/>
    <w:rsid w:val="00892640"/>
    <w:rsid w:val="00892C44"/>
    <w:rsid w:val="008931C5"/>
    <w:rsid w:val="008932B9"/>
    <w:rsid w:val="008943CF"/>
    <w:rsid w:val="008959EF"/>
    <w:rsid w:val="00895DCD"/>
    <w:rsid w:val="0089648B"/>
    <w:rsid w:val="00896686"/>
    <w:rsid w:val="0089743A"/>
    <w:rsid w:val="00897858"/>
    <w:rsid w:val="00897AA7"/>
    <w:rsid w:val="008A0173"/>
    <w:rsid w:val="008A1526"/>
    <w:rsid w:val="008A15DA"/>
    <w:rsid w:val="008A1627"/>
    <w:rsid w:val="008A16A5"/>
    <w:rsid w:val="008A1729"/>
    <w:rsid w:val="008A1D61"/>
    <w:rsid w:val="008A1E89"/>
    <w:rsid w:val="008A2177"/>
    <w:rsid w:val="008A2F51"/>
    <w:rsid w:val="008A39DC"/>
    <w:rsid w:val="008A3D8C"/>
    <w:rsid w:val="008A41F1"/>
    <w:rsid w:val="008A46F8"/>
    <w:rsid w:val="008A4C51"/>
    <w:rsid w:val="008A5202"/>
    <w:rsid w:val="008A5ACD"/>
    <w:rsid w:val="008A6336"/>
    <w:rsid w:val="008A6435"/>
    <w:rsid w:val="008A711A"/>
    <w:rsid w:val="008A7EE1"/>
    <w:rsid w:val="008B0BC5"/>
    <w:rsid w:val="008B1829"/>
    <w:rsid w:val="008B1D64"/>
    <w:rsid w:val="008B1E23"/>
    <w:rsid w:val="008B29FF"/>
    <w:rsid w:val="008B2F45"/>
    <w:rsid w:val="008B2F63"/>
    <w:rsid w:val="008B359D"/>
    <w:rsid w:val="008B3882"/>
    <w:rsid w:val="008B3D73"/>
    <w:rsid w:val="008B414A"/>
    <w:rsid w:val="008B4515"/>
    <w:rsid w:val="008B4545"/>
    <w:rsid w:val="008B478C"/>
    <w:rsid w:val="008B51B1"/>
    <w:rsid w:val="008B5616"/>
    <w:rsid w:val="008B5B98"/>
    <w:rsid w:val="008B6BAA"/>
    <w:rsid w:val="008B734E"/>
    <w:rsid w:val="008B7445"/>
    <w:rsid w:val="008B77CF"/>
    <w:rsid w:val="008B7AE3"/>
    <w:rsid w:val="008C03BA"/>
    <w:rsid w:val="008C0609"/>
    <w:rsid w:val="008C093A"/>
    <w:rsid w:val="008C0A8D"/>
    <w:rsid w:val="008C0D43"/>
    <w:rsid w:val="008C10D3"/>
    <w:rsid w:val="008C139B"/>
    <w:rsid w:val="008C1F42"/>
    <w:rsid w:val="008C320B"/>
    <w:rsid w:val="008C376C"/>
    <w:rsid w:val="008C52A4"/>
    <w:rsid w:val="008C5499"/>
    <w:rsid w:val="008C5D37"/>
    <w:rsid w:val="008C6848"/>
    <w:rsid w:val="008C7023"/>
    <w:rsid w:val="008C72AA"/>
    <w:rsid w:val="008C7732"/>
    <w:rsid w:val="008C7905"/>
    <w:rsid w:val="008C7F61"/>
    <w:rsid w:val="008D0320"/>
    <w:rsid w:val="008D0EBE"/>
    <w:rsid w:val="008D12C7"/>
    <w:rsid w:val="008D2378"/>
    <w:rsid w:val="008D2386"/>
    <w:rsid w:val="008D241C"/>
    <w:rsid w:val="008D25EB"/>
    <w:rsid w:val="008D2703"/>
    <w:rsid w:val="008D296D"/>
    <w:rsid w:val="008D3BF0"/>
    <w:rsid w:val="008D43B1"/>
    <w:rsid w:val="008D4E11"/>
    <w:rsid w:val="008D4EE5"/>
    <w:rsid w:val="008D4F12"/>
    <w:rsid w:val="008D55A4"/>
    <w:rsid w:val="008D5DF1"/>
    <w:rsid w:val="008D5FA0"/>
    <w:rsid w:val="008D63C5"/>
    <w:rsid w:val="008D66A3"/>
    <w:rsid w:val="008D66EE"/>
    <w:rsid w:val="008D6A72"/>
    <w:rsid w:val="008D6C1D"/>
    <w:rsid w:val="008D7AE7"/>
    <w:rsid w:val="008E060C"/>
    <w:rsid w:val="008E0B29"/>
    <w:rsid w:val="008E0D79"/>
    <w:rsid w:val="008E0DC2"/>
    <w:rsid w:val="008E1077"/>
    <w:rsid w:val="008E1717"/>
    <w:rsid w:val="008E2730"/>
    <w:rsid w:val="008E2F50"/>
    <w:rsid w:val="008E301A"/>
    <w:rsid w:val="008E3285"/>
    <w:rsid w:val="008E32E7"/>
    <w:rsid w:val="008E3659"/>
    <w:rsid w:val="008E4192"/>
    <w:rsid w:val="008E53E5"/>
    <w:rsid w:val="008E57D5"/>
    <w:rsid w:val="008E5DD6"/>
    <w:rsid w:val="008E5F95"/>
    <w:rsid w:val="008E6517"/>
    <w:rsid w:val="008E6C83"/>
    <w:rsid w:val="008E6DE0"/>
    <w:rsid w:val="008E6EF4"/>
    <w:rsid w:val="008E6F09"/>
    <w:rsid w:val="008E7E4F"/>
    <w:rsid w:val="008F00DB"/>
    <w:rsid w:val="008F10F3"/>
    <w:rsid w:val="008F1108"/>
    <w:rsid w:val="008F11FC"/>
    <w:rsid w:val="008F18DF"/>
    <w:rsid w:val="008F1FD7"/>
    <w:rsid w:val="008F2954"/>
    <w:rsid w:val="008F2F39"/>
    <w:rsid w:val="008F2FB8"/>
    <w:rsid w:val="008F3295"/>
    <w:rsid w:val="008F33FD"/>
    <w:rsid w:val="008F3482"/>
    <w:rsid w:val="008F4147"/>
    <w:rsid w:val="008F43E6"/>
    <w:rsid w:val="008F4F4D"/>
    <w:rsid w:val="008F5783"/>
    <w:rsid w:val="008F5F13"/>
    <w:rsid w:val="008F69D3"/>
    <w:rsid w:val="008F6A4C"/>
    <w:rsid w:val="008F6A65"/>
    <w:rsid w:val="008F6ED1"/>
    <w:rsid w:val="009006DC"/>
    <w:rsid w:val="00900803"/>
    <w:rsid w:val="0090093E"/>
    <w:rsid w:val="00900E8A"/>
    <w:rsid w:val="00901286"/>
    <w:rsid w:val="00901434"/>
    <w:rsid w:val="009018E3"/>
    <w:rsid w:val="0090198B"/>
    <w:rsid w:val="00901BA3"/>
    <w:rsid w:val="009026BF"/>
    <w:rsid w:val="0090272A"/>
    <w:rsid w:val="00903A65"/>
    <w:rsid w:val="00903AEC"/>
    <w:rsid w:val="00903B1D"/>
    <w:rsid w:val="00904659"/>
    <w:rsid w:val="00904999"/>
    <w:rsid w:val="00904C1A"/>
    <w:rsid w:val="0090528C"/>
    <w:rsid w:val="0090564C"/>
    <w:rsid w:val="009058D6"/>
    <w:rsid w:val="00905B09"/>
    <w:rsid w:val="00905BB1"/>
    <w:rsid w:val="00906222"/>
    <w:rsid w:val="00906463"/>
    <w:rsid w:val="00906927"/>
    <w:rsid w:val="009075B6"/>
    <w:rsid w:val="009078E3"/>
    <w:rsid w:val="00910245"/>
    <w:rsid w:val="00910315"/>
    <w:rsid w:val="009104E1"/>
    <w:rsid w:val="00910F78"/>
    <w:rsid w:val="00911839"/>
    <w:rsid w:val="00911E29"/>
    <w:rsid w:val="00913776"/>
    <w:rsid w:val="00913898"/>
    <w:rsid w:val="00913D6E"/>
    <w:rsid w:val="009143D1"/>
    <w:rsid w:val="0091473C"/>
    <w:rsid w:val="00914802"/>
    <w:rsid w:val="00914C3B"/>
    <w:rsid w:val="009160B3"/>
    <w:rsid w:val="00916454"/>
    <w:rsid w:val="009176FC"/>
    <w:rsid w:val="0092091B"/>
    <w:rsid w:val="00920A44"/>
    <w:rsid w:val="00920D24"/>
    <w:rsid w:val="00920FA5"/>
    <w:rsid w:val="009210EF"/>
    <w:rsid w:val="00921226"/>
    <w:rsid w:val="00921DCF"/>
    <w:rsid w:val="00922413"/>
    <w:rsid w:val="009225B0"/>
    <w:rsid w:val="00922CCF"/>
    <w:rsid w:val="00922D44"/>
    <w:rsid w:val="00924465"/>
    <w:rsid w:val="009245A1"/>
    <w:rsid w:val="009245D3"/>
    <w:rsid w:val="0092472B"/>
    <w:rsid w:val="00924C89"/>
    <w:rsid w:val="0092523B"/>
    <w:rsid w:val="009253AF"/>
    <w:rsid w:val="009253D2"/>
    <w:rsid w:val="00925835"/>
    <w:rsid w:val="00925C5A"/>
    <w:rsid w:val="00926507"/>
    <w:rsid w:val="00926648"/>
    <w:rsid w:val="00926A6E"/>
    <w:rsid w:val="00927483"/>
    <w:rsid w:val="009306AD"/>
    <w:rsid w:val="00930B29"/>
    <w:rsid w:val="009313BB"/>
    <w:rsid w:val="00931880"/>
    <w:rsid w:val="009318F9"/>
    <w:rsid w:val="0093196A"/>
    <w:rsid w:val="00931A6F"/>
    <w:rsid w:val="00932022"/>
    <w:rsid w:val="0093314B"/>
    <w:rsid w:val="00933A37"/>
    <w:rsid w:val="00933B82"/>
    <w:rsid w:val="00933DCC"/>
    <w:rsid w:val="00934369"/>
    <w:rsid w:val="0093467A"/>
    <w:rsid w:val="00935AD3"/>
    <w:rsid w:val="00936588"/>
    <w:rsid w:val="009372FA"/>
    <w:rsid w:val="0094023B"/>
    <w:rsid w:val="009404D0"/>
    <w:rsid w:val="009409B0"/>
    <w:rsid w:val="00940F87"/>
    <w:rsid w:val="00941582"/>
    <w:rsid w:val="0094182E"/>
    <w:rsid w:val="00942241"/>
    <w:rsid w:val="00942264"/>
    <w:rsid w:val="00943A6E"/>
    <w:rsid w:val="00943CB2"/>
    <w:rsid w:val="0094402D"/>
    <w:rsid w:val="009448A8"/>
    <w:rsid w:val="00945A5C"/>
    <w:rsid w:val="00945BBC"/>
    <w:rsid w:val="00945CD1"/>
    <w:rsid w:val="00945CDB"/>
    <w:rsid w:val="009460DD"/>
    <w:rsid w:val="0094619A"/>
    <w:rsid w:val="009461E2"/>
    <w:rsid w:val="009461FC"/>
    <w:rsid w:val="0094648D"/>
    <w:rsid w:val="00946682"/>
    <w:rsid w:val="00946B4D"/>
    <w:rsid w:val="009516CD"/>
    <w:rsid w:val="00951CC3"/>
    <w:rsid w:val="0095300F"/>
    <w:rsid w:val="0095343D"/>
    <w:rsid w:val="009536CC"/>
    <w:rsid w:val="00954D43"/>
    <w:rsid w:val="00955C24"/>
    <w:rsid w:val="00955D5A"/>
    <w:rsid w:val="00956226"/>
    <w:rsid w:val="00956A54"/>
    <w:rsid w:val="00956E73"/>
    <w:rsid w:val="0095775D"/>
    <w:rsid w:val="00957CD2"/>
    <w:rsid w:val="009604CB"/>
    <w:rsid w:val="0096064D"/>
    <w:rsid w:val="00960D3C"/>
    <w:rsid w:val="00961024"/>
    <w:rsid w:val="009613DB"/>
    <w:rsid w:val="00961B93"/>
    <w:rsid w:val="00962258"/>
    <w:rsid w:val="00963597"/>
    <w:rsid w:val="0096361B"/>
    <w:rsid w:val="00963C66"/>
    <w:rsid w:val="00963FDB"/>
    <w:rsid w:val="00964F74"/>
    <w:rsid w:val="00965869"/>
    <w:rsid w:val="009659C2"/>
    <w:rsid w:val="009667FD"/>
    <w:rsid w:val="00966A5D"/>
    <w:rsid w:val="00966D6F"/>
    <w:rsid w:val="00967022"/>
    <w:rsid w:val="00967586"/>
    <w:rsid w:val="0096765F"/>
    <w:rsid w:val="00967BF9"/>
    <w:rsid w:val="00967FFD"/>
    <w:rsid w:val="00970205"/>
    <w:rsid w:val="009705BA"/>
    <w:rsid w:val="009707CC"/>
    <w:rsid w:val="009713EE"/>
    <w:rsid w:val="00971F79"/>
    <w:rsid w:val="0097268F"/>
    <w:rsid w:val="009729AE"/>
    <w:rsid w:val="009729B8"/>
    <w:rsid w:val="00972A2B"/>
    <w:rsid w:val="009731AB"/>
    <w:rsid w:val="00973596"/>
    <w:rsid w:val="00973DDA"/>
    <w:rsid w:val="00974614"/>
    <w:rsid w:val="00974D52"/>
    <w:rsid w:val="0097510F"/>
    <w:rsid w:val="009753F5"/>
    <w:rsid w:val="00975749"/>
    <w:rsid w:val="00975BB4"/>
    <w:rsid w:val="00976634"/>
    <w:rsid w:val="0097696C"/>
    <w:rsid w:val="00976AC3"/>
    <w:rsid w:val="00976DA4"/>
    <w:rsid w:val="00976DB7"/>
    <w:rsid w:val="00977CED"/>
    <w:rsid w:val="009802E8"/>
    <w:rsid w:val="0098054E"/>
    <w:rsid w:val="00981100"/>
    <w:rsid w:val="0098177D"/>
    <w:rsid w:val="00981E72"/>
    <w:rsid w:val="00982548"/>
    <w:rsid w:val="00982588"/>
    <w:rsid w:val="00983186"/>
    <w:rsid w:val="00983289"/>
    <w:rsid w:val="00983505"/>
    <w:rsid w:val="009839DA"/>
    <w:rsid w:val="00983ADD"/>
    <w:rsid w:val="00983CEB"/>
    <w:rsid w:val="009846C7"/>
    <w:rsid w:val="00984B9F"/>
    <w:rsid w:val="00984CE8"/>
    <w:rsid w:val="00984D38"/>
    <w:rsid w:val="00985115"/>
    <w:rsid w:val="00985897"/>
    <w:rsid w:val="0098624D"/>
    <w:rsid w:val="00986AFC"/>
    <w:rsid w:val="0098727C"/>
    <w:rsid w:val="0098798D"/>
    <w:rsid w:val="00987BA6"/>
    <w:rsid w:val="00987D65"/>
    <w:rsid w:val="0099039C"/>
    <w:rsid w:val="00991D49"/>
    <w:rsid w:val="0099208F"/>
    <w:rsid w:val="0099371F"/>
    <w:rsid w:val="0099372F"/>
    <w:rsid w:val="00993A21"/>
    <w:rsid w:val="0099425F"/>
    <w:rsid w:val="00994519"/>
    <w:rsid w:val="0099478F"/>
    <w:rsid w:val="009967D0"/>
    <w:rsid w:val="0099753E"/>
    <w:rsid w:val="00997B49"/>
    <w:rsid w:val="009A02AC"/>
    <w:rsid w:val="009A02B8"/>
    <w:rsid w:val="009A082D"/>
    <w:rsid w:val="009A0913"/>
    <w:rsid w:val="009A10CD"/>
    <w:rsid w:val="009A11C4"/>
    <w:rsid w:val="009A145C"/>
    <w:rsid w:val="009A14E3"/>
    <w:rsid w:val="009A1523"/>
    <w:rsid w:val="009A19AC"/>
    <w:rsid w:val="009A1AE5"/>
    <w:rsid w:val="009A1DA1"/>
    <w:rsid w:val="009A2218"/>
    <w:rsid w:val="009A2720"/>
    <w:rsid w:val="009A2FDE"/>
    <w:rsid w:val="009A33A8"/>
    <w:rsid w:val="009A345C"/>
    <w:rsid w:val="009A3C25"/>
    <w:rsid w:val="009A3E3D"/>
    <w:rsid w:val="009A4165"/>
    <w:rsid w:val="009A44FE"/>
    <w:rsid w:val="009A481D"/>
    <w:rsid w:val="009A49EB"/>
    <w:rsid w:val="009A5007"/>
    <w:rsid w:val="009A5A76"/>
    <w:rsid w:val="009A5EBB"/>
    <w:rsid w:val="009A607D"/>
    <w:rsid w:val="009A6869"/>
    <w:rsid w:val="009A6A5C"/>
    <w:rsid w:val="009A7ABD"/>
    <w:rsid w:val="009B04BE"/>
    <w:rsid w:val="009B0ADC"/>
    <w:rsid w:val="009B0E52"/>
    <w:rsid w:val="009B0EBD"/>
    <w:rsid w:val="009B138A"/>
    <w:rsid w:val="009B1912"/>
    <w:rsid w:val="009B1D18"/>
    <w:rsid w:val="009B2131"/>
    <w:rsid w:val="009B252F"/>
    <w:rsid w:val="009B278E"/>
    <w:rsid w:val="009B2DB3"/>
    <w:rsid w:val="009B2DC1"/>
    <w:rsid w:val="009B3BA2"/>
    <w:rsid w:val="009B4A16"/>
    <w:rsid w:val="009B59A9"/>
    <w:rsid w:val="009B5B59"/>
    <w:rsid w:val="009B5C76"/>
    <w:rsid w:val="009B70EC"/>
    <w:rsid w:val="009B77C3"/>
    <w:rsid w:val="009C013F"/>
    <w:rsid w:val="009C040C"/>
    <w:rsid w:val="009C043D"/>
    <w:rsid w:val="009C057B"/>
    <w:rsid w:val="009C0A79"/>
    <w:rsid w:val="009C0B6E"/>
    <w:rsid w:val="009C1635"/>
    <w:rsid w:val="009C169C"/>
    <w:rsid w:val="009C1BB5"/>
    <w:rsid w:val="009C2969"/>
    <w:rsid w:val="009C2FAD"/>
    <w:rsid w:val="009C3093"/>
    <w:rsid w:val="009C318F"/>
    <w:rsid w:val="009C3C4E"/>
    <w:rsid w:val="009C48CA"/>
    <w:rsid w:val="009C4D54"/>
    <w:rsid w:val="009C51D3"/>
    <w:rsid w:val="009C53AD"/>
    <w:rsid w:val="009C5618"/>
    <w:rsid w:val="009C58AB"/>
    <w:rsid w:val="009C59C6"/>
    <w:rsid w:val="009C5F93"/>
    <w:rsid w:val="009C66EA"/>
    <w:rsid w:val="009C6D0B"/>
    <w:rsid w:val="009C6ED4"/>
    <w:rsid w:val="009C6F54"/>
    <w:rsid w:val="009C70F8"/>
    <w:rsid w:val="009C7602"/>
    <w:rsid w:val="009C7B2D"/>
    <w:rsid w:val="009D0103"/>
    <w:rsid w:val="009D0C60"/>
    <w:rsid w:val="009D0E2B"/>
    <w:rsid w:val="009D1051"/>
    <w:rsid w:val="009D113E"/>
    <w:rsid w:val="009D2503"/>
    <w:rsid w:val="009D26D4"/>
    <w:rsid w:val="009D2C14"/>
    <w:rsid w:val="009D3D75"/>
    <w:rsid w:val="009D3EC1"/>
    <w:rsid w:val="009D4079"/>
    <w:rsid w:val="009D51B6"/>
    <w:rsid w:val="009D58B5"/>
    <w:rsid w:val="009D5E53"/>
    <w:rsid w:val="009D64DA"/>
    <w:rsid w:val="009D68E8"/>
    <w:rsid w:val="009D69FC"/>
    <w:rsid w:val="009D78AD"/>
    <w:rsid w:val="009E0411"/>
    <w:rsid w:val="009E0AD7"/>
    <w:rsid w:val="009E0B0B"/>
    <w:rsid w:val="009E0FA5"/>
    <w:rsid w:val="009E1FB8"/>
    <w:rsid w:val="009E26EB"/>
    <w:rsid w:val="009E31E4"/>
    <w:rsid w:val="009E33FA"/>
    <w:rsid w:val="009E4A77"/>
    <w:rsid w:val="009E508D"/>
    <w:rsid w:val="009E5261"/>
    <w:rsid w:val="009E5A4A"/>
    <w:rsid w:val="009E5BD0"/>
    <w:rsid w:val="009E5CD8"/>
    <w:rsid w:val="009E659C"/>
    <w:rsid w:val="009E66DB"/>
    <w:rsid w:val="009E684B"/>
    <w:rsid w:val="009E70F0"/>
    <w:rsid w:val="009E7ECF"/>
    <w:rsid w:val="009F11CE"/>
    <w:rsid w:val="009F1270"/>
    <w:rsid w:val="009F1BD8"/>
    <w:rsid w:val="009F1EBE"/>
    <w:rsid w:val="009F2668"/>
    <w:rsid w:val="009F2F5D"/>
    <w:rsid w:val="009F377B"/>
    <w:rsid w:val="009F3ACE"/>
    <w:rsid w:val="009F3CAF"/>
    <w:rsid w:val="009F53A7"/>
    <w:rsid w:val="009F53D8"/>
    <w:rsid w:val="009F624D"/>
    <w:rsid w:val="009F677F"/>
    <w:rsid w:val="009F791C"/>
    <w:rsid w:val="00A016BF"/>
    <w:rsid w:val="00A01AE4"/>
    <w:rsid w:val="00A01C8F"/>
    <w:rsid w:val="00A01CED"/>
    <w:rsid w:val="00A0205B"/>
    <w:rsid w:val="00A020EC"/>
    <w:rsid w:val="00A02CE3"/>
    <w:rsid w:val="00A031E8"/>
    <w:rsid w:val="00A049E2"/>
    <w:rsid w:val="00A053CA"/>
    <w:rsid w:val="00A0541E"/>
    <w:rsid w:val="00A05767"/>
    <w:rsid w:val="00A05C7F"/>
    <w:rsid w:val="00A066BB"/>
    <w:rsid w:val="00A0713A"/>
    <w:rsid w:val="00A07367"/>
    <w:rsid w:val="00A076C6"/>
    <w:rsid w:val="00A07D82"/>
    <w:rsid w:val="00A07ECB"/>
    <w:rsid w:val="00A103C8"/>
    <w:rsid w:val="00A105DD"/>
    <w:rsid w:val="00A106C9"/>
    <w:rsid w:val="00A10BE8"/>
    <w:rsid w:val="00A10C60"/>
    <w:rsid w:val="00A11246"/>
    <w:rsid w:val="00A116D3"/>
    <w:rsid w:val="00A12A55"/>
    <w:rsid w:val="00A12D48"/>
    <w:rsid w:val="00A1366B"/>
    <w:rsid w:val="00A143F5"/>
    <w:rsid w:val="00A14F6B"/>
    <w:rsid w:val="00A15143"/>
    <w:rsid w:val="00A1529C"/>
    <w:rsid w:val="00A16943"/>
    <w:rsid w:val="00A20349"/>
    <w:rsid w:val="00A20AF9"/>
    <w:rsid w:val="00A21DDF"/>
    <w:rsid w:val="00A2325E"/>
    <w:rsid w:val="00A2339A"/>
    <w:rsid w:val="00A2383B"/>
    <w:rsid w:val="00A23CAA"/>
    <w:rsid w:val="00A24516"/>
    <w:rsid w:val="00A24F9E"/>
    <w:rsid w:val="00A251EC"/>
    <w:rsid w:val="00A2536E"/>
    <w:rsid w:val="00A256A9"/>
    <w:rsid w:val="00A25AE2"/>
    <w:rsid w:val="00A25C08"/>
    <w:rsid w:val="00A25F2E"/>
    <w:rsid w:val="00A25FFE"/>
    <w:rsid w:val="00A26150"/>
    <w:rsid w:val="00A270DE"/>
    <w:rsid w:val="00A274E0"/>
    <w:rsid w:val="00A27C96"/>
    <w:rsid w:val="00A27D18"/>
    <w:rsid w:val="00A304F5"/>
    <w:rsid w:val="00A30D29"/>
    <w:rsid w:val="00A3230A"/>
    <w:rsid w:val="00A32656"/>
    <w:rsid w:val="00A32999"/>
    <w:rsid w:val="00A32C2F"/>
    <w:rsid w:val="00A334F6"/>
    <w:rsid w:val="00A33AC7"/>
    <w:rsid w:val="00A33CF5"/>
    <w:rsid w:val="00A34437"/>
    <w:rsid w:val="00A34F4E"/>
    <w:rsid w:val="00A3575B"/>
    <w:rsid w:val="00A3585A"/>
    <w:rsid w:val="00A3634F"/>
    <w:rsid w:val="00A36450"/>
    <w:rsid w:val="00A36D96"/>
    <w:rsid w:val="00A37082"/>
    <w:rsid w:val="00A37536"/>
    <w:rsid w:val="00A37A3B"/>
    <w:rsid w:val="00A4023F"/>
    <w:rsid w:val="00A4080E"/>
    <w:rsid w:val="00A40951"/>
    <w:rsid w:val="00A40B27"/>
    <w:rsid w:val="00A40FFB"/>
    <w:rsid w:val="00A4287D"/>
    <w:rsid w:val="00A42937"/>
    <w:rsid w:val="00A429A1"/>
    <w:rsid w:val="00A42F13"/>
    <w:rsid w:val="00A43148"/>
    <w:rsid w:val="00A4336D"/>
    <w:rsid w:val="00A4365B"/>
    <w:rsid w:val="00A443B1"/>
    <w:rsid w:val="00A44431"/>
    <w:rsid w:val="00A445FA"/>
    <w:rsid w:val="00A44732"/>
    <w:rsid w:val="00A448E4"/>
    <w:rsid w:val="00A449EE"/>
    <w:rsid w:val="00A456A1"/>
    <w:rsid w:val="00A4675B"/>
    <w:rsid w:val="00A46BEE"/>
    <w:rsid w:val="00A46D12"/>
    <w:rsid w:val="00A472BF"/>
    <w:rsid w:val="00A4741B"/>
    <w:rsid w:val="00A47618"/>
    <w:rsid w:val="00A5053E"/>
    <w:rsid w:val="00A5082B"/>
    <w:rsid w:val="00A5089B"/>
    <w:rsid w:val="00A50CC4"/>
    <w:rsid w:val="00A512E5"/>
    <w:rsid w:val="00A51C4D"/>
    <w:rsid w:val="00A522FA"/>
    <w:rsid w:val="00A5265E"/>
    <w:rsid w:val="00A528A9"/>
    <w:rsid w:val="00A52F14"/>
    <w:rsid w:val="00A533DC"/>
    <w:rsid w:val="00A53D40"/>
    <w:rsid w:val="00A541DB"/>
    <w:rsid w:val="00A547B1"/>
    <w:rsid w:val="00A54888"/>
    <w:rsid w:val="00A549D2"/>
    <w:rsid w:val="00A54D48"/>
    <w:rsid w:val="00A551F9"/>
    <w:rsid w:val="00A552E7"/>
    <w:rsid w:val="00A55E57"/>
    <w:rsid w:val="00A56460"/>
    <w:rsid w:val="00A564B5"/>
    <w:rsid w:val="00A56AC4"/>
    <w:rsid w:val="00A56E78"/>
    <w:rsid w:val="00A56EFE"/>
    <w:rsid w:val="00A5734F"/>
    <w:rsid w:val="00A576EC"/>
    <w:rsid w:val="00A57939"/>
    <w:rsid w:val="00A604B4"/>
    <w:rsid w:val="00A6058C"/>
    <w:rsid w:val="00A60875"/>
    <w:rsid w:val="00A60AE7"/>
    <w:rsid w:val="00A60CC5"/>
    <w:rsid w:val="00A612E2"/>
    <w:rsid w:val="00A616A2"/>
    <w:rsid w:val="00A6175C"/>
    <w:rsid w:val="00A61799"/>
    <w:rsid w:val="00A62525"/>
    <w:rsid w:val="00A63131"/>
    <w:rsid w:val="00A63353"/>
    <w:rsid w:val="00A6354F"/>
    <w:rsid w:val="00A63DE7"/>
    <w:rsid w:val="00A64745"/>
    <w:rsid w:val="00A64B6C"/>
    <w:rsid w:val="00A65ACF"/>
    <w:rsid w:val="00A6614A"/>
    <w:rsid w:val="00A66301"/>
    <w:rsid w:val="00A66385"/>
    <w:rsid w:val="00A66C1D"/>
    <w:rsid w:val="00A67F4E"/>
    <w:rsid w:val="00A706D0"/>
    <w:rsid w:val="00A710B8"/>
    <w:rsid w:val="00A71E6C"/>
    <w:rsid w:val="00A73467"/>
    <w:rsid w:val="00A73B4F"/>
    <w:rsid w:val="00A73B5C"/>
    <w:rsid w:val="00A744C3"/>
    <w:rsid w:val="00A747CF"/>
    <w:rsid w:val="00A753D1"/>
    <w:rsid w:val="00A75496"/>
    <w:rsid w:val="00A754A8"/>
    <w:rsid w:val="00A75A8B"/>
    <w:rsid w:val="00A77662"/>
    <w:rsid w:val="00A778B0"/>
    <w:rsid w:val="00A8099B"/>
    <w:rsid w:val="00A81DCE"/>
    <w:rsid w:val="00A820DF"/>
    <w:rsid w:val="00A8238D"/>
    <w:rsid w:val="00A82A24"/>
    <w:rsid w:val="00A82AC6"/>
    <w:rsid w:val="00A834B0"/>
    <w:rsid w:val="00A838B2"/>
    <w:rsid w:val="00A847B8"/>
    <w:rsid w:val="00A854A9"/>
    <w:rsid w:val="00A85556"/>
    <w:rsid w:val="00A856F6"/>
    <w:rsid w:val="00A86FA5"/>
    <w:rsid w:val="00A87017"/>
    <w:rsid w:val="00A87B02"/>
    <w:rsid w:val="00A87B6E"/>
    <w:rsid w:val="00A900DE"/>
    <w:rsid w:val="00A9011B"/>
    <w:rsid w:val="00A90130"/>
    <w:rsid w:val="00A90A82"/>
    <w:rsid w:val="00A90B68"/>
    <w:rsid w:val="00A90D54"/>
    <w:rsid w:val="00A910FD"/>
    <w:rsid w:val="00A91467"/>
    <w:rsid w:val="00A91560"/>
    <w:rsid w:val="00A9187C"/>
    <w:rsid w:val="00A91A4E"/>
    <w:rsid w:val="00A91FBD"/>
    <w:rsid w:val="00A93105"/>
    <w:rsid w:val="00A93199"/>
    <w:rsid w:val="00A936BF"/>
    <w:rsid w:val="00A93D54"/>
    <w:rsid w:val="00A94054"/>
    <w:rsid w:val="00A9436C"/>
    <w:rsid w:val="00A944E4"/>
    <w:rsid w:val="00A94C2F"/>
    <w:rsid w:val="00A95A31"/>
    <w:rsid w:val="00A95EFC"/>
    <w:rsid w:val="00A963AD"/>
    <w:rsid w:val="00A96857"/>
    <w:rsid w:val="00A96ED6"/>
    <w:rsid w:val="00AA0290"/>
    <w:rsid w:val="00AA0308"/>
    <w:rsid w:val="00AA0B33"/>
    <w:rsid w:val="00AA11D1"/>
    <w:rsid w:val="00AA14F2"/>
    <w:rsid w:val="00AA2171"/>
    <w:rsid w:val="00AA26F6"/>
    <w:rsid w:val="00AA3032"/>
    <w:rsid w:val="00AA363B"/>
    <w:rsid w:val="00AA38AA"/>
    <w:rsid w:val="00AA3F7F"/>
    <w:rsid w:val="00AA4FB6"/>
    <w:rsid w:val="00AA501A"/>
    <w:rsid w:val="00AA553D"/>
    <w:rsid w:val="00AA5C4D"/>
    <w:rsid w:val="00AA61B5"/>
    <w:rsid w:val="00AA70D9"/>
    <w:rsid w:val="00AA799B"/>
    <w:rsid w:val="00AA7AFA"/>
    <w:rsid w:val="00AA7E1E"/>
    <w:rsid w:val="00AB0129"/>
    <w:rsid w:val="00AB0750"/>
    <w:rsid w:val="00AB07A8"/>
    <w:rsid w:val="00AB0A1F"/>
    <w:rsid w:val="00AB0C65"/>
    <w:rsid w:val="00AB1019"/>
    <w:rsid w:val="00AB1FD8"/>
    <w:rsid w:val="00AB21F3"/>
    <w:rsid w:val="00AB24AD"/>
    <w:rsid w:val="00AB2B50"/>
    <w:rsid w:val="00AB3316"/>
    <w:rsid w:val="00AB3842"/>
    <w:rsid w:val="00AB3BB5"/>
    <w:rsid w:val="00AB3D2C"/>
    <w:rsid w:val="00AB4488"/>
    <w:rsid w:val="00AB4E55"/>
    <w:rsid w:val="00AB52B6"/>
    <w:rsid w:val="00AB5306"/>
    <w:rsid w:val="00AB54A7"/>
    <w:rsid w:val="00AB5673"/>
    <w:rsid w:val="00AB56AE"/>
    <w:rsid w:val="00AB6199"/>
    <w:rsid w:val="00AB65A5"/>
    <w:rsid w:val="00AB6894"/>
    <w:rsid w:val="00AB6D9A"/>
    <w:rsid w:val="00AB730B"/>
    <w:rsid w:val="00AB7A66"/>
    <w:rsid w:val="00AC0AFA"/>
    <w:rsid w:val="00AC0FE4"/>
    <w:rsid w:val="00AC1320"/>
    <w:rsid w:val="00AC1B2C"/>
    <w:rsid w:val="00AC1DE7"/>
    <w:rsid w:val="00AC2961"/>
    <w:rsid w:val="00AC3118"/>
    <w:rsid w:val="00AC32F6"/>
    <w:rsid w:val="00AC3E34"/>
    <w:rsid w:val="00AC40D9"/>
    <w:rsid w:val="00AC44C1"/>
    <w:rsid w:val="00AC4960"/>
    <w:rsid w:val="00AC5132"/>
    <w:rsid w:val="00AC558C"/>
    <w:rsid w:val="00AC56D6"/>
    <w:rsid w:val="00AC5A3C"/>
    <w:rsid w:val="00AC5B3F"/>
    <w:rsid w:val="00AC5D62"/>
    <w:rsid w:val="00AC5E3A"/>
    <w:rsid w:val="00AC6BE0"/>
    <w:rsid w:val="00AC720A"/>
    <w:rsid w:val="00AC779C"/>
    <w:rsid w:val="00AD0580"/>
    <w:rsid w:val="00AD0684"/>
    <w:rsid w:val="00AD09CF"/>
    <w:rsid w:val="00AD0BF8"/>
    <w:rsid w:val="00AD1358"/>
    <w:rsid w:val="00AD15BD"/>
    <w:rsid w:val="00AD17DA"/>
    <w:rsid w:val="00AD1819"/>
    <w:rsid w:val="00AD1923"/>
    <w:rsid w:val="00AD2357"/>
    <w:rsid w:val="00AD35EE"/>
    <w:rsid w:val="00AD3CB2"/>
    <w:rsid w:val="00AD4969"/>
    <w:rsid w:val="00AD549B"/>
    <w:rsid w:val="00AD5617"/>
    <w:rsid w:val="00AD6E89"/>
    <w:rsid w:val="00AD7029"/>
    <w:rsid w:val="00AD7FC7"/>
    <w:rsid w:val="00AE02DC"/>
    <w:rsid w:val="00AE0C2E"/>
    <w:rsid w:val="00AE103D"/>
    <w:rsid w:val="00AE109F"/>
    <w:rsid w:val="00AE12FC"/>
    <w:rsid w:val="00AE1637"/>
    <w:rsid w:val="00AE1F35"/>
    <w:rsid w:val="00AE2586"/>
    <w:rsid w:val="00AE2C00"/>
    <w:rsid w:val="00AE2D73"/>
    <w:rsid w:val="00AE2ED7"/>
    <w:rsid w:val="00AE335E"/>
    <w:rsid w:val="00AE4282"/>
    <w:rsid w:val="00AE47C0"/>
    <w:rsid w:val="00AE4B22"/>
    <w:rsid w:val="00AE4DAA"/>
    <w:rsid w:val="00AE4ECC"/>
    <w:rsid w:val="00AE53F8"/>
    <w:rsid w:val="00AE59CC"/>
    <w:rsid w:val="00AE7177"/>
    <w:rsid w:val="00AE73D7"/>
    <w:rsid w:val="00AE7B1C"/>
    <w:rsid w:val="00AF063E"/>
    <w:rsid w:val="00AF0956"/>
    <w:rsid w:val="00AF0D08"/>
    <w:rsid w:val="00AF2B47"/>
    <w:rsid w:val="00AF2D02"/>
    <w:rsid w:val="00AF344B"/>
    <w:rsid w:val="00AF36E1"/>
    <w:rsid w:val="00AF410D"/>
    <w:rsid w:val="00AF457E"/>
    <w:rsid w:val="00AF4CF3"/>
    <w:rsid w:val="00AF4DB9"/>
    <w:rsid w:val="00AF522D"/>
    <w:rsid w:val="00AF5878"/>
    <w:rsid w:val="00AF7116"/>
    <w:rsid w:val="00AF72A6"/>
    <w:rsid w:val="00AF7420"/>
    <w:rsid w:val="00AF7C5F"/>
    <w:rsid w:val="00AF7E45"/>
    <w:rsid w:val="00AF7ED1"/>
    <w:rsid w:val="00B00B9C"/>
    <w:rsid w:val="00B00FE1"/>
    <w:rsid w:val="00B0104E"/>
    <w:rsid w:val="00B01245"/>
    <w:rsid w:val="00B03058"/>
    <w:rsid w:val="00B0352B"/>
    <w:rsid w:val="00B03578"/>
    <w:rsid w:val="00B038A4"/>
    <w:rsid w:val="00B047D5"/>
    <w:rsid w:val="00B0489F"/>
    <w:rsid w:val="00B04C73"/>
    <w:rsid w:val="00B0591A"/>
    <w:rsid w:val="00B05E8D"/>
    <w:rsid w:val="00B06560"/>
    <w:rsid w:val="00B06668"/>
    <w:rsid w:val="00B06ABB"/>
    <w:rsid w:val="00B06F7D"/>
    <w:rsid w:val="00B107FC"/>
    <w:rsid w:val="00B10BF1"/>
    <w:rsid w:val="00B10C6F"/>
    <w:rsid w:val="00B10E92"/>
    <w:rsid w:val="00B11269"/>
    <w:rsid w:val="00B11A1C"/>
    <w:rsid w:val="00B13BEA"/>
    <w:rsid w:val="00B13FFB"/>
    <w:rsid w:val="00B145CB"/>
    <w:rsid w:val="00B15915"/>
    <w:rsid w:val="00B15A96"/>
    <w:rsid w:val="00B15E97"/>
    <w:rsid w:val="00B168FB"/>
    <w:rsid w:val="00B17137"/>
    <w:rsid w:val="00B171BE"/>
    <w:rsid w:val="00B208F1"/>
    <w:rsid w:val="00B20C03"/>
    <w:rsid w:val="00B20EA5"/>
    <w:rsid w:val="00B20F20"/>
    <w:rsid w:val="00B2119F"/>
    <w:rsid w:val="00B2144D"/>
    <w:rsid w:val="00B21766"/>
    <w:rsid w:val="00B21DAB"/>
    <w:rsid w:val="00B2293E"/>
    <w:rsid w:val="00B22F14"/>
    <w:rsid w:val="00B22F86"/>
    <w:rsid w:val="00B230A8"/>
    <w:rsid w:val="00B23156"/>
    <w:rsid w:val="00B23354"/>
    <w:rsid w:val="00B2359B"/>
    <w:rsid w:val="00B238E7"/>
    <w:rsid w:val="00B247BD"/>
    <w:rsid w:val="00B24B82"/>
    <w:rsid w:val="00B24D3A"/>
    <w:rsid w:val="00B25247"/>
    <w:rsid w:val="00B2573C"/>
    <w:rsid w:val="00B2581E"/>
    <w:rsid w:val="00B25D76"/>
    <w:rsid w:val="00B25E36"/>
    <w:rsid w:val="00B26225"/>
    <w:rsid w:val="00B26832"/>
    <w:rsid w:val="00B269F5"/>
    <w:rsid w:val="00B26C27"/>
    <w:rsid w:val="00B27491"/>
    <w:rsid w:val="00B27560"/>
    <w:rsid w:val="00B27866"/>
    <w:rsid w:val="00B2796B"/>
    <w:rsid w:val="00B27A14"/>
    <w:rsid w:val="00B27E8B"/>
    <w:rsid w:val="00B3051A"/>
    <w:rsid w:val="00B30899"/>
    <w:rsid w:val="00B3107D"/>
    <w:rsid w:val="00B31DBE"/>
    <w:rsid w:val="00B325BA"/>
    <w:rsid w:val="00B334C3"/>
    <w:rsid w:val="00B33958"/>
    <w:rsid w:val="00B33B08"/>
    <w:rsid w:val="00B33CC2"/>
    <w:rsid w:val="00B34350"/>
    <w:rsid w:val="00B36BBF"/>
    <w:rsid w:val="00B408FB"/>
    <w:rsid w:val="00B422E6"/>
    <w:rsid w:val="00B42934"/>
    <w:rsid w:val="00B42CA6"/>
    <w:rsid w:val="00B42DDF"/>
    <w:rsid w:val="00B43624"/>
    <w:rsid w:val="00B43803"/>
    <w:rsid w:val="00B43D29"/>
    <w:rsid w:val="00B43D32"/>
    <w:rsid w:val="00B44048"/>
    <w:rsid w:val="00B4530F"/>
    <w:rsid w:val="00B458FB"/>
    <w:rsid w:val="00B45DA5"/>
    <w:rsid w:val="00B45FE3"/>
    <w:rsid w:val="00B460C5"/>
    <w:rsid w:val="00B479EB"/>
    <w:rsid w:val="00B47B43"/>
    <w:rsid w:val="00B47CFE"/>
    <w:rsid w:val="00B47F2B"/>
    <w:rsid w:val="00B501CD"/>
    <w:rsid w:val="00B511B6"/>
    <w:rsid w:val="00B5157B"/>
    <w:rsid w:val="00B520BC"/>
    <w:rsid w:val="00B5281E"/>
    <w:rsid w:val="00B52CEB"/>
    <w:rsid w:val="00B52D59"/>
    <w:rsid w:val="00B52FB0"/>
    <w:rsid w:val="00B52FB5"/>
    <w:rsid w:val="00B542EF"/>
    <w:rsid w:val="00B54761"/>
    <w:rsid w:val="00B54C55"/>
    <w:rsid w:val="00B550B7"/>
    <w:rsid w:val="00B5513F"/>
    <w:rsid w:val="00B55299"/>
    <w:rsid w:val="00B553BF"/>
    <w:rsid w:val="00B556E1"/>
    <w:rsid w:val="00B55766"/>
    <w:rsid w:val="00B557B3"/>
    <w:rsid w:val="00B5601B"/>
    <w:rsid w:val="00B56336"/>
    <w:rsid w:val="00B57063"/>
    <w:rsid w:val="00B57C2C"/>
    <w:rsid w:val="00B608C6"/>
    <w:rsid w:val="00B60A51"/>
    <w:rsid w:val="00B61A03"/>
    <w:rsid w:val="00B61B20"/>
    <w:rsid w:val="00B61FC3"/>
    <w:rsid w:val="00B628B9"/>
    <w:rsid w:val="00B62BF1"/>
    <w:rsid w:val="00B6310C"/>
    <w:rsid w:val="00B632B9"/>
    <w:rsid w:val="00B635E2"/>
    <w:rsid w:val="00B63C12"/>
    <w:rsid w:val="00B63F50"/>
    <w:rsid w:val="00B643B9"/>
    <w:rsid w:val="00B64E0F"/>
    <w:rsid w:val="00B64E99"/>
    <w:rsid w:val="00B65597"/>
    <w:rsid w:val="00B65E85"/>
    <w:rsid w:val="00B65F84"/>
    <w:rsid w:val="00B662B0"/>
    <w:rsid w:val="00B664E1"/>
    <w:rsid w:val="00B66CB4"/>
    <w:rsid w:val="00B66EA3"/>
    <w:rsid w:val="00B67719"/>
    <w:rsid w:val="00B679AE"/>
    <w:rsid w:val="00B7022E"/>
    <w:rsid w:val="00B703AE"/>
    <w:rsid w:val="00B705C4"/>
    <w:rsid w:val="00B710CE"/>
    <w:rsid w:val="00B7144A"/>
    <w:rsid w:val="00B7157B"/>
    <w:rsid w:val="00B71C6D"/>
    <w:rsid w:val="00B730ED"/>
    <w:rsid w:val="00B73565"/>
    <w:rsid w:val="00B735DE"/>
    <w:rsid w:val="00B73B8C"/>
    <w:rsid w:val="00B7408C"/>
    <w:rsid w:val="00B743FE"/>
    <w:rsid w:val="00B7540B"/>
    <w:rsid w:val="00B75C46"/>
    <w:rsid w:val="00B76426"/>
    <w:rsid w:val="00B76CFA"/>
    <w:rsid w:val="00B76E5F"/>
    <w:rsid w:val="00B77AE2"/>
    <w:rsid w:val="00B80952"/>
    <w:rsid w:val="00B8098D"/>
    <w:rsid w:val="00B809FA"/>
    <w:rsid w:val="00B80E50"/>
    <w:rsid w:val="00B81266"/>
    <w:rsid w:val="00B813A4"/>
    <w:rsid w:val="00B81500"/>
    <w:rsid w:val="00B81A7E"/>
    <w:rsid w:val="00B81C15"/>
    <w:rsid w:val="00B81D20"/>
    <w:rsid w:val="00B822A0"/>
    <w:rsid w:val="00B82F91"/>
    <w:rsid w:val="00B837EF"/>
    <w:rsid w:val="00B83809"/>
    <w:rsid w:val="00B83886"/>
    <w:rsid w:val="00B84029"/>
    <w:rsid w:val="00B840CF"/>
    <w:rsid w:val="00B84DA8"/>
    <w:rsid w:val="00B85E3D"/>
    <w:rsid w:val="00B85F0C"/>
    <w:rsid w:val="00B85F3E"/>
    <w:rsid w:val="00B86443"/>
    <w:rsid w:val="00B86D07"/>
    <w:rsid w:val="00B86D38"/>
    <w:rsid w:val="00B87747"/>
    <w:rsid w:val="00B87D74"/>
    <w:rsid w:val="00B90813"/>
    <w:rsid w:val="00B9138F"/>
    <w:rsid w:val="00B913AC"/>
    <w:rsid w:val="00B91BA1"/>
    <w:rsid w:val="00B92272"/>
    <w:rsid w:val="00B92EA8"/>
    <w:rsid w:val="00B93265"/>
    <w:rsid w:val="00B9361D"/>
    <w:rsid w:val="00B93AD7"/>
    <w:rsid w:val="00B93B18"/>
    <w:rsid w:val="00B93DE3"/>
    <w:rsid w:val="00B93F6A"/>
    <w:rsid w:val="00B940DC"/>
    <w:rsid w:val="00B940DF"/>
    <w:rsid w:val="00B943DB"/>
    <w:rsid w:val="00B94C45"/>
    <w:rsid w:val="00B958C5"/>
    <w:rsid w:val="00B95EBD"/>
    <w:rsid w:val="00B96319"/>
    <w:rsid w:val="00B96612"/>
    <w:rsid w:val="00B970B4"/>
    <w:rsid w:val="00B974F6"/>
    <w:rsid w:val="00B9763C"/>
    <w:rsid w:val="00B979B4"/>
    <w:rsid w:val="00BA0400"/>
    <w:rsid w:val="00BA042D"/>
    <w:rsid w:val="00BA0C2A"/>
    <w:rsid w:val="00BA0C48"/>
    <w:rsid w:val="00BA0CAD"/>
    <w:rsid w:val="00BA1714"/>
    <w:rsid w:val="00BA18C4"/>
    <w:rsid w:val="00BA1B19"/>
    <w:rsid w:val="00BA1D6A"/>
    <w:rsid w:val="00BA1EA0"/>
    <w:rsid w:val="00BA2CE9"/>
    <w:rsid w:val="00BA31A2"/>
    <w:rsid w:val="00BA32C9"/>
    <w:rsid w:val="00BA44B5"/>
    <w:rsid w:val="00BA4717"/>
    <w:rsid w:val="00BA4E10"/>
    <w:rsid w:val="00BA4EF6"/>
    <w:rsid w:val="00BA4F5D"/>
    <w:rsid w:val="00BA5BCC"/>
    <w:rsid w:val="00BA5DD7"/>
    <w:rsid w:val="00BA619D"/>
    <w:rsid w:val="00BA6CBB"/>
    <w:rsid w:val="00BA71F4"/>
    <w:rsid w:val="00BA731A"/>
    <w:rsid w:val="00BA75B7"/>
    <w:rsid w:val="00BB0AC9"/>
    <w:rsid w:val="00BB11B7"/>
    <w:rsid w:val="00BB1719"/>
    <w:rsid w:val="00BB25AA"/>
    <w:rsid w:val="00BB2713"/>
    <w:rsid w:val="00BB3648"/>
    <w:rsid w:val="00BB37BE"/>
    <w:rsid w:val="00BB4683"/>
    <w:rsid w:val="00BB4B7C"/>
    <w:rsid w:val="00BB545F"/>
    <w:rsid w:val="00BB5A54"/>
    <w:rsid w:val="00BB6523"/>
    <w:rsid w:val="00BB6DA8"/>
    <w:rsid w:val="00BB72C7"/>
    <w:rsid w:val="00BB7C60"/>
    <w:rsid w:val="00BC019C"/>
    <w:rsid w:val="00BC15C2"/>
    <w:rsid w:val="00BC197B"/>
    <w:rsid w:val="00BC239B"/>
    <w:rsid w:val="00BC2C66"/>
    <w:rsid w:val="00BC2F1F"/>
    <w:rsid w:val="00BC2FF5"/>
    <w:rsid w:val="00BC457D"/>
    <w:rsid w:val="00BC4898"/>
    <w:rsid w:val="00BC4F67"/>
    <w:rsid w:val="00BC561E"/>
    <w:rsid w:val="00BC5AC6"/>
    <w:rsid w:val="00BC60C5"/>
    <w:rsid w:val="00BC63D1"/>
    <w:rsid w:val="00BC6D89"/>
    <w:rsid w:val="00BC717C"/>
    <w:rsid w:val="00BC732B"/>
    <w:rsid w:val="00BC78DB"/>
    <w:rsid w:val="00BC7E4A"/>
    <w:rsid w:val="00BD07E0"/>
    <w:rsid w:val="00BD08C2"/>
    <w:rsid w:val="00BD1229"/>
    <w:rsid w:val="00BD181E"/>
    <w:rsid w:val="00BD1D1C"/>
    <w:rsid w:val="00BD1EAD"/>
    <w:rsid w:val="00BD20D4"/>
    <w:rsid w:val="00BD2177"/>
    <w:rsid w:val="00BD2758"/>
    <w:rsid w:val="00BD2FCD"/>
    <w:rsid w:val="00BD354E"/>
    <w:rsid w:val="00BD472F"/>
    <w:rsid w:val="00BD4870"/>
    <w:rsid w:val="00BD5A51"/>
    <w:rsid w:val="00BD5FF0"/>
    <w:rsid w:val="00BD6003"/>
    <w:rsid w:val="00BD610B"/>
    <w:rsid w:val="00BD6251"/>
    <w:rsid w:val="00BD6A81"/>
    <w:rsid w:val="00BD72B5"/>
    <w:rsid w:val="00BD769B"/>
    <w:rsid w:val="00BD7E96"/>
    <w:rsid w:val="00BE0008"/>
    <w:rsid w:val="00BE016B"/>
    <w:rsid w:val="00BE0383"/>
    <w:rsid w:val="00BE0CCC"/>
    <w:rsid w:val="00BE116B"/>
    <w:rsid w:val="00BE1DD5"/>
    <w:rsid w:val="00BE1EBE"/>
    <w:rsid w:val="00BE2F21"/>
    <w:rsid w:val="00BE373C"/>
    <w:rsid w:val="00BE45E9"/>
    <w:rsid w:val="00BE4933"/>
    <w:rsid w:val="00BE4AC1"/>
    <w:rsid w:val="00BE4BC6"/>
    <w:rsid w:val="00BE4D3C"/>
    <w:rsid w:val="00BE4F99"/>
    <w:rsid w:val="00BE4FBB"/>
    <w:rsid w:val="00BE518D"/>
    <w:rsid w:val="00BE5E41"/>
    <w:rsid w:val="00BE60F2"/>
    <w:rsid w:val="00BE669D"/>
    <w:rsid w:val="00BE68AA"/>
    <w:rsid w:val="00BE6CF2"/>
    <w:rsid w:val="00BE6DFA"/>
    <w:rsid w:val="00BE705C"/>
    <w:rsid w:val="00BE7319"/>
    <w:rsid w:val="00BE745C"/>
    <w:rsid w:val="00BE769E"/>
    <w:rsid w:val="00BE796F"/>
    <w:rsid w:val="00BE7E1D"/>
    <w:rsid w:val="00BF2DFF"/>
    <w:rsid w:val="00BF2F4F"/>
    <w:rsid w:val="00BF3219"/>
    <w:rsid w:val="00BF413E"/>
    <w:rsid w:val="00BF4A93"/>
    <w:rsid w:val="00BF57D9"/>
    <w:rsid w:val="00BF6400"/>
    <w:rsid w:val="00BF6486"/>
    <w:rsid w:val="00BF6710"/>
    <w:rsid w:val="00BF6A19"/>
    <w:rsid w:val="00BF6B0A"/>
    <w:rsid w:val="00BF7DE5"/>
    <w:rsid w:val="00BF7EA3"/>
    <w:rsid w:val="00C00241"/>
    <w:rsid w:val="00C004BE"/>
    <w:rsid w:val="00C006B7"/>
    <w:rsid w:val="00C00D78"/>
    <w:rsid w:val="00C010D8"/>
    <w:rsid w:val="00C0130D"/>
    <w:rsid w:val="00C02449"/>
    <w:rsid w:val="00C032DD"/>
    <w:rsid w:val="00C03770"/>
    <w:rsid w:val="00C03D3B"/>
    <w:rsid w:val="00C04341"/>
    <w:rsid w:val="00C048A6"/>
    <w:rsid w:val="00C04920"/>
    <w:rsid w:val="00C04AEB"/>
    <w:rsid w:val="00C04C16"/>
    <w:rsid w:val="00C04E72"/>
    <w:rsid w:val="00C0558A"/>
    <w:rsid w:val="00C056D5"/>
    <w:rsid w:val="00C05A81"/>
    <w:rsid w:val="00C05C39"/>
    <w:rsid w:val="00C05F60"/>
    <w:rsid w:val="00C06988"/>
    <w:rsid w:val="00C069C5"/>
    <w:rsid w:val="00C06CB4"/>
    <w:rsid w:val="00C07CE3"/>
    <w:rsid w:val="00C10AF3"/>
    <w:rsid w:val="00C110BE"/>
    <w:rsid w:val="00C1114E"/>
    <w:rsid w:val="00C11420"/>
    <w:rsid w:val="00C11567"/>
    <w:rsid w:val="00C1159C"/>
    <w:rsid w:val="00C119C8"/>
    <w:rsid w:val="00C11A20"/>
    <w:rsid w:val="00C124FF"/>
    <w:rsid w:val="00C13443"/>
    <w:rsid w:val="00C1365E"/>
    <w:rsid w:val="00C13680"/>
    <w:rsid w:val="00C13DF1"/>
    <w:rsid w:val="00C1413E"/>
    <w:rsid w:val="00C14306"/>
    <w:rsid w:val="00C150D8"/>
    <w:rsid w:val="00C15FE3"/>
    <w:rsid w:val="00C164CC"/>
    <w:rsid w:val="00C16B6A"/>
    <w:rsid w:val="00C173E8"/>
    <w:rsid w:val="00C175DC"/>
    <w:rsid w:val="00C17962"/>
    <w:rsid w:val="00C17E7E"/>
    <w:rsid w:val="00C209B2"/>
    <w:rsid w:val="00C20F89"/>
    <w:rsid w:val="00C213AE"/>
    <w:rsid w:val="00C214CB"/>
    <w:rsid w:val="00C215DA"/>
    <w:rsid w:val="00C21691"/>
    <w:rsid w:val="00C21E17"/>
    <w:rsid w:val="00C222EB"/>
    <w:rsid w:val="00C2271D"/>
    <w:rsid w:val="00C228BE"/>
    <w:rsid w:val="00C22C9A"/>
    <w:rsid w:val="00C237F4"/>
    <w:rsid w:val="00C238D9"/>
    <w:rsid w:val="00C23CAC"/>
    <w:rsid w:val="00C23E33"/>
    <w:rsid w:val="00C2468F"/>
    <w:rsid w:val="00C24848"/>
    <w:rsid w:val="00C24B19"/>
    <w:rsid w:val="00C25286"/>
    <w:rsid w:val="00C25A63"/>
    <w:rsid w:val="00C265DA"/>
    <w:rsid w:val="00C2677F"/>
    <w:rsid w:val="00C26E44"/>
    <w:rsid w:val="00C26E91"/>
    <w:rsid w:val="00C26E99"/>
    <w:rsid w:val="00C2715C"/>
    <w:rsid w:val="00C272B0"/>
    <w:rsid w:val="00C27848"/>
    <w:rsid w:val="00C27AE1"/>
    <w:rsid w:val="00C27BF2"/>
    <w:rsid w:val="00C27E9B"/>
    <w:rsid w:val="00C30311"/>
    <w:rsid w:val="00C3074C"/>
    <w:rsid w:val="00C30831"/>
    <w:rsid w:val="00C30BCF"/>
    <w:rsid w:val="00C30DEC"/>
    <w:rsid w:val="00C30E26"/>
    <w:rsid w:val="00C311C8"/>
    <w:rsid w:val="00C31AE2"/>
    <w:rsid w:val="00C3234B"/>
    <w:rsid w:val="00C33160"/>
    <w:rsid w:val="00C34674"/>
    <w:rsid w:val="00C34ED5"/>
    <w:rsid w:val="00C354FC"/>
    <w:rsid w:val="00C35A22"/>
    <w:rsid w:val="00C35F38"/>
    <w:rsid w:val="00C36092"/>
    <w:rsid w:val="00C36DAE"/>
    <w:rsid w:val="00C4019C"/>
    <w:rsid w:val="00C40812"/>
    <w:rsid w:val="00C408BB"/>
    <w:rsid w:val="00C40AE4"/>
    <w:rsid w:val="00C412D9"/>
    <w:rsid w:val="00C41E49"/>
    <w:rsid w:val="00C42E09"/>
    <w:rsid w:val="00C43050"/>
    <w:rsid w:val="00C43306"/>
    <w:rsid w:val="00C4396C"/>
    <w:rsid w:val="00C43A44"/>
    <w:rsid w:val="00C445EB"/>
    <w:rsid w:val="00C45823"/>
    <w:rsid w:val="00C45908"/>
    <w:rsid w:val="00C45DED"/>
    <w:rsid w:val="00C46D2D"/>
    <w:rsid w:val="00C46E5E"/>
    <w:rsid w:val="00C473BD"/>
    <w:rsid w:val="00C474C3"/>
    <w:rsid w:val="00C476BA"/>
    <w:rsid w:val="00C47C8D"/>
    <w:rsid w:val="00C5026E"/>
    <w:rsid w:val="00C50BFF"/>
    <w:rsid w:val="00C50C8A"/>
    <w:rsid w:val="00C51477"/>
    <w:rsid w:val="00C514CB"/>
    <w:rsid w:val="00C51504"/>
    <w:rsid w:val="00C51D50"/>
    <w:rsid w:val="00C52369"/>
    <w:rsid w:val="00C525F8"/>
    <w:rsid w:val="00C52888"/>
    <w:rsid w:val="00C529D9"/>
    <w:rsid w:val="00C52DF9"/>
    <w:rsid w:val="00C53769"/>
    <w:rsid w:val="00C53F8B"/>
    <w:rsid w:val="00C543EB"/>
    <w:rsid w:val="00C54E38"/>
    <w:rsid w:val="00C5516A"/>
    <w:rsid w:val="00C55877"/>
    <w:rsid w:val="00C55D92"/>
    <w:rsid w:val="00C55E17"/>
    <w:rsid w:val="00C56773"/>
    <w:rsid w:val="00C56A10"/>
    <w:rsid w:val="00C56B6E"/>
    <w:rsid w:val="00C56C29"/>
    <w:rsid w:val="00C572FD"/>
    <w:rsid w:val="00C57713"/>
    <w:rsid w:val="00C57D43"/>
    <w:rsid w:val="00C57ECD"/>
    <w:rsid w:val="00C600F0"/>
    <w:rsid w:val="00C60278"/>
    <w:rsid w:val="00C60A55"/>
    <w:rsid w:val="00C61B42"/>
    <w:rsid w:val="00C61F1D"/>
    <w:rsid w:val="00C61F2C"/>
    <w:rsid w:val="00C625C2"/>
    <w:rsid w:val="00C6269D"/>
    <w:rsid w:val="00C62989"/>
    <w:rsid w:val="00C62CCC"/>
    <w:rsid w:val="00C62FB9"/>
    <w:rsid w:val="00C6349F"/>
    <w:rsid w:val="00C63602"/>
    <w:rsid w:val="00C636CE"/>
    <w:rsid w:val="00C63729"/>
    <w:rsid w:val="00C63AC2"/>
    <w:rsid w:val="00C64569"/>
    <w:rsid w:val="00C64E01"/>
    <w:rsid w:val="00C65202"/>
    <w:rsid w:val="00C6530D"/>
    <w:rsid w:val="00C65323"/>
    <w:rsid w:val="00C656C5"/>
    <w:rsid w:val="00C658C0"/>
    <w:rsid w:val="00C65A4E"/>
    <w:rsid w:val="00C65CF7"/>
    <w:rsid w:val="00C661A6"/>
    <w:rsid w:val="00C66EDE"/>
    <w:rsid w:val="00C66F7B"/>
    <w:rsid w:val="00C6776F"/>
    <w:rsid w:val="00C67941"/>
    <w:rsid w:val="00C67CB3"/>
    <w:rsid w:val="00C709C1"/>
    <w:rsid w:val="00C709C2"/>
    <w:rsid w:val="00C70AB4"/>
    <w:rsid w:val="00C70DB8"/>
    <w:rsid w:val="00C7143D"/>
    <w:rsid w:val="00C72791"/>
    <w:rsid w:val="00C72EC5"/>
    <w:rsid w:val="00C732A0"/>
    <w:rsid w:val="00C744D8"/>
    <w:rsid w:val="00C7462D"/>
    <w:rsid w:val="00C747D3"/>
    <w:rsid w:val="00C74B26"/>
    <w:rsid w:val="00C74F34"/>
    <w:rsid w:val="00C753ED"/>
    <w:rsid w:val="00C7567D"/>
    <w:rsid w:val="00C75F0B"/>
    <w:rsid w:val="00C766C5"/>
    <w:rsid w:val="00C767D7"/>
    <w:rsid w:val="00C769D1"/>
    <w:rsid w:val="00C76BF6"/>
    <w:rsid w:val="00C76FD1"/>
    <w:rsid w:val="00C801BC"/>
    <w:rsid w:val="00C80464"/>
    <w:rsid w:val="00C808F8"/>
    <w:rsid w:val="00C80A96"/>
    <w:rsid w:val="00C81B86"/>
    <w:rsid w:val="00C81DD7"/>
    <w:rsid w:val="00C82EC8"/>
    <w:rsid w:val="00C840C5"/>
    <w:rsid w:val="00C842D0"/>
    <w:rsid w:val="00C84351"/>
    <w:rsid w:val="00C84507"/>
    <w:rsid w:val="00C845D7"/>
    <w:rsid w:val="00C84F9D"/>
    <w:rsid w:val="00C85083"/>
    <w:rsid w:val="00C85685"/>
    <w:rsid w:val="00C85A5C"/>
    <w:rsid w:val="00C85B21"/>
    <w:rsid w:val="00C862FF"/>
    <w:rsid w:val="00C867D5"/>
    <w:rsid w:val="00C867FB"/>
    <w:rsid w:val="00C86808"/>
    <w:rsid w:val="00C86931"/>
    <w:rsid w:val="00C86B25"/>
    <w:rsid w:val="00C86B79"/>
    <w:rsid w:val="00C87093"/>
    <w:rsid w:val="00C872AD"/>
    <w:rsid w:val="00C877EB"/>
    <w:rsid w:val="00C90077"/>
    <w:rsid w:val="00C9042F"/>
    <w:rsid w:val="00C90BB2"/>
    <w:rsid w:val="00C91BD1"/>
    <w:rsid w:val="00C91EB4"/>
    <w:rsid w:val="00C921C9"/>
    <w:rsid w:val="00C9222A"/>
    <w:rsid w:val="00C92313"/>
    <w:rsid w:val="00C9239A"/>
    <w:rsid w:val="00C92826"/>
    <w:rsid w:val="00C928B2"/>
    <w:rsid w:val="00C92B6B"/>
    <w:rsid w:val="00C931EB"/>
    <w:rsid w:val="00C932F1"/>
    <w:rsid w:val="00C93682"/>
    <w:rsid w:val="00C93963"/>
    <w:rsid w:val="00C93990"/>
    <w:rsid w:val="00C94147"/>
    <w:rsid w:val="00C95BEB"/>
    <w:rsid w:val="00C96015"/>
    <w:rsid w:val="00C962C1"/>
    <w:rsid w:val="00C96CFD"/>
    <w:rsid w:val="00C97759"/>
    <w:rsid w:val="00C977B0"/>
    <w:rsid w:val="00C97CB1"/>
    <w:rsid w:val="00CA0282"/>
    <w:rsid w:val="00CA0894"/>
    <w:rsid w:val="00CA0977"/>
    <w:rsid w:val="00CA198B"/>
    <w:rsid w:val="00CA19FC"/>
    <w:rsid w:val="00CA20F7"/>
    <w:rsid w:val="00CA3079"/>
    <w:rsid w:val="00CA370F"/>
    <w:rsid w:val="00CA382D"/>
    <w:rsid w:val="00CA3C73"/>
    <w:rsid w:val="00CA4D4C"/>
    <w:rsid w:val="00CA5417"/>
    <w:rsid w:val="00CA598A"/>
    <w:rsid w:val="00CA6964"/>
    <w:rsid w:val="00CA6973"/>
    <w:rsid w:val="00CA69A0"/>
    <w:rsid w:val="00CB0EF3"/>
    <w:rsid w:val="00CB14FB"/>
    <w:rsid w:val="00CB1755"/>
    <w:rsid w:val="00CB1952"/>
    <w:rsid w:val="00CB28E3"/>
    <w:rsid w:val="00CB2A8E"/>
    <w:rsid w:val="00CB30C9"/>
    <w:rsid w:val="00CB41FC"/>
    <w:rsid w:val="00CB42E7"/>
    <w:rsid w:val="00CB445F"/>
    <w:rsid w:val="00CB4538"/>
    <w:rsid w:val="00CB4DC3"/>
    <w:rsid w:val="00CB4FCC"/>
    <w:rsid w:val="00CB567B"/>
    <w:rsid w:val="00CB5872"/>
    <w:rsid w:val="00CB5AFD"/>
    <w:rsid w:val="00CB5B23"/>
    <w:rsid w:val="00CB678F"/>
    <w:rsid w:val="00CB6D0A"/>
    <w:rsid w:val="00CB6E6C"/>
    <w:rsid w:val="00CB7010"/>
    <w:rsid w:val="00CB748B"/>
    <w:rsid w:val="00CB781E"/>
    <w:rsid w:val="00CB7C2B"/>
    <w:rsid w:val="00CB7DAA"/>
    <w:rsid w:val="00CC0084"/>
    <w:rsid w:val="00CC0557"/>
    <w:rsid w:val="00CC0A35"/>
    <w:rsid w:val="00CC15FB"/>
    <w:rsid w:val="00CC2706"/>
    <w:rsid w:val="00CC2DCB"/>
    <w:rsid w:val="00CC31BF"/>
    <w:rsid w:val="00CC31EC"/>
    <w:rsid w:val="00CC3AFD"/>
    <w:rsid w:val="00CC3E83"/>
    <w:rsid w:val="00CC46D2"/>
    <w:rsid w:val="00CC4E49"/>
    <w:rsid w:val="00CC50CB"/>
    <w:rsid w:val="00CC5180"/>
    <w:rsid w:val="00CC5254"/>
    <w:rsid w:val="00CC5332"/>
    <w:rsid w:val="00CC5357"/>
    <w:rsid w:val="00CC6484"/>
    <w:rsid w:val="00CC650C"/>
    <w:rsid w:val="00CC66F4"/>
    <w:rsid w:val="00CC6FA6"/>
    <w:rsid w:val="00CC7640"/>
    <w:rsid w:val="00CD0415"/>
    <w:rsid w:val="00CD1470"/>
    <w:rsid w:val="00CD1DE2"/>
    <w:rsid w:val="00CD2404"/>
    <w:rsid w:val="00CD26E2"/>
    <w:rsid w:val="00CD2887"/>
    <w:rsid w:val="00CD2CEC"/>
    <w:rsid w:val="00CD42BE"/>
    <w:rsid w:val="00CD4FC3"/>
    <w:rsid w:val="00CD5180"/>
    <w:rsid w:val="00CD552C"/>
    <w:rsid w:val="00CD5F32"/>
    <w:rsid w:val="00CD66F8"/>
    <w:rsid w:val="00CD6A12"/>
    <w:rsid w:val="00CD7208"/>
    <w:rsid w:val="00CD74F0"/>
    <w:rsid w:val="00CD74F2"/>
    <w:rsid w:val="00CD7E75"/>
    <w:rsid w:val="00CE02E2"/>
    <w:rsid w:val="00CE066F"/>
    <w:rsid w:val="00CE0970"/>
    <w:rsid w:val="00CE0C41"/>
    <w:rsid w:val="00CE0D51"/>
    <w:rsid w:val="00CE11B4"/>
    <w:rsid w:val="00CE185E"/>
    <w:rsid w:val="00CE1C8E"/>
    <w:rsid w:val="00CE2C65"/>
    <w:rsid w:val="00CE5147"/>
    <w:rsid w:val="00CE545C"/>
    <w:rsid w:val="00CE6293"/>
    <w:rsid w:val="00CE6DE8"/>
    <w:rsid w:val="00CE746D"/>
    <w:rsid w:val="00CF0899"/>
    <w:rsid w:val="00CF1976"/>
    <w:rsid w:val="00CF1F40"/>
    <w:rsid w:val="00CF2484"/>
    <w:rsid w:val="00CF27EC"/>
    <w:rsid w:val="00CF3434"/>
    <w:rsid w:val="00CF3527"/>
    <w:rsid w:val="00CF3ABB"/>
    <w:rsid w:val="00CF3AC6"/>
    <w:rsid w:val="00CF3D23"/>
    <w:rsid w:val="00CF4045"/>
    <w:rsid w:val="00CF4AB3"/>
    <w:rsid w:val="00CF4B78"/>
    <w:rsid w:val="00CF4EB7"/>
    <w:rsid w:val="00CF51E5"/>
    <w:rsid w:val="00CF5656"/>
    <w:rsid w:val="00CF5BFA"/>
    <w:rsid w:val="00CF60C1"/>
    <w:rsid w:val="00CF7661"/>
    <w:rsid w:val="00CF7B6E"/>
    <w:rsid w:val="00CF7EFD"/>
    <w:rsid w:val="00D002BB"/>
    <w:rsid w:val="00D003A0"/>
    <w:rsid w:val="00D00759"/>
    <w:rsid w:val="00D0086D"/>
    <w:rsid w:val="00D00A26"/>
    <w:rsid w:val="00D00C6D"/>
    <w:rsid w:val="00D01841"/>
    <w:rsid w:val="00D01DCF"/>
    <w:rsid w:val="00D01E1C"/>
    <w:rsid w:val="00D02306"/>
    <w:rsid w:val="00D028BA"/>
    <w:rsid w:val="00D02BA4"/>
    <w:rsid w:val="00D03A82"/>
    <w:rsid w:val="00D03CD6"/>
    <w:rsid w:val="00D03F2A"/>
    <w:rsid w:val="00D0451A"/>
    <w:rsid w:val="00D04DE9"/>
    <w:rsid w:val="00D05181"/>
    <w:rsid w:val="00D05456"/>
    <w:rsid w:val="00D055D5"/>
    <w:rsid w:val="00D06685"/>
    <w:rsid w:val="00D06C6A"/>
    <w:rsid w:val="00D06E2F"/>
    <w:rsid w:val="00D07069"/>
    <w:rsid w:val="00D07616"/>
    <w:rsid w:val="00D10238"/>
    <w:rsid w:val="00D10BEF"/>
    <w:rsid w:val="00D10DED"/>
    <w:rsid w:val="00D117BB"/>
    <w:rsid w:val="00D11E46"/>
    <w:rsid w:val="00D1213C"/>
    <w:rsid w:val="00D122F2"/>
    <w:rsid w:val="00D13535"/>
    <w:rsid w:val="00D13798"/>
    <w:rsid w:val="00D14027"/>
    <w:rsid w:val="00D141CF"/>
    <w:rsid w:val="00D148A4"/>
    <w:rsid w:val="00D152F6"/>
    <w:rsid w:val="00D16161"/>
    <w:rsid w:val="00D166B3"/>
    <w:rsid w:val="00D16ADA"/>
    <w:rsid w:val="00D16B71"/>
    <w:rsid w:val="00D17570"/>
    <w:rsid w:val="00D1765F"/>
    <w:rsid w:val="00D20625"/>
    <w:rsid w:val="00D206D0"/>
    <w:rsid w:val="00D20DBB"/>
    <w:rsid w:val="00D21D6F"/>
    <w:rsid w:val="00D21FC4"/>
    <w:rsid w:val="00D2215A"/>
    <w:rsid w:val="00D2241E"/>
    <w:rsid w:val="00D224DB"/>
    <w:rsid w:val="00D2352C"/>
    <w:rsid w:val="00D23DEB"/>
    <w:rsid w:val="00D25057"/>
    <w:rsid w:val="00D257A3"/>
    <w:rsid w:val="00D25E51"/>
    <w:rsid w:val="00D26A8A"/>
    <w:rsid w:val="00D26A99"/>
    <w:rsid w:val="00D26C2C"/>
    <w:rsid w:val="00D26F78"/>
    <w:rsid w:val="00D270A3"/>
    <w:rsid w:val="00D270B7"/>
    <w:rsid w:val="00D27B7D"/>
    <w:rsid w:val="00D27DA3"/>
    <w:rsid w:val="00D30270"/>
    <w:rsid w:val="00D30DFF"/>
    <w:rsid w:val="00D313AB"/>
    <w:rsid w:val="00D32AA0"/>
    <w:rsid w:val="00D3312A"/>
    <w:rsid w:val="00D337D6"/>
    <w:rsid w:val="00D33C6F"/>
    <w:rsid w:val="00D34548"/>
    <w:rsid w:val="00D34DF5"/>
    <w:rsid w:val="00D351B6"/>
    <w:rsid w:val="00D352C0"/>
    <w:rsid w:val="00D362A5"/>
    <w:rsid w:val="00D364FF"/>
    <w:rsid w:val="00D36DE1"/>
    <w:rsid w:val="00D37074"/>
    <w:rsid w:val="00D375B1"/>
    <w:rsid w:val="00D40079"/>
    <w:rsid w:val="00D4060F"/>
    <w:rsid w:val="00D40DA2"/>
    <w:rsid w:val="00D41063"/>
    <w:rsid w:val="00D416D6"/>
    <w:rsid w:val="00D41A3A"/>
    <w:rsid w:val="00D4265E"/>
    <w:rsid w:val="00D42785"/>
    <w:rsid w:val="00D4283D"/>
    <w:rsid w:val="00D42B20"/>
    <w:rsid w:val="00D42BF2"/>
    <w:rsid w:val="00D4314A"/>
    <w:rsid w:val="00D434FF"/>
    <w:rsid w:val="00D440FF"/>
    <w:rsid w:val="00D44190"/>
    <w:rsid w:val="00D4421A"/>
    <w:rsid w:val="00D4432E"/>
    <w:rsid w:val="00D4492B"/>
    <w:rsid w:val="00D4525D"/>
    <w:rsid w:val="00D452A9"/>
    <w:rsid w:val="00D45472"/>
    <w:rsid w:val="00D45585"/>
    <w:rsid w:val="00D46139"/>
    <w:rsid w:val="00D46530"/>
    <w:rsid w:val="00D465A7"/>
    <w:rsid w:val="00D46AC4"/>
    <w:rsid w:val="00D47027"/>
    <w:rsid w:val="00D47180"/>
    <w:rsid w:val="00D47907"/>
    <w:rsid w:val="00D47F6E"/>
    <w:rsid w:val="00D50416"/>
    <w:rsid w:val="00D50628"/>
    <w:rsid w:val="00D50AEB"/>
    <w:rsid w:val="00D50C78"/>
    <w:rsid w:val="00D51916"/>
    <w:rsid w:val="00D53397"/>
    <w:rsid w:val="00D53568"/>
    <w:rsid w:val="00D53E4F"/>
    <w:rsid w:val="00D54476"/>
    <w:rsid w:val="00D54AD2"/>
    <w:rsid w:val="00D54E01"/>
    <w:rsid w:val="00D550A7"/>
    <w:rsid w:val="00D553D8"/>
    <w:rsid w:val="00D55A1B"/>
    <w:rsid w:val="00D55C14"/>
    <w:rsid w:val="00D5622A"/>
    <w:rsid w:val="00D563C5"/>
    <w:rsid w:val="00D564A2"/>
    <w:rsid w:val="00D56881"/>
    <w:rsid w:val="00D57113"/>
    <w:rsid w:val="00D5715E"/>
    <w:rsid w:val="00D57B16"/>
    <w:rsid w:val="00D57CFB"/>
    <w:rsid w:val="00D60826"/>
    <w:rsid w:val="00D60AB3"/>
    <w:rsid w:val="00D62219"/>
    <w:rsid w:val="00D6260D"/>
    <w:rsid w:val="00D63415"/>
    <w:rsid w:val="00D63E57"/>
    <w:rsid w:val="00D64890"/>
    <w:rsid w:val="00D64905"/>
    <w:rsid w:val="00D64C57"/>
    <w:rsid w:val="00D66399"/>
    <w:rsid w:val="00D66459"/>
    <w:rsid w:val="00D6698B"/>
    <w:rsid w:val="00D66F37"/>
    <w:rsid w:val="00D67348"/>
    <w:rsid w:val="00D700C9"/>
    <w:rsid w:val="00D7031A"/>
    <w:rsid w:val="00D7050B"/>
    <w:rsid w:val="00D70AE4"/>
    <w:rsid w:val="00D71DE0"/>
    <w:rsid w:val="00D72B1C"/>
    <w:rsid w:val="00D72ECF"/>
    <w:rsid w:val="00D734BC"/>
    <w:rsid w:val="00D736F0"/>
    <w:rsid w:val="00D74087"/>
    <w:rsid w:val="00D75A11"/>
    <w:rsid w:val="00D75F95"/>
    <w:rsid w:val="00D76010"/>
    <w:rsid w:val="00D76317"/>
    <w:rsid w:val="00D7654E"/>
    <w:rsid w:val="00D775E3"/>
    <w:rsid w:val="00D77FCE"/>
    <w:rsid w:val="00D800A0"/>
    <w:rsid w:val="00D800B8"/>
    <w:rsid w:val="00D806FD"/>
    <w:rsid w:val="00D81652"/>
    <w:rsid w:val="00D8186C"/>
    <w:rsid w:val="00D81F93"/>
    <w:rsid w:val="00D824D5"/>
    <w:rsid w:val="00D8265B"/>
    <w:rsid w:val="00D82910"/>
    <w:rsid w:val="00D82AFC"/>
    <w:rsid w:val="00D84403"/>
    <w:rsid w:val="00D8477E"/>
    <w:rsid w:val="00D848AA"/>
    <w:rsid w:val="00D8490F"/>
    <w:rsid w:val="00D84AE2"/>
    <w:rsid w:val="00D855D3"/>
    <w:rsid w:val="00D8590E"/>
    <w:rsid w:val="00D85E44"/>
    <w:rsid w:val="00D860B8"/>
    <w:rsid w:val="00D869E9"/>
    <w:rsid w:val="00D875D1"/>
    <w:rsid w:val="00D879D9"/>
    <w:rsid w:val="00D87D0E"/>
    <w:rsid w:val="00D87D76"/>
    <w:rsid w:val="00D905DA"/>
    <w:rsid w:val="00D907C6"/>
    <w:rsid w:val="00D90B1A"/>
    <w:rsid w:val="00D90CA7"/>
    <w:rsid w:val="00D90F7B"/>
    <w:rsid w:val="00D91025"/>
    <w:rsid w:val="00D914EA"/>
    <w:rsid w:val="00D91D60"/>
    <w:rsid w:val="00D91EF2"/>
    <w:rsid w:val="00D92898"/>
    <w:rsid w:val="00D92CE4"/>
    <w:rsid w:val="00D9347E"/>
    <w:rsid w:val="00D94401"/>
    <w:rsid w:val="00D94559"/>
    <w:rsid w:val="00D9468C"/>
    <w:rsid w:val="00D94AF7"/>
    <w:rsid w:val="00D94C71"/>
    <w:rsid w:val="00D94F30"/>
    <w:rsid w:val="00D94FCF"/>
    <w:rsid w:val="00D95AC0"/>
    <w:rsid w:val="00D97501"/>
    <w:rsid w:val="00D977EF"/>
    <w:rsid w:val="00DA01BE"/>
    <w:rsid w:val="00DA0308"/>
    <w:rsid w:val="00DA033B"/>
    <w:rsid w:val="00DA0346"/>
    <w:rsid w:val="00DA0686"/>
    <w:rsid w:val="00DA07C2"/>
    <w:rsid w:val="00DA0823"/>
    <w:rsid w:val="00DA0DE8"/>
    <w:rsid w:val="00DA0F7D"/>
    <w:rsid w:val="00DA1724"/>
    <w:rsid w:val="00DA1AC9"/>
    <w:rsid w:val="00DA1F3D"/>
    <w:rsid w:val="00DA250D"/>
    <w:rsid w:val="00DA2966"/>
    <w:rsid w:val="00DA2A1A"/>
    <w:rsid w:val="00DA3E4D"/>
    <w:rsid w:val="00DA3F65"/>
    <w:rsid w:val="00DA4174"/>
    <w:rsid w:val="00DA459C"/>
    <w:rsid w:val="00DA4D1C"/>
    <w:rsid w:val="00DA657D"/>
    <w:rsid w:val="00DA6A45"/>
    <w:rsid w:val="00DA6CD9"/>
    <w:rsid w:val="00DA6E16"/>
    <w:rsid w:val="00DA6E85"/>
    <w:rsid w:val="00DA7168"/>
    <w:rsid w:val="00DA7178"/>
    <w:rsid w:val="00DA73D4"/>
    <w:rsid w:val="00DA7529"/>
    <w:rsid w:val="00DA7B28"/>
    <w:rsid w:val="00DB034D"/>
    <w:rsid w:val="00DB0384"/>
    <w:rsid w:val="00DB075D"/>
    <w:rsid w:val="00DB1093"/>
    <w:rsid w:val="00DB1624"/>
    <w:rsid w:val="00DB1C45"/>
    <w:rsid w:val="00DB1C69"/>
    <w:rsid w:val="00DB1E6B"/>
    <w:rsid w:val="00DB23C3"/>
    <w:rsid w:val="00DB292D"/>
    <w:rsid w:val="00DB3A2B"/>
    <w:rsid w:val="00DB3F6F"/>
    <w:rsid w:val="00DB426E"/>
    <w:rsid w:val="00DB42C1"/>
    <w:rsid w:val="00DB46EB"/>
    <w:rsid w:val="00DB4A29"/>
    <w:rsid w:val="00DB4E59"/>
    <w:rsid w:val="00DB51F5"/>
    <w:rsid w:val="00DB5413"/>
    <w:rsid w:val="00DB547B"/>
    <w:rsid w:val="00DB5973"/>
    <w:rsid w:val="00DB5B4F"/>
    <w:rsid w:val="00DB5C42"/>
    <w:rsid w:val="00DB6947"/>
    <w:rsid w:val="00DB6BC6"/>
    <w:rsid w:val="00DB6D92"/>
    <w:rsid w:val="00DB72E5"/>
    <w:rsid w:val="00DB74BE"/>
    <w:rsid w:val="00DC0CDD"/>
    <w:rsid w:val="00DC1482"/>
    <w:rsid w:val="00DC1C33"/>
    <w:rsid w:val="00DC1C3C"/>
    <w:rsid w:val="00DC1E27"/>
    <w:rsid w:val="00DC2250"/>
    <w:rsid w:val="00DC28EE"/>
    <w:rsid w:val="00DC2A1B"/>
    <w:rsid w:val="00DC3A60"/>
    <w:rsid w:val="00DC3F4E"/>
    <w:rsid w:val="00DC4A55"/>
    <w:rsid w:val="00DC5144"/>
    <w:rsid w:val="00DC53F0"/>
    <w:rsid w:val="00DC5DD6"/>
    <w:rsid w:val="00DC628C"/>
    <w:rsid w:val="00DC63BC"/>
    <w:rsid w:val="00DC76A8"/>
    <w:rsid w:val="00DC7C7A"/>
    <w:rsid w:val="00DC7F88"/>
    <w:rsid w:val="00DD05C0"/>
    <w:rsid w:val="00DD09B4"/>
    <w:rsid w:val="00DD09B7"/>
    <w:rsid w:val="00DD0AB1"/>
    <w:rsid w:val="00DD11D1"/>
    <w:rsid w:val="00DD154A"/>
    <w:rsid w:val="00DD18F4"/>
    <w:rsid w:val="00DD1C36"/>
    <w:rsid w:val="00DD236F"/>
    <w:rsid w:val="00DD2B78"/>
    <w:rsid w:val="00DD3E94"/>
    <w:rsid w:val="00DD41DF"/>
    <w:rsid w:val="00DD41E5"/>
    <w:rsid w:val="00DD4F29"/>
    <w:rsid w:val="00DD50C1"/>
    <w:rsid w:val="00DD5515"/>
    <w:rsid w:val="00DD5B17"/>
    <w:rsid w:val="00DD5CE6"/>
    <w:rsid w:val="00DD5D76"/>
    <w:rsid w:val="00DD6517"/>
    <w:rsid w:val="00DD6BE6"/>
    <w:rsid w:val="00DD6D2F"/>
    <w:rsid w:val="00DE0136"/>
    <w:rsid w:val="00DE0487"/>
    <w:rsid w:val="00DE0814"/>
    <w:rsid w:val="00DE188A"/>
    <w:rsid w:val="00DE18D3"/>
    <w:rsid w:val="00DE1BF1"/>
    <w:rsid w:val="00DE27E1"/>
    <w:rsid w:val="00DE369E"/>
    <w:rsid w:val="00DE3866"/>
    <w:rsid w:val="00DE3D49"/>
    <w:rsid w:val="00DE4079"/>
    <w:rsid w:val="00DE4176"/>
    <w:rsid w:val="00DE43A4"/>
    <w:rsid w:val="00DE4C18"/>
    <w:rsid w:val="00DE4D0B"/>
    <w:rsid w:val="00DE5ED7"/>
    <w:rsid w:val="00DE6FB4"/>
    <w:rsid w:val="00DE700F"/>
    <w:rsid w:val="00DE70DB"/>
    <w:rsid w:val="00DE7391"/>
    <w:rsid w:val="00DE74C1"/>
    <w:rsid w:val="00DE77A2"/>
    <w:rsid w:val="00DE7ACB"/>
    <w:rsid w:val="00DE7E84"/>
    <w:rsid w:val="00DF0657"/>
    <w:rsid w:val="00DF09F8"/>
    <w:rsid w:val="00DF0C21"/>
    <w:rsid w:val="00DF0DD3"/>
    <w:rsid w:val="00DF0EAB"/>
    <w:rsid w:val="00DF2FDD"/>
    <w:rsid w:val="00DF3067"/>
    <w:rsid w:val="00DF3146"/>
    <w:rsid w:val="00DF390A"/>
    <w:rsid w:val="00DF5004"/>
    <w:rsid w:val="00DF5398"/>
    <w:rsid w:val="00DF56C0"/>
    <w:rsid w:val="00DF5713"/>
    <w:rsid w:val="00DF5AC3"/>
    <w:rsid w:val="00DF5E3C"/>
    <w:rsid w:val="00DF5ED2"/>
    <w:rsid w:val="00DF658F"/>
    <w:rsid w:val="00DF689F"/>
    <w:rsid w:val="00DF697D"/>
    <w:rsid w:val="00DF77E8"/>
    <w:rsid w:val="00DF7A4E"/>
    <w:rsid w:val="00E00033"/>
    <w:rsid w:val="00E0003B"/>
    <w:rsid w:val="00E00485"/>
    <w:rsid w:val="00E004C5"/>
    <w:rsid w:val="00E009C2"/>
    <w:rsid w:val="00E01084"/>
    <w:rsid w:val="00E01BCA"/>
    <w:rsid w:val="00E01CCE"/>
    <w:rsid w:val="00E02FB6"/>
    <w:rsid w:val="00E03352"/>
    <w:rsid w:val="00E03434"/>
    <w:rsid w:val="00E035B0"/>
    <w:rsid w:val="00E03AF3"/>
    <w:rsid w:val="00E03CCB"/>
    <w:rsid w:val="00E04029"/>
    <w:rsid w:val="00E04549"/>
    <w:rsid w:val="00E046D0"/>
    <w:rsid w:val="00E04982"/>
    <w:rsid w:val="00E05F80"/>
    <w:rsid w:val="00E0713B"/>
    <w:rsid w:val="00E10D95"/>
    <w:rsid w:val="00E10F6C"/>
    <w:rsid w:val="00E11443"/>
    <w:rsid w:val="00E11DD0"/>
    <w:rsid w:val="00E126D5"/>
    <w:rsid w:val="00E13658"/>
    <w:rsid w:val="00E1395F"/>
    <w:rsid w:val="00E13C7E"/>
    <w:rsid w:val="00E13CF3"/>
    <w:rsid w:val="00E13E69"/>
    <w:rsid w:val="00E14380"/>
    <w:rsid w:val="00E152B3"/>
    <w:rsid w:val="00E16F7B"/>
    <w:rsid w:val="00E171D2"/>
    <w:rsid w:val="00E17295"/>
    <w:rsid w:val="00E174CB"/>
    <w:rsid w:val="00E17E1A"/>
    <w:rsid w:val="00E2006A"/>
    <w:rsid w:val="00E21669"/>
    <w:rsid w:val="00E217CF"/>
    <w:rsid w:val="00E22122"/>
    <w:rsid w:val="00E22B85"/>
    <w:rsid w:val="00E22FD0"/>
    <w:rsid w:val="00E23331"/>
    <w:rsid w:val="00E239B3"/>
    <w:rsid w:val="00E23C85"/>
    <w:rsid w:val="00E24681"/>
    <w:rsid w:val="00E24F1A"/>
    <w:rsid w:val="00E255C8"/>
    <w:rsid w:val="00E258AB"/>
    <w:rsid w:val="00E25923"/>
    <w:rsid w:val="00E25B4D"/>
    <w:rsid w:val="00E264AE"/>
    <w:rsid w:val="00E26530"/>
    <w:rsid w:val="00E2700F"/>
    <w:rsid w:val="00E30832"/>
    <w:rsid w:val="00E30984"/>
    <w:rsid w:val="00E31227"/>
    <w:rsid w:val="00E314FE"/>
    <w:rsid w:val="00E319FE"/>
    <w:rsid w:val="00E327B4"/>
    <w:rsid w:val="00E327F4"/>
    <w:rsid w:val="00E32837"/>
    <w:rsid w:val="00E330BA"/>
    <w:rsid w:val="00E338C3"/>
    <w:rsid w:val="00E34246"/>
    <w:rsid w:val="00E3520B"/>
    <w:rsid w:val="00E3593F"/>
    <w:rsid w:val="00E35D02"/>
    <w:rsid w:val="00E36784"/>
    <w:rsid w:val="00E36A3C"/>
    <w:rsid w:val="00E36B42"/>
    <w:rsid w:val="00E37689"/>
    <w:rsid w:val="00E400C7"/>
    <w:rsid w:val="00E405B7"/>
    <w:rsid w:val="00E406DD"/>
    <w:rsid w:val="00E40F26"/>
    <w:rsid w:val="00E4126E"/>
    <w:rsid w:val="00E41B51"/>
    <w:rsid w:val="00E41D75"/>
    <w:rsid w:val="00E4223D"/>
    <w:rsid w:val="00E422B5"/>
    <w:rsid w:val="00E425EC"/>
    <w:rsid w:val="00E429FF"/>
    <w:rsid w:val="00E42A9D"/>
    <w:rsid w:val="00E430FC"/>
    <w:rsid w:val="00E43641"/>
    <w:rsid w:val="00E43683"/>
    <w:rsid w:val="00E43B63"/>
    <w:rsid w:val="00E43B6C"/>
    <w:rsid w:val="00E43EF5"/>
    <w:rsid w:val="00E4463A"/>
    <w:rsid w:val="00E44B70"/>
    <w:rsid w:val="00E44E4B"/>
    <w:rsid w:val="00E45213"/>
    <w:rsid w:val="00E457A0"/>
    <w:rsid w:val="00E46492"/>
    <w:rsid w:val="00E46DE8"/>
    <w:rsid w:val="00E470BF"/>
    <w:rsid w:val="00E47342"/>
    <w:rsid w:val="00E4752A"/>
    <w:rsid w:val="00E5055A"/>
    <w:rsid w:val="00E5079A"/>
    <w:rsid w:val="00E5086E"/>
    <w:rsid w:val="00E50960"/>
    <w:rsid w:val="00E50A81"/>
    <w:rsid w:val="00E50FB8"/>
    <w:rsid w:val="00E52202"/>
    <w:rsid w:val="00E53258"/>
    <w:rsid w:val="00E534B6"/>
    <w:rsid w:val="00E538C5"/>
    <w:rsid w:val="00E53B0D"/>
    <w:rsid w:val="00E53D25"/>
    <w:rsid w:val="00E54118"/>
    <w:rsid w:val="00E542B1"/>
    <w:rsid w:val="00E544F2"/>
    <w:rsid w:val="00E54A19"/>
    <w:rsid w:val="00E54B5F"/>
    <w:rsid w:val="00E54BEC"/>
    <w:rsid w:val="00E54CC5"/>
    <w:rsid w:val="00E55F79"/>
    <w:rsid w:val="00E561D5"/>
    <w:rsid w:val="00E5627A"/>
    <w:rsid w:val="00E57657"/>
    <w:rsid w:val="00E57ED8"/>
    <w:rsid w:val="00E57F1C"/>
    <w:rsid w:val="00E6000B"/>
    <w:rsid w:val="00E60411"/>
    <w:rsid w:val="00E607EA"/>
    <w:rsid w:val="00E614DE"/>
    <w:rsid w:val="00E62032"/>
    <w:rsid w:val="00E621DF"/>
    <w:rsid w:val="00E626FA"/>
    <w:rsid w:val="00E6326C"/>
    <w:rsid w:val="00E63EA0"/>
    <w:rsid w:val="00E645C4"/>
    <w:rsid w:val="00E6462A"/>
    <w:rsid w:val="00E64C72"/>
    <w:rsid w:val="00E64F9C"/>
    <w:rsid w:val="00E65120"/>
    <w:rsid w:val="00E65419"/>
    <w:rsid w:val="00E656BE"/>
    <w:rsid w:val="00E65F37"/>
    <w:rsid w:val="00E66021"/>
    <w:rsid w:val="00E662E6"/>
    <w:rsid w:val="00E668D4"/>
    <w:rsid w:val="00E67441"/>
    <w:rsid w:val="00E716C2"/>
    <w:rsid w:val="00E719D0"/>
    <w:rsid w:val="00E72301"/>
    <w:rsid w:val="00E72394"/>
    <w:rsid w:val="00E73A31"/>
    <w:rsid w:val="00E73CC1"/>
    <w:rsid w:val="00E73FDC"/>
    <w:rsid w:val="00E74027"/>
    <w:rsid w:val="00E742E4"/>
    <w:rsid w:val="00E7497D"/>
    <w:rsid w:val="00E74A2A"/>
    <w:rsid w:val="00E74CE7"/>
    <w:rsid w:val="00E74EF5"/>
    <w:rsid w:val="00E75FE0"/>
    <w:rsid w:val="00E765A9"/>
    <w:rsid w:val="00E7661E"/>
    <w:rsid w:val="00E76A9C"/>
    <w:rsid w:val="00E777D6"/>
    <w:rsid w:val="00E80464"/>
    <w:rsid w:val="00E8058A"/>
    <w:rsid w:val="00E81455"/>
    <w:rsid w:val="00E821FE"/>
    <w:rsid w:val="00E832BC"/>
    <w:rsid w:val="00E84113"/>
    <w:rsid w:val="00E841E7"/>
    <w:rsid w:val="00E842D1"/>
    <w:rsid w:val="00E8482A"/>
    <w:rsid w:val="00E848E7"/>
    <w:rsid w:val="00E84B37"/>
    <w:rsid w:val="00E85A14"/>
    <w:rsid w:val="00E85B74"/>
    <w:rsid w:val="00E8609A"/>
    <w:rsid w:val="00E867B2"/>
    <w:rsid w:val="00E86CE3"/>
    <w:rsid w:val="00E86F88"/>
    <w:rsid w:val="00E87141"/>
    <w:rsid w:val="00E872FE"/>
    <w:rsid w:val="00E877F6"/>
    <w:rsid w:val="00E90635"/>
    <w:rsid w:val="00E90C01"/>
    <w:rsid w:val="00E91E3F"/>
    <w:rsid w:val="00E9224D"/>
    <w:rsid w:val="00E928D7"/>
    <w:rsid w:val="00E92F86"/>
    <w:rsid w:val="00E93332"/>
    <w:rsid w:val="00E9335D"/>
    <w:rsid w:val="00E933A1"/>
    <w:rsid w:val="00E9368A"/>
    <w:rsid w:val="00E94161"/>
    <w:rsid w:val="00E9444D"/>
    <w:rsid w:val="00E946D0"/>
    <w:rsid w:val="00E96954"/>
    <w:rsid w:val="00E97333"/>
    <w:rsid w:val="00E97C7A"/>
    <w:rsid w:val="00EA009C"/>
    <w:rsid w:val="00EA00CD"/>
    <w:rsid w:val="00EA00DE"/>
    <w:rsid w:val="00EA0AB0"/>
    <w:rsid w:val="00EA0B11"/>
    <w:rsid w:val="00EA0FD5"/>
    <w:rsid w:val="00EA1156"/>
    <w:rsid w:val="00EA11A3"/>
    <w:rsid w:val="00EA1C7F"/>
    <w:rsid w:val="00EA22E3"/>
    <w:rsid w:val="00EA3957"/>
    <w:rsid w:val="00EA3D9F"/>
    <w:rsid w:val="00EA3DD3"/>
    <w:rsid w:val="00EA449A"/>
    <w:rsid w:val="00EA5964"/>
    <w:rsid w:val="00EA66EE"/>
    <w:rsid w:val="00EA670E"/>
    <w:rsid w:val="00EA777A"/>
    <w:rsid w:val="00EA78C5"/>
    <w:rsid w:val="00EB0123"/>
    <w:rsid w:val="00EB03EA"/>
    <w:rsid w:val="00EB0571"/>
    <w:rsid w:val="00EB144A"/>
    <w:rsid w:val="00EB192D"/>
    <w:rsid w:val="00EB1DA5"/>
    <w:rsid w:val="00EB1E7E"/>
    <w:rsid w:val="00EB32D2"/>
    <w:rsid w:val="00EB3736"/>
    <w:rsid w:val="00EB37F3"/>
    <w:rsid w:val="00EB3AA2"/>
    <w:rsid w:val="00EB3E0A"/>
    <w:rsid w:val="00EB3E4A"/>
    <w:rsid w:val="00EB4000"/>
    <w:rsid w:val="00EB41E0"/>
    <w:rsid w:val="00EB42A3"/>
    <w:rsid w:val="00EB47A6"/>
    <w:rsid w:val="00EB5273"/>
    <w:rsid w:val="00EB54E7"/>
    <w:rsid w:val="00EB5AC0"/>
    <w:rsid w:val="00EB6140"/>
    <w:rsid w:val="00EB6EDB"/>
    <w:rsid w:val="00EB776F"/>
    <w:rsid w:val="00EC0196"/>
    <w:rsid w:val="00EC1804"/>
    <w:rsid w:val="00EC1A7D"/>
    <w:rsid w:val="00EC1A9E"/>
    <w:rsid w:val="00EC248E"/>
    <w:rsid w:val="00EC27DD"/>
    <w:rsid w:val="00EC2F0D"/>
    <w:rsid w:val="00EC30DB"/>
    <w:rsid w:val="00EC3DE0"/>
    <w:rsid w:val="00EC401D"/>
    <w:rsid w:val="00EC4BD1"/>
    <w:rsid w:val="00EC6945"/>
    <w:rsid w:val="00EC6C38"/>
    <w:rsid w:val="00EC7729"/>
    <w:rsid w:val="00ED0876"/>
    <w:rsid w:val="00ED0AEA"/>
    <w:rsid w:val="00ED0B52"/>
    <w:rsid w:val="00ED0E70"/>
    <w:rsid w:val="00ED1E38"/>
    <w:rsid w:val="00ED204E"/>
    <w:rsid w:val="00ED24B2"/>
    <w:rsid w:val="00ED26A3"/>
    <w:rsid w:val="00ED2BB5"/>
    <w:rsid w:val="00ED2BE6"/>
    <w:rsid w:val="00ED2D3F"/>
    <w:rsid w:val="00ED3CEC"/>
    <w:rsid w:val="00ED3F8B"/>
    <w:rsid w:val="00ED41A5"/>
    <w:rsid w:val="00ED4680"/>
    <w:rsid w:val="00ED48F1"/>
    <w:rsid w:val="00ED5354"/>
    <w:rsid w:val="00ED550F"/>
    <w:rsid w:val="00ED55FB"/>
    <w:rsid w:val="00ED5848"/>
    <w:rsid w:val="00ED5AED"/>
    <w:rsid w:val="00ED5E9F"/>
    <w:rsid w:val="00ED61CE"/>
    <w:rsid w:val="00ED6501"/>
    <w:rsid w:val="00ED65EE"/>
    <w:rsid w:val="00ED6734"/>
    <w:rsid w:val="00ED7932"/>
    <w:rsid w:val="00ED7DDD"/>
    <w:rsid w:val="00EE06D2"/>
    <w:rsid w:val="00EE07B3"/>
    <w:rsid w:val="00EE080B"/>
    <w:rsid w:val="00EE08D3"/>
    <w:rsid w:val="00EE0AE9"/>
    <w:rsid w:val="00EE1FE1"/>
    <w:rsid w:val="00EE202C"/>
    <w:rsid w:val="00EE28FA"/>
    <w:rsid w:val="00EE2D87"/>
    <w:rsid w:val="00EE32CC"/>
    <w:rsid w:val="00EE34EC"/>
    <w:rsid w:val="00EE3540"/>
    <w:rsid w:val="00EE365A"/>
    <w:rsid w:val="00EE3BC4"/>
    <w:rsid w:val="00EE3FAF"/>
    <w:rsid w:val="00EE440E"/>
    <w:rsid w:val="00EE50D0"/>
    <w:rsid w:val="00EE5529"/>
    <w:rsid w:val="00EE55DC"/>
    <w:rsid w:val="00EE570E"/>
    <w:rsid w:val="00EE5C3D"/>
    <w:rsid w:val="00EE62AB"/>
    <w:rsid w:val="00EE681E"/>
    <w:rsid w:val="00EE68DC"/>
    <w:rsid w:val="00EE6BCC"/>
    <w:rsid w:val="00EE7BB1"/>
    <w:rsid w:val="00EF00E1"/>
    <w:rsid w:val="00EF03F5"/>
    <w:rsid w:val="00EF176B"/>
    <w:rsid w:val="00EF20D7"/>
    <w:rsid w:val="00EF2158"/>
    <w:rsid w:val="00EF2AE4"/>
    <w:rsid w:val="00EF2DB3"/>
    <w:rsid w:val="00EF3675"/>
    <w:rsid w:val="00EF39D9"/>
    <w:rsid w:val="00EF3FF3"/>
    <w:rsid w:val="00EF46D5"/>
    <w:rsid w:val="00EF4C3E"/>
    <w:rsid w:val="00EF658C"/>
    <w:rsid w:val="00EF65D3"/>
    <w:rsid w:val="00EF66E4"/>
    <w:rsid w:val="00EF6A22"/>
    <w:rsid w:val="00EF7012"/>
    <w:rsid w:val="00EF75A0"/>
    <w:rsid w:val="00EF767D"/>
    <w:rsid w:val="00EF7686"/>
    <w:rsid w:val="00EF7798"/>
    <w:rsid w:val="00EF797D"/>
    <w:rsid w:val="00EF7D1F"/>
    <w:rsid w:val="00F0022C"/>
    <w:rsid w:val="00F00419"/>
    <w:rsid w:val="00F0043B"/>
    <w:rsid w:val="00F00C44"/>
    <w:rsid w:val="00F00EA4"/>
    <w:rsid w:val="00F00F56"/>
    <w:rsid w:val="00F012CC"/>
    <w:rsid w:val="00F017B7"/>
    <w:rsid w:val="00F01F87"/>
    <w:rsid w:val="00F024AA"/>
    <w:rsid w:val="00F02994"/>
    <w:rsid w:val="00F029F7"/>
    <w:rsid w:val="00F037C6"/>
    <w:rsid w:val="00F03D92"/>
    <w:rsid w:val="00F03FBE"/>
    <w:rsid w:val="00F0441F"/>
    <w:rsid w:val="00F04999"/>
    <w:rsid w:val="00F04B29"/>
    <w:rsid w:val="00F04D40"/>
    <w:rsid w:val="00F04E50"/>
    <w:rsid w:val="00F0520B"/>
    <w:rsid w:val="00F05C1F"/>
    <w:rsid w:val="00F06589"/>
    <w:rsid w:val="00F07937"/>
    <w:rsid w:val="00F07B34"/>
    <w:rsid w:val="00F10358"/>
    <w:rsid w:val="00F10E20"/>
    <w:rsid w:val="00F11831"/>
    <w:rsid w:val="00F11838"/>
    <w:rsid w:val="00F11BD0"/>
    <w:rsid w:val="00F11F6C"/>
    <w:rsid w:val="00F123E9"/>
    <w:rsid w:val="00F12BBF"/>
    <w:rsid w:val="00F12F0D"/>
    <w:rsid w:val="00F13107"/>
    <w:rsid w:val="00F13267"/>
    <w:rsid w:val="00F14504"/>
    <w:rsid w:val="00F14EA2"/>
    <w:rsid w:val="00F15212"/>
    <w:rsid w:val="00F15952"/>
    <w:rsid w:val="00F16780"/>
    <w:rsid w:val="00F16C8E"/>
    <w:rsid w:val="00F16EE5"/>
    <w:rsid w:val="00F17267"/>
    <w:rsid w:val="00F17543"/>
    <w:rsid w:val="00F17666"/>
    <w:rsid w:val="00F1792E"/>
    <w:rsid w:val="00F17FEB"/>
    <w:rsid w:val="00F20FC0"/>
    <w:rsid w:val="00F216BA"/>
    <w:rsid w:val="00F2248B"/>
    <w:rsid w:val="00F22A7E"/>
    <w:rsid w:val="00F22B4B"/>
    <w:rsid w:val="00F22D27"/>
    <w:rsid w:val="00F2393E"/>
    <w:rsid w:val="00F23E24"/>
    <w:rsid w:val="00F244B7"/>
    <w:rsid w:val="00F246C1"/>
    <w:rsid w:val="00F24888"/>
    <w:rsid w:val="00F24D49"/>
    <w:rsid w:val="00F25795"/>
    <w:rsid w:val="00F25DB5"/>
    <w:rsid w:val="00F2646F"/>
    <w:rsid w:val="00F26857"/>
    <w:rsid w:val="00F26C64"/>
    <w:rsid w:val="00F2704B"/>
    <w:rsid w:val="00F2775F"/>
    <w:rsid w:val="00F27C76"/>
    <w:rsid w:val="00F300FF"/>
    <w:rsid w:val="00F30481"/>
    <w:rsid w:val="00F3069E"/>
    <w:rsid w:val="00F314B2"/>
    <w:rsid w:val="00F314B6"/>
    <w:rsid w:val="00F31FB3"/>
    <w:rsid w:val="00F32100"/>
    <w:rsid w:val="00F325C1"/>
    <w:rsid w:val="00F32657"/>
    <w:rsid w:val="00F32F9F"/>
    <w:rsid w:val="00F331F5"/>
    <w:rsid w:val="00F3336D"/>
    <w:rsid w:val="00F34263"/>
    <w:rsid w:val="00F345E2"/>
    <w:rsid w:val="00F34F31"/>
    <w:rsid w:val="00F35751"/>
    <w:rsid w:val="00F359A2"/>
    <w:rsid w:val="00F36010"/>
    <w:rsid w:val="00F36060"/>
    <w:rsid w:val="00F36095"/>
    <w:rsid w:val="00F36453"/>
    <w:rsid w:val="00F3699E"/>
    <w:rsid w:val="00F36BA3"/>
    <w:rsid w:val="00F36D0D"/>
    <w:rsid w:val="00F36E3C"/>
    <w:rsid w:val="00F372B5"/>
    <w:rsid w:val="00F3749C"/>
    <w:rsid w:val="00F374A5"/>
    <w:rsid w:val="00F376EC"/>
    <w:rsid w:val="00F37F7F"/>
    <w:rsid w:val="00F40C32"/>
    <w:rsid w:val="00F41159"/>
    <w:rsid w:val="00F4225E"/>
    <w:rsid w:val="00F4232A"/>
    <w:rsid w:val="00F424EC"/>
    <w:rsid w:val="00F430EA"/>
    <w:rsid w:val="00F4376B"/>
    <w:rsid w:val="00F43791"/>
    <w:rsid w:val="00F43BAE"/>
    <w:rsid w:val="00F43DBE"/>
    <w:rsid w:val="00F4413D"/>
    <w:rsid w:val="00F44417"/>
    <w:rsid w:val="00F445AC"/>
    <w:rsid w:val="00F44EC2"/>
    <w:rsid w:val="00F45DDF"/>
    <w:rsid w:val="00F45E35"/>
    <w:rsid w:val="00F4664C"/>
    <w:rsid w:val="00F46744"/>
    <w:rsid w:val="00F47908"/>
    <w:rsid w:val="00F47F38"/>
    <w:rsid w:val="00F500E3"/>
    <w:rsid w:val="00F50A3D"/>
    <w:rsid w:val="00F50B4C"/>
    <w:rsid w:val="00F50E7B"/>
    <w:rsid w:val="00F51184"/>
    <w:rsid w:val="00F514D3"/>
    <w:rsid w:val="00F51626"/>
    <w:rsid w:val="00F52267"/>
    <w:rsid w:val="00F5391E"/>
    <w:rsid w:val="00F5393C"/>
    <w:rsid w:val="00F53F50"/>
    <w:rsid w:val="00F54263"/>
    <w:rsid w:val="00F5484B"/>
    <w:rsid w:val="00F54A06"/>
    <w:rsid w:val="00F554EC"/>
    <w:rsid w:val="00F5563E"/>
    <w:rsid w:val="00F5564D"/>
    <w:rsid w:val="00F55AA0"/>
    <w:rsid w:val="00F55E86"/>
    <w:rsid w:val="00F55FEC"/>
    <w:rsid w:val="00F57835"/>
    <w:rsid w:val="00F5793B"/>
    <w:rsid w:val="00F57E15"/>
    <w:rsid w:val="00F57FDE"/>
    <w:rsid w:val="00F605B7"/>
    <w:rsid w:val="00F6138D"/>
    <w:rsid w:val="00F62588"/>
    <w:rsid w:val="00F628F4"/>
    <w:rsid w:val="00F62D90"/>
    <w:rsid w:val="00F63015"/>
    <w:rsid w:val="00F630F4"/>
    <w:rsid w:val="00F63AB6"/>
    <w:rsid w:val="00F6406D"/>
    <w:rsid w:val="00F647D9"/>
    <w:rsid w:val="00F65553"/>
    <w:rsid w:val="00F65F72"/>
    <w:rsid w:val="00F669CC"/>
    <w:rsid w:val="00F6732C"/>
    <w:rsid w:val="00F67501"/>
    <w:rsid w:val="00F67C1D"/>
    <w:rsid w:val="00F67D6C"/>
    <w:rsid w:val="00F67FCC"/>
    <w:rsid w:val="00F70528"/>
    <w:rsid w:val="00F70669"/>
    <w:rsid w:val="00F70D78"/>
    <w:rsid w:val="00F70E5F"/>
    <w:rsid w:val="00F716D7"/>
    <w:rsid w:val="00F71E8F"/>
    <w:rsid w:val="00F721E1"/>
    <w:rsid w:val="00F7242B"/>
    <w:rsid w:val="00F72494"/>
    <w:rsid w:val="00F724FC"/>
    <w:rsid w:val="00F72632"/>
    <w:rsid w:val="00F72683"/>
    <w:rsid w:val="00F72CB7"/>
    <w:rsid w:val="00F73321"/>
    <w:rsid w:val="00F7368A"/>
    <w:rsid w:val="00F73A56"/>
    <w:rsid w:val="00F73CF3"/>
    <w:rsid w:val="00F74A20"/>
    <w:rsid w:val="00F74E5C"/>
    <w:rsid w:val="00F7506D"/>
    <w:rsid w:val="00F75A90"/>
    <w:rsid w:val="00F75C01"/>
    <w:rsid w:val="00F75F00"/>
    <w:rsid w:val="00F7690E"/>
    <w:rsid w:val="00F77161"/>
    <w:rsid w:val="00F7745B"/>
    <w:rsid w:val="00F80A4D"/>
    <w:rsid w:val="00F80AEC"/>
    <w:rsid w:val="00F80AF3"/>
    <w:rsid w:val="00F80FC7"/>
    <w:rsid w:val="00F810A8"/>
    <w:rsid w:val="00F81350"/>
    <w:rsid w:val="00F81623"/>
    <w:rsid w:val="00F81E8F"/>
    <w:rsid w:val="00F821DA"/>
    <w:rsid w:val="00F829C0"/>
    <w:rsid w:val="00F8328D"/>
    <w:rsid w:val="00F83344"/>
    <w:rsid w:val="00F83C8C"/>
    <w:rsid w:val="00F83E33"/>
    <w:rsid w:val="00F83FD4"/>
    <w:rsid w:val="00F84280"/>
    <w:rsid w:val="00F84B6E"/>
    <w:rsid w:val="00F85606"/>
    <w:rsid w:val="00F85864"/>
    <w:rsid w:val="00F862F6"/>
    <w:rsid w:val="00F869E1"/>
    <w:rsid w:val="00F86A28"/>
    <w:rsid w:val="00F86EA5"/>
    <w:rsid w:val="00F878BF"/>
    <w:rsid w:val="00F87AD9"/>
    <w:rsid w:val="00F87E01"/>
    <w:rsid w:val="00F87FB9"/>
    <w:rsid w:val="00F905DB"/>
    <w:rsid w:val="00F90739"/>
    <w:rsid w:val="00F91AF0"/>
    <w:rsid w:val="00F92431"/>
    <w:rsid w:val="00F94187"/>
    <w:rsid w:val="00F9439C"/>
    <w:rsid w:val="00F946BB"/>
    <w:rsid w:val="00F949C2"/>
    <w:rsid w:val="00F94AA8"/>
    <w:rsid w:val="00F968FC"/>
    <w:rsid w:val="00F96AFD"/>
    <w:rsid w:val="00F97324"/>
    <w:rsid w:val="00F97483"/>
    <w:rsid w:val="00FA0064"/>
    <w:rsid w:val="00FA042C"/>
    <w:rsid w:val="00FA0671"/>
    <w:rsid w:val="00FA09A4"/>
    <w:rsid w:val="00FA1728"/>
    <w:rsid w:val="00FA17FF"/>
    <w:rsid w:val="00FA182F"/>
    <w:rsid w:val="00FA1E19"/>
    <w:rsid w:val="00FA235D"/>
    <w:rsid w:val="00FA2AB8"/>
    <w:rsid w:val="00FA311A"/>
    <w:rsid w:val="00FA3B7C"/>
    <w:rsid w:val="00FA4029"/>
    <w:rsid w:val="00FA4366"/>
    <w:rsid w:val="00FA463F"/>
    <w:rsid w:val="00FA468B"/>
    <w:rsid w:val="00FA4E95"/>
    <w:rsid w:val="00FA50B7"/>
    <w:rsid w:val="00FA582A"/>
    <w:rsid w:val="00FA5ED0"/>
    <w:rsid w:val="00FA687E"/>
    <w:rsid w:val="00FA6A75"/>
    <w:rsid w:val="00FA6FF1"/>
    <w:rsid w:val="00FA700D"/>
    <w:rsid w:val="00FA7359"/>
    <w:rsid w:val="00FA7A49"/>
    <w:rsid w:val="00FA7DC2"/>
    <w:rsid w:val="00FB0C1F"/>
    <w:rsid w:val="00FB0F94"/>
    <w:rsid w:val="00FB1273"/>
    <w:rsid w:val="00FB12A1"/>
    <w:rsid w:val="00FB22B8"/>
    <w:rsid w:val="00FB24AF"/>
    <w:rsid w:val="00FB31C3"/>
    <w:rsid w:val="00FB34E2"/>
    <w:rsid w:val="00FB4175"/>
    <w:rsid w:val="00FB427D"/>
    <w:rsid w:val="00FB478F"/>
    <w:rsid w:val="00FB4884"/>
    <w:rsid w:val="00FB48DE"/>
    <w:rsid w:val="00FB5941"/>
    <w:rsid w:val="00FB6F2E"/>
    <w:rsid w:val="00FB7839"/>
    <w:rsid w:val="00FC0238"/>
    <w:rsid w:val="00FC0614"/>
    <w:rsid w:val="00FC0F3D"/>
    <w:rsid w:val="00FC1778"/>
    <w:rsid w:val="00FC1AFD"/>
    <w:rsid w:val="00FC1B0E"/>
    <w:rsid w:val="00FC1E67"/>
    <w:rsid w:val="00FC213F"/>
    <w:rsid w:val="00FC26FD"/>
    <w:rsid w:val="00FC27AA"/>
    <w:rsid w:val="00FC2ACB"/>
    <w:rsid w:val="00FC2D58"/>
    <w:rsid w:val="00FC3008"/>
    <w:rsid w:val="00FC31A6"/>
    <w:rsid w:val="00FC32C9"/>
    <w:rsid w:val="00FC37B8"/>
    <w:rsid w:val="00FC3E6F"/>
    <w:rsid w:val="00FC4D8D"/>
    <w:rsid w:val="00FC58D9"/>
    <w:rsid w:val="00FC6E79"/>
    <w:rsid w:val="00FC7593"/>
    <w:rsid w:val="00FC7A75"/>
    <w:rsid w:val="00FC7B5E"/>
    <w:rsid w:val="00FD0119"/>
    <w:rsid w:val="00FD04D6"/>
    <w:rsid w:val="00FD09BA"/>
    <w:rsid w:val="00FD0AF2"/>
    <w:rsid w:val="00FD2096"/>
    <w:rsid w:val="00FD29A4"/>
    <w:rsid w:val="00FD3B53"/>
    <w:rsid w:val="00FD3DD5"/>
    <w:rsid w:val="00FD4376"/>
    <w:rsid w:val="00FD4813"/>
    <w:rsid w:val="00FD4826"/>
    <w:rsid w:val="00FD4AA7"/>
    <w:rsid w:val="00FD5B7B"/>
    <w:rsid w:val="00FD6650"/>
    <w:rsid w:val="00FD674A"/>
    <w:rsid w:val="00FD72D5"/>
    <w:rsid w:val="00FD7360"/>
    <w:rsid w:val="00FD7607"/>
    <w:rsid w:val="00FD7981"/>
    <w:rsid w:val="00FD7F36"/>
    <w:rsid w:val="00FE04C1"/>
    <w:rsid w:val="00FE111C"/>
    <w:rsid w:val="00FE1668"/>
    <w:rsid w:val="00FE16A6"/>
    <w:rsid w:val="00FE1751"/>
    <w:rsid w:val="00FE18C8"/>
    <w:rsid w:val="00FE1984"/>
    <w:rsid w:val="00FE198C"/>
    <w:rsid w:val="00FE2458"/>
    <w:rsid w:val="00FE2549"/>
    <w:rsid w:val="00FE2609"/>
    <w:rsid w:val="00FE2ADE"/>
    <w:rsid w:val="00FE301F"/>
    <w:rsid w:val="00FE3052"/>
    <w:rsid w:val="00FE315C"/>
    <w:rsid w:val="00FE39F3"/>
    <w:rsid w:val="00FE3F6B"/>
    <w:rsid w:val="00FE4668"/>
    <w:rsid w:val="00FE4781"/>
    <w:rsid w:val="00FE47DB"/>
    <w:rsid w:val="00FE4F9F"/>
    <w:rsid w:val="00FE52C1"/>
    <w:rsid w:val="00FE597F"/>
    <w:rsid w:val="00FE5D88"/>
    <w:rsid w:val="00FE659F"/>
    <w:rsid w:val="00FE69CD"/>
    <w:rsid w:val="00FE6ADF"/>
    <w:rsid w:val="00FE72D6"/>
    <w:rsid w:val="00FF012C"/>
    <w:rsid w:val="00FF09F8"/>
    <w:rsid w:val="00FF0DDD"/>
    <w:rsid w:val="00FF2590"/>
    <w:rsid w:val="00FF26D3"/>
    <w:rsid w:val="00FF28C4"/>
    <w:rsid w:val="00FF2BE9"/>
    <w:rsid w:val="00FF2F83"/>
    <w:rsid w:val="00FF34CD"/>
    <w:rsid w:val="00FF3792"/>
    <w:rsid w:val="00FF3929"/>
    <w:rsid w:val="00FF3963"/>
    <w:rsid w:val="00FF4039"/>
    <w:rsid w:val="00FF46AD"/>
    <w:rsid w:val="00FF52C7"/>
    <w:rsid w:val="00FF5CBA"/>
    <w:rsid w:val="00FF6802"/>
    <w:rsid w:val="00FF6B4D"/>
    <w:rsid w:val="00FF6BD9"/>
    <w:rsid w:val="00FF6CDB"/>
    <w:rsid w:val="00FF70F7"/>
    <w:rsid w:val="00FF718B"/>
    <w:rsid w:val="00FF7F13"/>
    <w:rsid w:val="096C179A"/>
    <w:rsid w:val="198048B9"/>
    <w:rsid w:val="1A09D85C"/>
    <w:rsid w:val="1CEFFB54"/>
    <w:rsid w:val="20EF73A0"/>
    <w:rsid w:val="292CD53F"/>
    <w:rsid w:val="2EAB1448"/>
    <w:rsid w:val="310544CC"/>
    <w:rsid w:val="33318BFB"/>
    <w:rsid w:val="3420B9A7"/>
    <w:rsid w:val="3887D349"/>
    <w:rsid w:val="3A673542"/>
    <w:rsid w:val="3B3E2E9B"/>
    <w:rsid w:val="3E41DAF0"/>
    <w:rsid w:val="43724823"/>
    <w:rsid w:val="4540AD76"/>
    <w:rsid w:val="4741A071"/>
    <w:rsid w:val="4D84D457"/>
    <w:rsid w:val="51E3D802"/>
    <w:rsid w:val="522B6E4A"/>
    <w:rsid w:val="5309ED6C"/>
    <w:rsid w:val="5327AEAF"/>
    <w:rsid w:val="53D25FDD"/>
    <w:rsid w:val="5861BD78"/>
    <w:rsid w:val="5D399A43"/>
    <w:rsid w:val="60C4A8E1"/>
    <w:rsid w:val="62B7CA3F"/>
    <w:rsid w:val="63A07B0F"/>
    <w:rsid w:val="64012B0F"/>
    <w:rsid w:val="646340C7"/>
    <w:rsid w:val="6ABB44B0"/>
    <w:rsid w:val="6BEDAA5C"/>
    <w:rsid w:val="6F83BCB5"/>
    <w:rsid w:val="74B9A48F"/>
    <w:rsid w:val="75B2E534"/>
    <w:rsid w:val="75E5056A"/>
    <w:rsid w:val="7C5E449F"/>
    <w:rsid w:val="7C98E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 style="mso-wrap-style:none;mso-position-horizontal-relative:margin;mso-width-relative:margin;mso-height-relative:margin;v-text-anchor:middle" fillcolor="white" strokecolor="none [1612]">
      <v:fill color="white"/>
      <v:stroke color="none [1612]"/>
      <v:textbox style="layout-flow:vertical;mso-layout-flow-alt:bottom-to-top"/>
    </o:shapedefaults>
    <o:shapelayout v:ext="edit">
      <o:idmap v:ext="edit" data="2"/>
    </o:shapelayout>
  </w:shapeDefaults>
  <w:decimalSymbol w:val=","/>
  <w:listSeparator w:val=";"/>
  <w14:docId w14:val="3ADCDFF7"/>
  <w15:docId w15:val="{50F74B1F-0D80-4EF0-B004-C7E5BB77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árrafo Normal"/>
    <w:qFormat/>
    <w:rsid w:val="00F17666"/>
    <w:pPr>
      <w:keepLines/>
      <w:autoSpaceDE w:val="0"/>
      <w:autoSpaceDN w:val="0"/>
      <w:adjustRightInd w:val="0"/>
      <w:spacing w:before="120" w:line="276" w:lineRule="auto"/>
      <w:jc w:val="both"/>
    </w:pPr>
    <w:rPr>
      <w:rFonts w:ascii="Arial" w:hAnsi="Arial" w:cs="Arial"/>
      <w:iCs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0B755D"/>
    <w:pPr>
      <w:keepNext/>
      <w:numPr>
        <w:numId w:val="1"/>
      </w:numPr>
      <w:tabs>
        <w:tab w:val="left" w:pos="567"/>
      </w:tabs>
      <w:spacing w:before="720" w:after="600"/>
      <w:ind w:left="567" w:hanging="567"/>
      <w:jc w:val="left"/>
      <w:outlineLvl w:val="0"/>
    </w:pPr>
    <w:rPr>
      <w:rFonts w:eastAsia="Times New Roman"/>
      <w:b/>
      <w:sz w:val="32"/>
    </w:rPr>
  </w:style>
  <w:style w:type="paragraph" w:styleId="Ttulo2">
    <w:name w:val="heading 2"/>
    <w:basedOn w:val="Prrafodelista"/>
    <w:next w:val="Normal"/>
    <w:link w:val="Ttulo2Car"/>
    <w:qFormat/>
    <w:rsid w:val="00DA6CD9"/>
    <w:pPr>
      <w:keepNext/>
      <w:widowControl/>
      <w:numPr>
        <w:ilvl w:val="1"/>
        <w:numId w:val="1"/>
      </w:numPr>
      <w:tabs>
        <w:tab w:val="clear" w:pos="709"/>
        <w:tab w:val="left" w:pos="567"/>
      </w:tabs>
      <w:spacing w:before="480" w:after="480"/>
      <w:ind w:left="567" w:hanging="567"/>
      <w:outlineLvl w:val="1"/>
    </w:pPr>
    <w:rPr>
      <w:b/>
      <w:sz w:val="28"/>
      <w:szCs w:val="24"/>
    </w:rPr>
  </w:style>
  <w:style w:type="paragraph" w:styleId="Ttulo3">
    <w:name w:val="heading 3"/>
    <w:basedOn w:val="Prrafodelista"/>
    <w:next w:val="Normal"/>
    <w:link w:val="Ttulo3Car"/>
    <w:qFormat/>
    <w:rsid w:val="009A1523"/>
    <w:pPr>
      <w:keepNext/>
      <w:widowControl/>
      <w:numPr>
        <w:ilvl w:val="2"/>
        <w:numId w:val="1"/>
      </w:numPr>
      <w:tabs>
        <w:tab w:val="clear" w:pos="709"/>
        <w:tab w:val="left" w:pos="1276"/>
      </w:tabs>
      <w:suppressAutoHyphens/>
      <w:spacing w:before="480" w:after="360"/>
      <w:ind w:left="1276" w:hanging="709"/>
      <w:outlineLvl w:val="2"/>
    </w:pPr>
    <w:rPr>
      <w:b/>
      <w:szCs w:val="24"/>
    </w:rPr>
  </w:style>
  <w:style w:type="paragraph" w:styleId="Ttulo4">
    <w:name w:val="heading 4"/>
    <w:aliases w:val="Título anexo"/>
    <w:basedOn w:val="ANEXO"/>
    <w:next w:val="Normal"/>
    <w:link w:val="Ttulo4Car"/>
    <w:autoRedefine/>
    <w:qFormat/>
    <w:rsid w:val="00303354"/>
    <w:pPr>
      <w:spacing w:before="0" w:after="0"/>
      <w:outlineLvl w:val="3"/>
    </w:p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C6248"/>
    <w:pPr>
      <w:spacing w:after="60"/>
      <w:outlineLvl w:val="4"/>
    </w:pPr>
    <w:rPr>
      <w:rFonts w:eastAsia="Times New Roman"/>
      <w:b/>
      <w:bCs/>
      <w:i/>
      <w:iCs w:val="0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C6248"/>
    <w:pPr>
      <w:keepNext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07A8"/>
    <w:pPr>
      <w:keepNext/>
      <w:spacing w:before="40" w:line="360" w:lineRule="auto"/>
      <w:outlineLvl w:val="6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07A8"/>
    <w:pPr>
      <w:keepNext/>
      <w:spacing w:before="40" w:line="360" w:lineRule="auto"/>
      <w:outlineLvl w:val="7"/>
    </w:pPr>
    <w:rPr>
      <w:rFonts w:asciiTheme="majorHAnsi" w:eastAsiaTheme="majorEastAsia" w:hAnsiTheme="majorHAnsi" w:cstheme="majorBidi"/>
      <w:iCs w:val="0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B755D"/>
    <w:rPr>
      <w:rFonts w:ascii="Arial" w:eastAsia="Times New Roman" w:hAnsi="Arial" w:cs="Arial"/>
      <w:b/>
      <w:iCs/>
      <w:sz w:val="32"/>
      <w:szCs w:val="24"/>
    </w:rPr>
  </w:style>
  <w:style w:type="paragraph" w:styleId="Prrafodelista">
    <w:name w:val="List Paragraph"/>
    <w:basedOn w:val="Normal"/>
    <w:link w:val="PrrafodelistaCar"/>
    <w:uiPriority w:val="1"/>
    <w:qFormat/>
    <w:rsid w:val="005C274E"/>
    <w:pPr>
      <w:widowControl w:val="0"/>
      <w:numPr>
        <w:numId w:val="4"/>
      </w:numPr>
      <w:tabs>
        <w:tab w:val="left" w:pos="709"/>
      </w:tabs>
      <w:autoSpaceDE/>
      <w:autoSpaceDN/>
      <w:adjustRightInd/>
      <w:snapToGrid w:val="0"/>
      <w:spacing w:before="0"/>
      <w:jc w:val="left"/>
    </w:pPr>
    <w:rPr>
      <w:rFonts w:eastAsia="Times New Roman"/>
      <w:szCs w:val="20"/>
      <w:lang w:val="es-ES_tradnl"/>
    </w:rPr>
  </w:style>
  <w:style w:type="character" w:customStyle="1" w:styleId="PrrafodelistaCar">
    <w:name w:val="Párrafo de lista Car"/>
    <w:basedOn w:val="Fuentedeprrafopredeter"/>
    <w:link w:val="Prrafodelista"/>
    <w:uiPriority w:val="1"/>
    <w:rsid w:val="005C274E"/>
    <w:rPr>
      <w:rFonts w:ascii="Arial" w:eastAsia="Times New Roman" w:hAnsi="Arial" w:cs="Arial"/>
      <w:iCs/>
      <w:sz w:val="24"/>
      <w:lang w:val="es-ES_tradnl"/>
    </w:rPr>
  </w:style>
  <w:style w:type="character" w:customStyle="1" w:styleId="Ttulo2Car">
    <w:name w:val="Título 2 Car"/>
    <w:basedOn w:val="Fuentedeprrafopredeter"/>
    <w:link w:val="Ttulo2"/>
    <w:rsid w:val="00DA6CD9"/>
    <w:rPr>
      <w:rFonts w:ascii="Arial" w:eastAsia="Times New Roman" w:hAnsi="Arial" w:cs="Arial"/>
      <w:b/>
      <w:iCs/>
      <w:sz w:val="28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rsid w:val="009A1523"/>
    <w:rPr>
      <w:rFonts w:ascii="Arial" w:eastAsia="Times New Roman" w:hAnsi="Arial" w:cs="Arial"/>
      <w:b/>
      <w:iCs/>
      <w:sz w:val="24"/>
      <w:szCs w:val="24"/>
      <w:lang w:val="es-ES_tradnl"/>
    </w:rPr>
  </w:style>
  <w:style w:type="paragraph" w:styleId="Ttulo">
    <w:name w:val="Title"/>
    <w:aliases w:val="TDC ANEXO"/>
    <w:basedOn w:val="Normal"/>
    <w:next w:val="Normal"/>
    <w:link w:val="TtuloCar"/>
    <w:autoRedefine/>
    <w:qFormat/>
    <w:rsid w:val="002627C2"/>
    <w:pPr>
      <w:keepNext/>
      <w:pageBreakBefore/>
      <w:spacing w:before="360" w:after="360"/>
      <w:jc w:val="center"/>
    </w:pPr>
    <w:rPr>
      <w:b/>
      <w:bCs/>
      <w:sz w:val="32"/>
      <w:szCs w:val="32"/>
      <w:lang w:val="en-US"/>
    </w:rPr>
  </w:style>
  <w:style w:type="paragraph" w:customStyle="1" w:styleId="ANEXO">
    <w:name w:val="ANEXO"/>
    <w:basedOn w:val="Normal"/>
    <w:link w:val="ANEXOCar"/>
    <w:qFormat/>
    <w:rsid w:val="00BD1229"/>
    <w:pPr>
      <w:keepNext/>
      <w:pageBreakBefore/>
      <w:spacing w:before="360" w:after="480"/>
      <w:jc w:val="center"/>
    </w:pPr>
    <w:rPr>
      <w:b/>
      <w:bCs/>
      <w:sz w:val="32"/>
      <w:szCs w:val="32"/>
    </w:rPr>
  </w:style>
  <w:style w:type="character" w:customStyle="1" w:styleId="ANEXOCar">
    <w:name w:val="ANEXO Car"/>
    <w:basedOn w:val="Ttulo2Car"/>
    <w:link w:val="ANEXO"/>
    <w:rsid w:val="00BD1229"/>
    <w:rPr>
      <w:rFonts w:ascii="Arial" w:eastAsia="Times New Roman" w:hAnsi="Arial" w:cs="Arial"/>
      <w:b/>
      <w:bCs/>
      <w:iCs/>
      <w:sz w:val="32"/>
      <w:szCs w:val="32"/>
      <w:lang w:val="es-ES_tradnl" w:eastAsia="en-US"/>
    </w:rPr>
  </w:style>
  <w:style w:type="character" w:customStyle="1" w:styleId="TtuloCar">
    <w:name w:val="Título Car"/>
    <w:aliases w:val="TDC ANEXO Car"/>
    <w:basedOn w:val="Fuentedeprrafopredeter"/>
    <w:link w:val="Ttulo"/>
    <w:rsid w:val="002627C2"/>
    <w:rPr>
      <w:rFonts w:ascii="Arial" w:hAnsi="Arial" w:cs="Arial"/>
      <w:b/>
      <w:bCs/>
      <w:iCs/>
      <w:sz w:val="32"/>
      <w:szCs w:val="32"/>
      <w:lang w:val="en-US"/>
    </w:rPr>
  </w:style>
  <w:style w:type="character" w:customStyle="1" w:styleId="Ttulo4Car">
    <w:name w:val="Título 4 Car"/>
    <w:aliases w:val="Título anexo Car"/>
    <w:basedOn w:val="Fuentedeprrafopredeter"/>
    <w:link w:val="Ttulo4"/>
    <w:rsid w:val="00303354"/>
    <w:rPr>
      <w:rFonts w:ascii="Arial" w:hAnsi="Arial" w:cs="Arial"/>
      <w:b/>
      <w:bCs/>
      <w:iCs/>
      <w:sz w:val="32"/>
      <w:szCs w:val="32"/>
    </w:rPr>
  </w:style>
  <w:style w:type="character" w:customStyle="1" w:styleId="Ttulo5Car">
    <w:name w:val="Título 5 Car"/>
    <w:basedOn w:val="Fuentedeprrafopredeter"/>
    <w:link w:val="Ttulo5"/>
    <w:uiPriority w:val="9"/>
    <w:rsid w:val="000C6248"/>
    <w:rPr>
      <w:rFonts w:ascii="Arial" w:eastAsia="Times New Roman" w:hAnsi="Arial" w:cs="Arial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C624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670D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0D5"/>
  </w:style>
  <w:style w:type="character" w:styleId="Hipervnculo">
    <w:name w:val="Hyperlink"/>
    <w:basedOn w:val="Hipervnculointeligente"/>
    <w:uiPriority w:val="99"/>
    <w:unhideWhenUsed/>
    <w:rsid w:val="00DA73D4"/>
    <w:rPr>
      <w:i/>
      <w:color w:val="0070C0"/>
      <w:u w:val="dotte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4C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C32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rsid w:val="001929A7"/>
    <w:pPr>
      <w:spacing w:line="240" w:lineRule="auto"/>
    </w:pPr>
    <w:rPr>
      <w:rFonts w:ascii="Times New Roman" w:eastAsia="Times New Roman" w:hAnsi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29A7"/>
    <w:rPr>
      <w:rFonts w:ascii="Times New Roman" w:eastAsia="Times New Roman" w:hAnsi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CB701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7010"/>
    <w:rPr>
      <w:rFonts w:ascii="Arial" w:hAnsi="Arial" w:cs="Arial"/>
      <w:iCs/>
      <w:sz w:val="24"/>
      <w:szCs w:val="24"/>
      <w:lang w:eastAsia="en-U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929A7"/>
    <w:rPr>
      <w:rFonts w:ascii="Tahoma" w:eastAsia="Times New Roman" w:hAnsi="Tahoma"/>
      <w:shd w:val="clear" w:color="auto" w:fill="000080"/>
    </w:rPr>
  </w:style>
  <w:style w:type="paragraph" w:styleId="Mapadeldocumento">
    <w:name w:val="Document Map"/>
    <w:basedOn w:val="Normal"/>
    <w:link w:val="MapadeldocumentoCar"/>
    <w:uiPriority w:val="99"/>
    <w:semiHidden/>
    <w:rsid w:val="001929A7"/>
    <w:pPr>
      <w:shd w:val="clear" w:color="auto" w:fill="000080"/>
      <w:spacing w:line="240" w:lineRule="auto"/>
    </w:pPr>
    <w:rPr>
      <w:rFonts w:ascii="Tahoma" w:eastAsia="Times New Roman" w:hAnsi="Tahoma"/>
      <w:sz w:val="20"/>
      <w:szCs w:val="20"/>
    </w:rPr>
  </w:style>
  <w:style w:type="paragraph" w:styleId="Subttulo">
    <w:name w:val="Subtitle"/>
    <w:basedOn w:val="Normal"/>
    <w:link w:val="SubttuloCar"/>
    <w:uiPriority w:val="99"/>
    <w:qFormat/>
    <w:rsid w:val="000C6248"/>
    <w:pPr>
      <w:keepNext/>
      <w:spacing w:before="360"/>
      <w:jc w:val="left"/>
    </w:pPr>
    <w:rPr>
      <w:b/>
      <w:noProof/>
    </w:rPr>
  </w:style>
  <w:style w:type="character" w:customStyle="1" w:styleId="SubttuloCar">
    <w:name w:val="Subtítulo Car"/>
    <w:basedOn w:val="Fuentedeprrafopredeter"/>
    <w:link w:val="Subttulo"/>
    <w:uiPriority w:val="99"/>
    <w:rsid w:val="000C6248"/>
    <w:rPr>
      <w:rFonts w:ascii="Arial" w:hAnsi="Arial" w:cs="Arial"/>
      <w:b/>
      <w:noProof/>
      <w:sz w:val="24"/>
      <w:szCs w:val="24"/>
    </w:rPr>
  </w:style>
  <w:style w:type="paragraph" w:styleId="TtuloTDC">
    <w:name w:val="TOC Heading"/>
    <w:aliases w:val="TDC Título"/>
    <w:basedOn w:val="Ttulo1"/>
    <w:next w:val="Normal"/>
    <w:uiPriority w:val="39"/>
    <w:unhideWhenUsed/>
    <w:qFormat/>
    <w:rsid w:val="00A016BF"/>
    <w:pPr>
      <w:numPr>
        <w:numId w:val="0"/>
      </w:numPr>
      <w:spacing w:before="360" w:after="360"/>
      <w:ind w:left="357"/>
      <w:jc w:val="center"/>
    </w:pPr>
    <w:rPr>
      <w:sz w:val="24"/>
      <w:szCs w:val="2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94542"/>
    <w:pPr>
      <w:widowControl w:val="0"/>
      <w:tabs>
        <w:tab w:val="right" w:leader="dot" w:pos="9060"/>
      </w:tabs>
      <w:spacing w:before="60" w:after="60" w:line="240" w:lineRule="auto"/>
      <w:ind w:left="284" w:hanging="284"/>
      <w:jc w:val="left"/>
    </w:pPr>
    <w:rPr>
      <w:b/>
      <w:bCs/>
      <w:caps/>
      <w:noProof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D564A2"/>
    <w:rPr>
      <w:color w:val="366092" w:themeColor="followedHyperlink"/>
      <w:u w:val="single"/>
    </w:rPr>
  </w:style>
  <w:style w:type="table" w:styleId="Tablaconcuadrcula">
    <w:name w:val="Table Grid"/>
    <w:basedOn w:val="Tablanormal"/>
    <w:uiPriority w:val="59"/>
    <w:rsid w:val="00B97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C6248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36D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F300F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1">
    <w:name w:val="Lista 1"/>
    <w:basedOn w:val="Prrafodelista"/>
    <w:link w:val="Lista1Car"/>
    <w:uiPriority w:val="99"/>
    <w:qFormat/>
    <w:rsid w:val="00750899"/>
    <w:pPr>
      <w:widowControl/>
      <w:numPr>
        <w:numId w:val="2"/>
      </w:numPr>
      <w:spacing w:before="60"/>
    </w:pPr>
    <w:rPr>
      <w:rFonts w:cs="Times New Roman"/>
      <w:bCs/>
      <w:szCs w:val="24"/>
      <w:lang w:eastAsia="es-ES_tradnl"/>
    </w:rPr>
  </w:style>
  <w:style w:type="character" w:customStyle="1" w:styleId="Lista1Car">
    <w:name w:val="Lista 1 Car"/>
    <w:basedOn w:val="PrrafodelistaCar"/>
    <w:link w:val="Lista1"/>
    <w:uiPriority w:val="99"/>
    <w:rsid w:val="00750899"/>
    <w:rPr>
      <w:rFonts w:ascii="Arial" w:eastAsia="Times New Roman" w:hAnsi="Arial" w:cs="Arial"/>
      <w:bCs/>
      <w:iCs/>
      <w:sz w:val="24"/>
      <w:szCs w:val="24"/>
      <w:lang w:val="es-ES_tradnl" w:eastAsia="es-ES_tradnl"/>
    </w:rPr>
  </w:style>
  <w:style w:type="paragraph" w:customStyle="1" w:styleId="Lista2">
    <w:name w:val="Lista2"/>
    <w:basedOn w:val="Normal"/>
    <w:link w:val="Lista2Car"/>
    <w:uiPriority w:val="99"/>
    <w:qFormat/>
    <w:rsid w:val="006819E4"/>
    <w:pPr>
      <w:numPr>
        <w:ilvl w:val="1"/>
        <w:numId w:val="2"/>
      </w:numPr>
      <w:tabs>
        <w:tab w:val="left" w:pos="851"/>
      </w:tabs>
      <w:autoSpaceDE/>
      <w:autoSpaceDN/>
      <w:adjustRightInd/>
      <w:snapToGrid w:val="0"/>
      <w:spacing w:before="60" w:after="60"/>
      <w:ind w:left="851" w:hanging="284"/>
      <w:jc w:val="left"/>
    </w:pPr>
    <w:rPr>
      <w:rFonts w:eastAsia="Times New Roman" w:cs="Times New Roman"/>
      <w:bCs/>
      <w:lang w:val="es-ES_tradnl" w:eastAsia="es-ES_tradnl"/>
    </w:rPr>
  </w:style>
  <w:style w:type="character" w:customStyle="1" w:styleId="Lista2Car">
    <w:name w:val="Lista2 Car"/>
    <w:basedOn w:val="Lista1Car"/>
    <w:link w:val="Lista2"/>
    <w:uiPriority w:val="99"/>
    <w:rsid w:val="006819E4"/>
    <w:rPr>
      <w:rFonts w:ascii="Arial" w:eastAsia="Times New Roman" w:hAnsi="Arial" w:cs="Arial"/>
      <w:bCs/>
      <w:iCs/>
      <w:sz w:val="24"/>
      <w:szCs w:val="24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32B56"/>
    <w:rPr>
      <w:color w:val="605E5C"/>
      <w:shd w:val="clear" w:color="auto" w:fill="E1DFDD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932022"/>
    <w:pPr>
      <w:spacing w:before="0" w:line="240" w:lineRule="auto"/>
      <w:ind w:left="480" w:hanging="240"/>
    </w:pPr>
    <w:rPr>
      <w:smallCaps/>
      <w:color w:val="404040" w:themeColor="text1" w:themeTint="BF"/>
      <w:sz w:val="22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32022"/>
    <w:pPr>
      <w:keepNext/>
      <w:spacing w:before="0" w:line="240" w:lineRule="auto"/>
      <w:ind w:left="238" w:hanging="238"/>
    </w:pPr>
    <w:rPr>
      <w:smallCaps/>
    </w:rPr>
  </w:style>
  <w:style w:type="paragraph" w:styleId="ndice3">
    <w:name w:val="index 3"/>
    <w:basedOn w:val="Normal"/>
    <w:next w:val="Normal"/>
    <w:autoRedefine/>
    <w:uiPriority w:val="99"/>
    <w:semiHidden/>
    <w:unhideWhenUsed/>
    <w:rsid w:val="00932022"/>
    <w:pPr>
      <w:spacing w:before="0" w:line="240" w:lineRule="auto"/>
      <w:ind w:left="720" w:hanging="240"/>
    </w:pPr>
    <w:rPr>
      <w:smallCaps/>
      <w:color w:val="595959" w:themeColor="text1" w:themeTint="A6"/>
      <w:sz w:val="20"/>
    </w:rPr>
  </w:style>
  <w:style w:type="paragraph" w:customStyle="1" w:styleId="NormalNegrita">
    <w:name w:val="Normal Negrita"/>
    <w:basedOn w:val="Normal"/>
    <w:link w:val="NormalNegritaCar"/>
    <w:qFormat/>
    <w:rsid w:val="005E0991"/>
    <w:pPr>
      <w:spacing w:after="240"/>
      <w:jc w:val="center"/>
    </w:pPr>
    <w:rPr>
      <w:b/>
      <w:bCs/>
    </w:rPr>
  </w:style>
  <w:style w:type="character" w:customStyle="1" w:styleId="NormalNegritaCar">
    <w:name w:val="Normal Negrita Car"/>
    <w:basedOn w:val="Fuentedeprrafopredeter"/>
    <w:link w:val="NormalNegrita"/>
    <w:rsid w:val="005E0991"/>
    <w:rPr>
      <w:rFonts w:ascii="Arial" w:hAnsi="Arial" w:cs="Arial"/>
      <w:b/>
      <w:bCs/>
      <w:iCs/>
      <w:sz w:val="24"/>
      <w:szCs w:val="24"/>
    </w:rPr>
  </w:style>
  <w:style w:type="table" w:styleId="Tablaconcuadrcula2-nfasis5">
    <w:name w:val="Grid Table 2 Accent 5"/>
    <w:basedOn w:val="Tablanormal"/>
    <w:uiPriority w:val="47"/>
    <w:rsid w:val="004F2DA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3C497B"/>
    <w:rPr>
      <w:color w:val="605E5C"/>
      <w:shd w:val="clear" w:color="auto" w:fill="E1DFDD"/>
    </w:rPr>
  </w:style>
  <w:style w:type="paragraph" w:customStyle="1" w:styleId="Lista3guin">
    <w:name w:val="Lista 3 guión"/>
    <w:basedOn w:val="Lista2"/>
    <w:next w:val="Normal"/>
    <w:uiPriority w:val="99"/>
    <w:qFormat/>
    <w:rsid w:val="00DA657D"/>
    <w:pPr>
      <w:numPr>
        <w:ilvl w:val="0"/>
        <w:numId w:val="3"/>
      </w:numPr>
      <w:spacing w:before="0"/>
    </w:pPr>
  </w:style>
  <w:style w:type="character" w:styleId="Refdecomentario">
    <w:name w:val="annotation reference"/>
    <w:basedOn w:val="Fuentedeprrafopredeter"/>
    <w:uiPriority w:val="99"/>
    <w:semiHidden/>
    <w:unhideWhenUsed/>
    <w:rsid w:val="005E18DB"/>
    <w:rPr>
      <w:sz w:val="16"/>
      <w:szCs w:val="16"/>
    </w:rPr>
  </w:style>
  <w:style w:type="character" w:styleId="Hipervnculointeligente">
    <w:name w:val="Smart Hyperlink"/>
    <w:basedOn w:val="Fuentedeprrafopredeter"/>
    <w:uiPriority w:val="99"/>
    <w:semiHidden/>
    <w:unhideWhenUsed/>
    <w:rsid w:val="007870D5"/>
    <w:rPr>
      <w:u w:val="dotte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18D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18DB"/>
    <w:rPr>
      <w:rFonts w:ascii="Arial" w:hAnsi="Arial" w:cs="Arial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18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18DB"/>
    <w:rPr>
      <w:rFonts w:ascii="Arial" w:hAnsi="Arial" w:cs="Arial"/>
      <w:b/>
      <w:bCs/>
      <w:lang w:eastAsia="en-US"/>
    </w:rPr>
  </w:style>
  <w:style w:type="character" w:customStyle="1" w:styleId="MapadeldocumentoCar1">
    <w:name w:val="Mapa del documento Car1"/>
    <w:basedOn w:val="Fuentedeprrafopredeter"/>
    <w:uiPriority w:val="99"/>
    <w:semiHidden/>
    <w:rsid w:val="00044723"/>
    <w:rPr>
      <w:rFonts w:ascii="Segoe UI" w:hAnsi="Segoe UI" w:cs="Segoe UI"/>
      <w:sz w:val="16"/>
      <w:szCs w:val="16"/>
      <w:lang w:eastAsia="en-US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04472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cursiva">
    <w:name w:val="Normal cursiva"/>
    <w:basedOn w:val="Normal"/>
    <w:uiPriority w:val="99"/>
    <w:qFormat/>
    <w:rsid w:val="00C808F8"/>
    <w:pPr>
      <w:autoSpaceDE/>
      <w:autoSpaceDN/>
      <w:adjustRightInd/>
      <w:spacing w:before="0"/>
      <w:jc w:val="left"/>
    </w:pPr>
    <w:rPr>
      <w:rFonts w:eastAsia="Times New Roman"/>
      <w:i/>
      <w:iCs w:val="0"/>
      <w:lang w:val="es-ES_tradnl" w:eastAsia="es-ES_tradnl"/>
    </w:rPr>
  </w:style>
  <w:style w:type="paragraph" w:customStyle="1" w:styleId="NormalNegritacentrada">
    <w:name w:val="Normal Negrita centrada"/>
    <w:basedOn w:val="NormalNegrita"/>
    <w:uiPriority w:val="99"/>
    <w:qFormat/>
    <w:rsid w:val="00FC26FD"/>
  </w:style>
  <w:style w:type="paragraph" w:customStyle="1" w:styleId="Normalcursivanegrita">
    <w:name w:val="Normal cursiva negrita"/>
    <w:basedOn w:val="Normalcursiva"/>
    <w:uiPriority w:val="99"/>
    <w:qFormat/>
    <w:rsid w:val="00BF7EA3"/>
    <w:pPr>
      <w:keepNext/>
      <w:spacing w:before="120"/>
    </w:pPr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07A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07A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tulo4Car1">
    <w:name w:val="Título 4 Car1"/>
    <w:aliases w:val="Título anexo Car1"/>
    <w:basedOn w:val="Fuentedeprrafopredeter"/>
    <w:semiHidden/>
    <w:rsid w:val="00AB07A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paragraph" w:customStyle="1" w:styleId="msonormal0">
    <w:name w:val="msonormal"/>
    <w:basedOn w:val="Normal"/>
    <w:uiPriority w:val="99"/>
    <w:rsid w:val="00AB07A8"/>
    <w:pPr>
      <w:spacing w:before="240" w:line="240" w:lineRule="auto"/>
    </w:pPr>
    <w:rPr>
      <w:rFonts w:ascii="Times New Roman" w:hAnsi="Times New Roman"/>
      <w:iCs w:val="0"/>
    </w:rPr>
  </w:style>
  <w:style w:type="paragraph" w:styleId="NormalWeb">
    <w:name w:val="Normal (Web)"/>
    <w:basedOn w:val="Normal"/>
    <w:uiPriority w:val="99"/>
    <w:unhideWhenUsed/>
    <w:rsid w:val="00AB07A8"/>
    <w:pPr>
      <w:spacing w:before="240" w:line="240" w:lineRule="auto"/>
    </w:pPr>
    <w:rPr>
      <w:rFonts w:ascii="Times New Roman" w:hAnsi="Times New Roman"/>
      <w:iCs w:val="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AB07A8"/>
    <w:pPr>
      <w:tabs>
        <w:tab w:val="left" w:pos="709"/>
        <w:tab w:val="right" w:leader="dot" w:pos="9060"/>
      </w:tabs>
      <w:spacing w:before="60" w:line="240" w:lineRule="auto"/>
      <w:ind w:left="709" w:hanging="425"/>
      <w:jc w:val="left"/>
    </w:pPr>
    <w:rPr>
      <w:iCs w:val="0"/>
      <w:smallCaps/>
      <w:noProof/>
      <w:sz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AB07A8"/>
    <w:pPr>
      <w:tabs>
        <w:tab w:val="left" w:pos="1276"/>
        <w:tab w:val="right" w:leader="dot" w:pos="9060"/>
      </w:tabs>
      <w:spacing w:before="0" w:line="240" w:lineRule="auto"/>
      <w:ind w:left="1276" w:hanging="567"/>
      <w:jc w:val="left"/>
    </w:pPr>
    <w:rPr>
      <w:smallCaps/>
      <w:noProof/>
      <w:sz w:val="20"/>
      <w:szCs w:val="20"/>
    </w:rPr>
  </w:style>
  <w:style w:type="paragraph" w:styleId="TDC4">
    <w:name w:val="toc 4"/>
    <w:basedOn w:val="Ttulo"/>
    <w:next w:val="Normal"/>
    <w:autoRedefine/>
    <w:uiPriority w:val="39"/>
    <w:unhideWhenUsed/>
    <w:qFormat/>
    <w:rsid w:val="009461FC"/>
  </w:style>
  <w:style w:type="paragraph" w:styleId="TDC5">
    <w:name w:val="toc 5"/>
    <w:basedOn w:val="Normal"/>
    <w:next w:val="Normal"/>
    <w:autoRedefine/>
    <w:uiPriority w:val="39"/>
    <w:semiHidden/>
    <w:unhideWhenUsed/>
    <w:rsid w:val="00AB07A8"/>
    <w:pPr>
      <w:spacing w:before="240" w:line="360" w:lineRule="auto"/>
      <w:ind w:left="880"/>
    </w:pPr>
    <w:rPr>
      <w:rFonts w:asciiTheme="minorHAnsi" w:hAnsiTheme="minorHAnsi" w:cstheme="minorHAnsi"/>
      <w:iCs w:val="0"/>
      <w:sz w:val="18"/>
      <w:szCs w:val="18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B07A8"/>
    <w:pPr>
      <w:spacing w:before="240" w:line="360" w:lineRule="auto"/>
      <w:ind w:left="1100"/>
    </w:pPr>
    <w:rPr>
      <w:rFonts w:asciiTheme="minorHAnsi" w:hAnsiTheme="minorHAnsi" w:cstheme="minorHAnsi"/>
      <w:iCs w:val="0"/>
      <w:sz w:val="18"/>
      <w:szCs w:val="18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B07A8"/>
    <w:pPr>
      <w:spacing w:before="240" w:line="360" w:lineRule="auto"/>
      <w:ind w:left="1320"/>
    </w:pPr>
    <w:rPr>
      <w:rFonts w:asciiTheme="minorHAnsi" w:hAnsiTheme="minorHAnsi" w:cstheme="minorHAnsi"/>
      <w:iCs w:val="0"/>
      <w:sz w:val="18"/>
      <w:szCs w:val="18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B07A8"/>
    <w:pPr>
      <w:spacing w:before="240" w:line="360" w:lineRule="auto"/>
      <w:ind w:left="1540"/>
    </w:pPr>
    <w:rPr>
      <w:rFonts w:asciiTheme="minorHAnsi" w:hAnsiTheme="minorHAnsi" w:cstheme="minorHAnsi"/>
      <w:iCs w:val="0"/>
      <w:sz w:val="18"/>
      <w:szCs w:val="18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B07A8"/>
    <w:pPr>
      <w:spacing w:before="240" w:line="360" w:lineRule="auto"/>
      <w:ind w:left="1760"/>
    </w:pPr>
    <w:rPr>
      <w:rFonts w:asciiTheme="minorHAnsi" w:hAnsiTheme="minorHAnsi" w:cstheme="minorHAnsi"/>
      <w:iCs w:val="0"/>
      <w:sz w:val="18"/>
      <w:szCs w:val="18"/>
    </w:rPr>
  </w:style>
  <w:style w:type="paragraph" w:styleId="Descripcin">
    <w:name w:val="caption"/>
    <w:aliases w:val="espacio"/>
    <w:basedOn w:val="Normal"/>
    <w:next w:val="Normal"/>
    <w:uiPriority w:val="99"/>
    <w:unhideWhenUsed/>
    <w:qFormat/>
    <w:rsid w:val="00AB07A8"/>
    <w:pPr>
      <w:spacing w:after="120" w:line="360" w:lineRule="auto"/>
    </w:pPr>
    <w:rPr>
      <w:iCs w:val="0"/>
    </w:rPr>
  </w:style>
  <w:style w:type="paragraph" w:styleId="Lista">
    <w:name w:val="List"/>
    <w:basedOn w:val="Normal"/>
    <w:uiPriority w:val="99"/>
    <w:semiHidden/>
    <w:unhideWhenUsed/>
    <w:rsid w:val="00AB07A8"/>
    <w:pPr>
      <w:spacing w:before="240" w:after="240" w:line="360" w:lineRule="auto"/>
      <w:ind w:left="283" w:hanging="283"/>
      <w:contextualSpacing/>
    </w:pPr>
    <w:rPr>
      <w:iCs w:val="0"/>
    </w:rPr>
  </w:style>
  <w:style w:type="paragraph" w:styleId="Lista20">
    <w:name w:val="List 2"/>
    <w:basedOn w:val="Lista2"/>
    <w:uiPriority w:val="99"/>
    <w:unhideWhenUsed/>
    <w:rsid w:val="002975DF"/>
  </w:style>
  <w:style w:type="paragraph" w:styleId="Lista3">
    <w:name w:val="List 3"/>
    <w:basedOn w:val="Normal"/>
    <w:uiPriority w:val="99"/>
    <w:unhideWhenUsed/>
    <w:rsid w:val="00AB07A8"/>
    <w:pPr>
      <w:spacing w:before="240" w:after="240" w:line="360" w:lineRule="auto"/>
      <w:ind w:left="849" w:hanging="283"/>
      <w:contextualSpacing/>
    </w:pPr>
    <w:rPr>
      <w:iCs w:val="0"/>
    </w:rPr>
  </w:style>
  <w:style w:type="paragraph" w:styleId="Listaconvietas2">
    <w:name w:val="List Bullet 2"/>
    <w:basedOn w:val="Normal"/>
    <w:autoRedefine/>
    <w:uiPriority w:val="99"/>
    <w:semiHidden/>
    <w:unhideWhenUsed/>
    <w:rsid w:val="00AB07A8"/>
    <w:pPr>
      <w:tabs>
        <w:tab w:val="num" w:pos="1361"/>
      </w:tabs>
      <w:spacing w:before="240" w:line="240" w:lineRule="auto"/>
      <w:ind w:left="1361" w:hanging="357"/>
    </w:pPr>
    <w:rPr>
      <w:rFonts w:ascii="Times New Roman" w:eastAsia="Times New Roman" w:hAnsi="Times New Roman"/>
      <w:iCs w:val="0"/>
      <w:lang w:val="es-ES_tradnl" w:eastAsia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AB07A8"/>
    <w:pPr>
      <w:spacing w:before="240" w:line="240" w:lineRule="auto"/>
      <w:ind w:firstLine="42"/>
    </w:pPr>
    <w:rPr>
      <w:rFonts w:ascii="Times New Roman" w:eastAsia="Times New Roman" w:hAnsi="Times New Roman"/>
      <w:iCs w:val="0"/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B07A8"/>
    <w:rPr>
      <w:rFonts w:ascii="Times New Roman" w:eastAsia="Times New Roman" w:hAnsi="Times New Roman" w:cs="Aria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B07A8"/>
    <w:pPr>
      <w:spacing w:after="240" w:line="360" w:lineRule="auto"/>
      <w:ind w:left="360" w:firstLine="360"/>
    </w:pPr>
    <w:rPr>
      <w:rFonts w:ascii="Arial" w:eastAsia="Calibri" w:hAnsi="Arial"/>
      <w:sz w:val="24"/>
      <w:szCs w:val="24"/>
      <w:lang w:eastAsia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B07A8"/>
    <w:rPr>
      <w:rFonts w:ascii="Arial" w:eastAsia="Times New Roman" w:hAnsi="Arial" w:cs="Arial"/>
      <w:sz w:val="24"/>
      <w:szCs w:val="24"/>
      <w:lang w:eastAsia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B07A8"/>
    <w:pPr>
      <w:spacing w:before="240" w:line="240" w:lineRule="auto"/>
      <w:jc w:val="center"/>
    </w:pPr>
    <w:rPr>
      <w:rFonts w:ascii="Times New Roman" w:eastAsia="Times New Roman" w:hAnsi="Times New Roman"/>
      <w:iCs w:val="0"/>
      <w:sz w:val="20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B07A8"/>
    <w:rPr>
      <w:rFonts w:ascii="Times New Roman" w:eastAsia="Times New Roman" w:hAnsi="Times New Roman" w:cs="Arial"/>
      <w:lang w:val="es-ES_tradnl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B07A8"/>
    <w:pPr>
      <w:spacing w:before="240" w:line="240" w:lineRule="auto"/>
      <w:ind w:right="-40"/>
      <w:jc w:val="center"/>
    </w:pPr>
    <w:rPr>
      <w:rFonts w:ascii="Times New Roman" w:eastAsia="Times New Roman" w:hAnsi="Times New Roman"/>
      <w:iCs w:val="0"/>
      <w:sz w:val="18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B07A8"/>
    <w:rPr>
      <w:rFonts w:ascii="Times New Roman" w:eastAsia="Times New Roman" w:hAnsi="Times New Roman" w:cs="Arial"/>
      <w:sz w:val="18"/>
    </w:rPr>
  </w:style>
  <w:style w:type="paragraph" w:styleId="Textosinformato">
    <w:name w:val="Plain Text"/>
    <w:basedOn w:val="Normal"/>
    <w:link w:val="TextosinformatoCar"/>
    <w:unhideWhenUsed/>
    <w:rsid w:val="00AB07A8"/>
    <w:pPr>
      <w:spacing w:before="240" w:line="240" w:lineRule="auto"/>
    </w:pPr>
    <w:rPr>
      <w:rFonts w:ascii="Courier New" w:eastAsia="Times New Roman" w:hAnsi="Courier New" w:cs="Courier New"/>
      <w:iCs w:val="0"/>
      <w:sz w:val="20"/>
      <w:szCs w:val="20"/>
      <w:lang w:val="es-ES_tradnl" w:eastAsia="es-ES_tradnl"/>
    </w:rPr>
  </w:style>
  <w:style w:type="character" w:customStyle="1" w:styleId="TextosinformatoCar">
    <w:name w:val="Texto sin formato Car"/>
    <w:basedOn w:val="Fuentedeprrafopredeter"/>
    <w:link w:val="Textosinformato"/>
    <w:rsid w:val="00AB07A8"/>
    <w:rPr>
      <w:rFonts w:ascii="Courier New" w:eastAsia="Times New Roman" w:hAnsi="Courier New" w:cs="Courier New"/>
      <w:lang w:val="es-ES_tradnl" w:eastAsia="es-ES_tradnl"/>
    </w:rPr>
  </w:style>
  <w:style w:type="paragraph" w:styleId="Revisin">
    <w:name w:val="Revision"/>
    <w:uiPriority w:val="99"/>
    <w:semiHidden/>
    <w:rsid w:val="00AB07A8"/>
    <w:pPr>
      <w:autoSpaceDN w:val="0"/>
    </w:pPr>
    <w:rPr>
      <w:rFonts w:ascii="Arial" w:hAnsi="Arial" w:cs="Arial"/>
      <w:sz w:val="24"/>
      <w:szCs w:val="24"/>
      <w:lang w:eastAsia="en-US"/>
    </w:rPr>
  </w:style>
  <w:style w:type="paragraph" w:customStyle="1" w:styleId="Default">
    <w:name w:val="Default"/>
    <w:basedOn w:val="Normal"/>
    <w:uiPriority w:val="99"/>
    <w:rsid w:val="00AB07A8"/>
    <w:pPr>
      <w:spacing w:before="240" w:line="240" w:lineRule="auto"/>
    </w:pPr>
    <w:rPr>
      <w:rFonts w:ascii="Garamond" w:eastAsiaTheme="minorHAnsi" w:hAnsi="Garamond"/>
      <w:iCs w:val="0"/>
      <w:color w:val="000000"/>
    </w:rPr>
  </w:style>
  <w:style w:type="paragraph" w:customStyle="1" w:styleId="Textosinformato1">
    <w:name w:val="Texto sin formato1"/>
    <w:basedOn w:val="Normal"/>
    <w:uiPriority w:val="99"/>
    <w:rsid w:val="00AB07A8"/>
    <w:pPr>
      <w:suppressAutoHyphens/>
      <w:spacing w:before="240" w:line="240" w:lineRule="auto"/>
    </w:pPr>
    <w:rPr>
      <w:rFonts w:ascii="Courier New" w:eastAsia="Times New Roman" w:hAnsi="Courier New" w:cs="Courier New"/>
      <w:iCs w:val="0"/>
      <w:sz w:val="20"/>
      <w:szCs w:val="20"/>
      <w:lang w:val="es-ES_tradnl" w:eastAsia="ar-SA"/>
    </w:rPr>
  </w:style>
  <w:style w:type="paragraph" w:customStyle="1" w:styleId="p1">
    <w:name w:val="p1"/>
    <w:basedOn w:val="Normal"/>
    <w:uiPriority w:val="99"/>
    <w:rsid w:val="00AB07A8"/>
    <w:pPr>
      <w:spacing w:before="240" w:line="240" w:lineRule="auto"/>
    </w:pPr>
    <w:rPr>
      <w:rFonts w:ascii="Helvetica" w:eastAsia="Yu Mincho" w:hAnsi="Helvetica"/>
      <w:iCs w:val="0"/>
      <w:sz w:val="15"/>
      <w:szCs w:val="15"/>
      <w:lang w:val="es-ES_tradnl" w:eastAsia="es-ES_tradnl"/>
    </w:rPr>
  </w:style>
  <w:style w:type="paragraph" w:customStyle="1" w:styleId="Estilo1">
    <w:name w:val="Estilo1"/>
    <w:basedOn w:val="Prrafodelista"/>
    <w:uiPriority w:val="99"/>
    <w:qFormat/>
    <w:rsid w:val="00AB07A8"/>
    <w:pPr>
      <w:numPr>
        <w:numId w:val="7"/>
      </w:numPr>
      <w:autoSpaceDN w:val="0"/>
      <w:spacing w:line="240" w:lineRule="auto"/>
      <w:ind w:right="11"/>
      <w:contextualSpacing/>
      <w:outlineLvl w:val="0"/>
    </w:pPr>
    <w:rPr>
      <w:iCs w:val="0"/>
    </w:rPr>
  </w:style>
  <w:style w:type="character" w:customStyle="1" w:styleId="pafhovertarget">
    <w:name w:val="p_afhovertarget"/>
    <w:basedOn w:val="Fuentedeprrafopredeter"/>
    <w:rsid w:val="00AB07A8"/>
  </w:style>
  <w:style w:type="character" w:customStyle="1" w:styleId="il">
    <w:name w:val="il"/>
    <w:rsid w:val="00AB07A8"/>
  </w:style>
  <w:style w:type="character" w:customStyle="1" w:styleId="tituloarchivo">
    <w:name w:val="tituloarchivo"/>
    <w:basedOn w:val="Fuentedeprrafopredeter"/>
    <w:rsid w:val="00AB07A8"/>
  </w:style>
  <w:style w:type="character" w:customStyle="1" w:styleId="markk2gfa73ro">
    <w:name w:val="markk2gfa73ro"/>
    <w:rsid w:val="00AB07A8"/>
  </w:style>
  <w:style w:type="character" w:customStyle="1" w:styleId="tamanioarchivo">
    <w:name w:val="tamanioarchivo"/>
    <w:basedOn w:val="Fuentedeprrafopredeter"/>
    <w:rsid w:val="00AB07A8"/>
  </w:style>
  <w:style w:type="table" w:customStyle="1" w:styleId="Tablaconcuadrcula4">
    <w:name w:val="Tabla con cuadrícula4"/>
    <w:basedOn w:val="Tablanormal"/>
    <w:uiPriority w:val="39"/>
    <w:rsid w:val="00AB07A8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rsid w:val="00AB07A8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270B7"/>
    <w:pPr>
      <w:keepLines w:val="0"/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iCs w:val="0"/>
    </w:rPr>
  </w:style>
  <w:style w:type="character" w:customStyle="1" w:styleId="normaltextrun">
    <w:name w:val="normaltextrun"/>
    <w:basedOn w:val="Fuentedeprrafopredeter"/>
    <w:rsid w:val="00D270B7"/>
  </w:style>
  <w:style w:type="character" w:customStyle="1" w:styleId="eop">
    <w:name w:val="eop"/>
    <w:basedOn w:val="Fuentedeprrafopredeter"/>
    <w:rsid w:val="00D270B7"/>
  </w:style>
  <w:style w:type="character" w:styleId="nfasis">
    <w:name w:val="Emphasis"/>
    <w:basedOn w:val="Fuentedeprrafopredeter"/>
    <w:uiPriority w:val="20"/>
    <w:qFormat/>
    <w:rsid w:val="0076649E"/>
    <w:rPr>
      <w:i/>
      <w:iCs/>
    </w:rPr>
  </w:style>
  <w:style w:type="paragraph" w:customStyle="1" w:styleId="xmsolistparagraph">
    <w:name w:val="x_msolistparagraph"/>
    <w:basedOn w:val="Normal"/>
    <w:uiPriority w:val="99"/>
    <w:rsid w:val="00956E73"/>
    <w:pPr>
      <w:keepLines w:val="0"/>
      <w:autoSpaceDE/>
      <w:autoSpaceDN/>
      <w:adjustRightInd/>
      <w:spacing w:before="0" w:line="240" w:lineRule="auto"/>
      <w:ind w:left="720"/>
      <w:jc w:val="left"/>
    </w:pPr>
    <w:rPr>
      <w:rFonts w:ascii="Calibri" w:eastAsiaTheme="minorHAnsi" w:hAnsi="Calibri" w:cs="Calibri"/>
      <w:iCs w:val="0"/>
      <w:sz w:val="22"/>
      <w:szCs w:val="22"/>
    </w:rPr>
  </w:style>
  <w:style w:type="paragraph" w:customStyle="1" w:styleId="Sinespaciado1">
    <w:name w:val="Sin espaciado1"/>
    <w:uiPriority w:val="1"/>
    <w:qFormat/>
    <w:rsid w:val="008514DC"/>
    <w:pPr>
      <w:spacing w:line="240" w:lineRule="atLeast"/>
    </w:pPr>
    <w:rPr>
      <w:color w:val="404040"/>
      <w:sz w:val="22"/>
      <w:szCs w:val="22"/>
      <w:lang w:eastAsia="en-US"/>
    </w:rPr>
  </w:style>
  <w:style w:type="paragraph" w:customStyle="1" w:styleId="Cuerpo">
    <w:name w:val="Cuerpo"/>
    <w:rsid w:val="008514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es-ES_tradnl"/>
    </w:rPr>
  </w:style>
  <w:style w:type="character" w:styleId="Ttulodellibro">
    <w:name w:val="Book Title"/>
    <w:basedOn w:val="Fuentedeprrafopredeter"/>
    <w:uiPriority w:val="33"/>
    <w:qFormat/>
    <w:rsid w:val="0030335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3654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1261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7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8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9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40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91150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358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26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2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50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23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138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37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8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3620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565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8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6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54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69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52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994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61389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9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7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5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2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0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4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4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5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8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8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4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9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1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0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7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8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8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7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8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8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1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7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4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0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5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9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17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2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1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32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2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4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5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8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52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5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14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7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62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8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51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8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46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1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4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8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0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4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6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3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5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32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92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0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65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9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2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0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80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2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3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8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9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0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0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6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3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9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8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1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4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885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33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5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9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6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57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2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0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47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5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83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64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07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1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1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3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35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2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8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4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4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8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0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8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3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5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6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28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9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5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8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9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9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9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9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2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4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9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74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7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8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97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0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2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21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0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8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8141">
          <w:blockQuote w:val="1"/>
          <w:marLeft w:val="480"/>
          <w:marRight w:val="0"/>
          <w:marTop w:val="0"/>
          <w:marBottom w:val="270"/>
          <w:divBdr>
            <w:top w:val="none" w:sz="0" w:space="0" w:color="auto"/>
            <w:left w:val="single" w:sz="36" w:space="11" w:color="D9D9D9"/>
            <w:bottom w:val="none" w:sz="0" w:space="0" w:color="auto"/>
            <w:right w:val="none" w:sz="0" w:space="0" w:color="auto"/>
          </w:divBdr>
        </w:div>
        <w:div w:id="1377395117">
          <w:blockQuote w:val="1"/>
          <w:marLeft w:val="480"/>
          <w:marRight w:val="0"/>
          <w:marTop w:val="0"/>
          <w:marBottom w:val="270"/>
          <w:divBdr>
            <w:top w:val="none" w:sz="0" w:space="0" w:color="auto"/>
            <w:left w:val="single" w:sz="36" w:space="11" w:color="D9D9D9"/>
            <w:bottom w:val="none" w:sz="0" w:space="0" w:color="auto"/>
            <w:right w:val="none" w:sz="0" w:space="0" w:color="auto"/>
          </w:divBdr>
        </w:div>
        <w:div w:id="1446802596">
          <w:blockQuote w:val="1"/>
          <w:marLeft w:val="480"/>
          <w:marRight w:val="0"/>
          <w:marTop w:val="0"/>
          <w:marBottom w:val="270"/>
          <w:divBdr>
            <w:top w:val="none" w:sz="0" w:space="0" w:color="auto"/>
            <w:left w:val="single" w:sz="36" w:space="11" w:color="D9D9D9"/>
            <w:bottom w:val="none" w:sz="0" w:space="0" w:color="auto"/>
            <w:right w:val="none" w:sz="0" w:space="0" w:color="auto"/>
          </w:divBdr>
        </w:div>
        <w:div w:id="1341352665">
          <w:blockQuote w:val="1"/>
          <w:marLeft w:val="480"/>
          <w:marRight w:val="0"/>
          <w:marTop w:val="0"/>
          <w:marBottom w:val="270"/>
          <w:divBdr>
            <w:top w:val="none" w:sz="0" w:space="0" w:color="auto"/>
            <w:left w:val="single" w:sz="36" w:space="11" w:color="D9D9D9"/>
            <w:bottom w:val="none" w:sz="0" w:space="0" w:color="auto"/>
            <w:right w:val="none" w:sz="0" w:space="0" w:color="auto"/>
          </w:divBdr>
        </w:div>
        <w:div w:id="1049643394">
          <w:blockQuote w:val="1"/>
          <w:marLeft w:val="480"/>
          <w:marRight w:val="0"/>
          <w:marTop w:val="0"/>
          <w:marBottom w:val="270"/>
          <w:divBdr>
            <w:top w:val="none" w:sz="0" w:space="0" w:color="auto"/>
            <w:left w:val="single" w:sz="36" w:space="11" w:color="D9D9D9"/>
            <w:bottom w:val="none" w:sz="0" w:space="0" w:color="auto"/>
            <w:right w:val="none" w:sz="0" w:space="0" w:color="auto"/>
          </w:divBdr>
        </w:div>
        <w:div w:id="183829245">
          <w:blockQuote w:val="1"/>
          <w:marLeft w:val="480"/>
          <w:marRight w:val="0"/>
          <w:marTop w:val="0"/>
          <w:marBottom w:val="270"/>
          <w:divBdr>
            <w:top w:val="none" w:sz="0" w:space="0" w:color="auto"/>
            <w:left w:val="single" w:sz="36" w:space="11" w:color="D9D9D9"/>
            <w:bottom w:val="none" w:sz="0" w:space="0" w:color="auto"/>
            <w:right w:val="none" w:sz="0" w:space="0" w:color="auto"/>
          </w:divBdr>
        </w:div>
        <w:div w:id="911088176">
          <w:blockQuote w:val="1"/>
          <w:marLeft w:val="480"/>
          <w:marRight w:val="0"/>
          <w:marTop w:val="0"/>
          <w:marBottom w:val="270"/>
          <w:divBdr>
            <w:top w:val="none" w:sz="0" w:space="0" w:color="auto"/>
            <w:left w:val="single" w:sz="36" w:space="11" w:color="D9D9D9"/>
            <w:bottom w:val="none" w:sz="0" w:space="0" w:color="auto"/>
            <w:right w:val="none" w:sz="0" w:space="0" w:color="auto"/>
          </w:divBdr>
        </w:div>
      </w:divsChild>
    </w:div>
    <w:div w:id="8166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179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7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40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6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8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04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03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80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3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8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4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1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7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2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2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9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7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65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5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9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4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60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2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1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95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3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4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2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5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21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7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2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0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2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31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29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0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1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0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14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9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37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7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0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8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2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53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4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5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9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4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8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2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6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9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7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3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9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6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4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0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5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09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2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00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1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5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0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8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5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5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0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1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6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09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32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7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1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9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8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52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2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4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5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07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1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4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43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66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1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9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7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5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6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8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8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26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6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4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3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248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8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00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83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41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9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6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1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24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14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75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5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03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24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25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9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52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6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0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4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98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1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8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63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6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79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7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6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6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2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0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0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7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96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8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3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9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86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3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4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1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4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16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1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25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9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5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74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2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13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4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8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2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72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93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6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03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63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7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14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7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67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9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6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49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9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52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8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6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0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66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74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2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7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11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8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86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1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94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9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83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1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73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8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7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3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2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28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9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4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5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8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8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2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8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91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6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77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20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4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1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17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7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2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69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6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9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4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0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5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45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7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1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61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2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2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6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0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4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1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6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1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12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0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8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1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05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75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8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34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1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42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6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1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86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13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1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7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2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9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2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66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1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8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82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6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82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2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9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8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28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83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8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0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3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55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3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7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9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34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67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98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3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43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9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01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0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75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6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6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8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9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56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5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57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1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0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4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1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7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52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6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3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3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1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1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80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0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81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89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4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92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9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6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6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8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7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1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0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31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8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03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2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0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0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6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49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1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3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3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1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4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7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3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0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8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4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82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6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96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1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4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67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6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5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92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09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0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5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4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5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2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0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94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7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5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46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7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1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8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36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35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0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032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9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85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8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1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3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3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5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6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07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3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16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5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55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4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7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27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75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4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9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0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1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8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1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9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8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0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0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1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7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3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4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85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0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9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8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35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6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5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9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90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40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94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4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49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6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1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5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66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6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2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1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82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9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16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4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3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8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7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5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6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7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9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2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38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2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3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0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76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3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4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29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9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1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59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4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1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1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7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4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4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11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8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3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1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03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4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2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36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0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9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5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0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9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5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4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2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471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6197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4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4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4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0747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819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7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0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8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4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4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5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4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6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5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7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6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7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0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3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8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9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4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79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7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5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0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7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7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18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8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03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03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0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24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9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35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7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4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4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1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21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7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1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73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4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4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1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41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8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1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94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80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52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8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6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4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9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9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0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96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1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56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0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06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2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55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16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2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9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288">
          <w:marLeft w:val="0"/>
          <w:marRight w:val="0"/>
          <w:marTop w:val="100"/>
          <w:marBottom w:val="10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8769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85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8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4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3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12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0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8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2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4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5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2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25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9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0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3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3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33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5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1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1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4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3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0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8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0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0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8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4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3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51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0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7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56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18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0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84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84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0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1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9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8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4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97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7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6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1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24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57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52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1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4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33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5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1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4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9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47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2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51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7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4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2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1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44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4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8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6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7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38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2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73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uf.once.es/es/investigacion/proyectos-de-investigacion" TargetMode="External"/><Relationship Id="rId21" Type="http://schemas.openxmlformats.org/officeDocument/2006/relationships/footer" Target="footer5.xml"/><Relationship Id="rId42" Type="http://schemas.openxmlformats.org/officeDocument/2006/relationships/header" Target="header8.xml"/><Relationship Id="rId47" Type="http://schemas.openxmlformats.org/officeDocument/2006/relationships/hyperlink" Target="https://portal.once.es/campusvirtualfisio/" TargetMode="External"/><Relationship Id="rId63" Type="http://schemas.openxmlformats.org/officeDocument/2006/relationships/hyperlink" Target="https://portal.once.es/campusvirtualfisio" TargetMode="External"/><Relationship Id="rId68" Type="http://schemas.openxmlformats.org/officeDocument/2006/relationships/hyperlink" Target="mailto:crsv@once.es" TargetMode="External"/><Relationship Id="rId84" Type="http://schemas.openxmlformats.org/officeDocument/2006/relationships/hyperlink" Target="https://www.ncbi.nlm.nih.gov/mesh" TargetMode="External"/><Relationship Id="rId89" Type="http://schemas.openxmlformats.org/officeDocument/2006/relationships/header" Target="header13.xml"/><Relationship Id="rId16" Type="http://schemas.openxmlformats.org/officeDocument/2006/relationships/footer" Target="footer2.xml"/><Relationship Id="rId11" Type="http://schemas.openxmlformats.org/officeDocument/2006/relationships/image" Target="media/image1.jpeg"/><Relationship Id="rId32" Type="http://schemas.openxmlformats.org/officeDocument/2006/relationships/hyperlink" Target="https://doi.org/10.1123/japa.2024-0180" TargetMode="External"/><Relationship Id="rId37" Type="http://schemas.openxmlformats.org/officeDocument/2006/relationships/hyperlink" Target="https://euf.once.es/es/shared/investigacion/proyectos-innovacion-docente/recursos-de-impresion-3d-en-la-docencia-de-anatomia-y-fisiologia-humana-para-estudiantes-con-discapacidad-visual-grave-de-la-escuela-universitaria-de-fisioterapia-de-la-once.docx/download" TargetMode="External"/><Relationship Id="rId53" Type="http://schemas.openxmlformats.org/officeDocument/2006/relationships/hyperlink" Target="https://www.linkedin.com/in/jesusdemiguel/" TargetMode="External"/><Relationship Id="rId58" Type="http://schemas.openxmlformats.org/officeDocument/2006/relationships/hyperlink" Target="https://www.linkedin.com/in/jesusdemiguel/" TargetMode="External"/><Relationship Id="rId74" Type="http://schemas.openxmlformats.org/officeDocument/2006/relationships/hyperlink" Target="mailto:org@once.es" TargetMode="External"/><Relationship Id="rId79" Type="http://schemas.openxmlformats.org/officeDocument/2006/relationships/hyperlink" Target="https://decs.bvsalud.org/es/" TargetMode="External"/><Relationship Id="rId5" Type="http://schemas.openxmlformats.org/officeDocument/2006/relationships/numbering" Target="numbering.xml"/><Relationship Id="rId90" Type="http://schemas.openxmlformats.org/officeDocument/2006/relationships/header" Target="header14.xml"/><Relationship Id="rId14" Type="http://schemas.openxmlformats.org/officeDocument/2006/relationships/header" Target="header2.xml"/><Relationship Id="rId22" Type="http://schemas.openxmlformats.org/officeDocument/2006/relationships/hyperlink" Target="https://euf.once.es/es/grado" TargetMode="External"/><Relationship Id="rId27" Type="http://schemas.openxmlformats.org/officeDocument/2006/relationships/hyperlink" Target="https://doi.org/10.3390/s25134235%20(se%20abrir&#225;%20nueva%20ventana)" TargetMode="External"/><Relationship Id="rId30" Type="http://schemas.openxmlformats.org/officeDocument/2006/relationships/hyperlink" Target="https://doi.org/10.1016/j.arbres.2025.01.005%20(se%20abrir&#225;%20nueva%20ventana)" TargetMode="External"/><Relationship Id="rId35" Type="http://schemas.openxmlformats.org/officeDocument/2006/relationships/hyperlink" Target="https://doi.org/10.14201/0AQ0366" TargetMode="External"/><Relationship Id="rId43" Type="http://schemas.openxmlformats.org/officeDocument/2006/relationships/header" Target="header9.xml"/><Relationship Id="rId48" Type="http://schemas.openxmlformats.org/officeDocument/2006/relationships/hyperlink" Target="http://escrituraeficaz.es/blog/" TargetMode="External"/><Relationship Id="rId56" Type="http://schemas.openxmlformats.org/officeDocument/2006/relationships/hyperlink" Target="https://www.linkedin.com/company/mushin-consultores/" TargetMode="External"/><Relationship Id="rId64" Type="http://schemas.openxmlformats.org/officeDocument/2006/relationships/hyperlink" Target="mailto:crsv@once.es" TargetMode="External"/><Relationship Id="rId69" Type="http://schemas.openxmlformats.org/officeDocument/2006/relationships/hyperlink" Target="https://portal.once.es/campusvirtualfisio" TargetMode="External"/><Relationship Id="rId77" Type="http://schemas.openxmlformats.org/officeDocument/2006/relationships/hyperlink" Target="https://portal.once.es/campusvirtualfisio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linkedin.com/company/mushin-consultores/" TargetMode="External"/><Relationship Id="rId72" Type="http://schemas.openxmlformats.org/officeDocument/2006/relationships/hyperlink" Target="mailto:irra@once.es" TargetMode="External"/><Relationship Id="rId80" Type="http://schemas.openxmlformats.org/officeDocument/2006/relationships/hyperlink" Target="mailto:euf@once.es" TargetMode="External"/><Relationship Id="rId85" Type="http://schemas.openxmlformats.org/officeDocument/2006/relationships/hyperlink" Target="https://decs.bvsalud.org/es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hyperlink" Target="https://euf.once.es/es/posgrado/masteres-universitarios/fisioterapia-respiratoria-cardiaca" TargetMode="External"/><Relationship Id="rId33" Type="http://schemas.openxmlformats.org/officeDocument/2006/relationships/hyperlink" Target="https://doi.org/10.3390/s25010110%20(se%20abrir&#225;%20nueva%20ventana)" TargetMode="External"/><Relationship Id="rId38" Type="http://schemas.openxmlformats.org/officeDocument/2006/relationships/hyperlink" Target="https://euf.once.es/es/shared/investigacion/proyectos-innovacion-docente/creacion-de-goniometro-para-la-valoracion-de-los-movimientos-mandibulares-adaptado-a-los-alumnos-con-discapacidad-visual.docx/download" TargetMode="External"/><Relationship Id="rId46" Type="http://schemas.openxmlformats.org/officeDocument/2006/relationships/header" Target="header10.xml"/><Relationship Id="rId59" Type="http://schemas.openxmlformats.org/officeDocument/2006/relationships/hyperlink" Target="https://portal.once.es/campusvirtualfisio/" TargetMode="External"/><Relationship Id="rId67" Type="http://schemas.openxmlformats.org/officeDocument/2006/relationships/footer" Target="footer7.xml"/><Relationship Id="rId20" Type="http://schemas.openxmlformats.org/officeDocument/2006/relationships/footer" Target="footer4.xml"/><Relationship Id="rId41" Type="http://schemas.openxmlformats.org/officeDocument/2006/relationships/header" Target="header7.xml"/><Relationship Id="rId54" Type="http://schemas.openxmlformats.org/officeDocument/2006/relationships/hyperlink" Target="https://portal.once.es/campusvirtualfisio/" TargetMode="External"/><Relationship Id="rId62" Type="http://schemas.openxmlformats.org/officeDocument/2006/relationships/hyperlink" Target="https://www.linkedin.com/in/jesusdemiguel/" TargetMode="External"/><Relationship Id="rId70" Type="http://schemas.openxmlformats.org/officeDocument/2006/relationships/hyperlink" Target="mailto:crsv@once.es" TargetMode="External"/><Relationship Id="rId75" Type="http://schemas.openxmlformats.org/officeDocument/2006/relationships/hyperlink" Target="https://portal.once.es/campusvirtualfisio/" TargetMode="External"/><Relationship Id="rId83" Type="http://schemas.openxmlformats.org/officeDocument/2006/relationships/hyperlink" Target="http://www.once.es/euf" TargetMode="External"/><Relationship Id="rId88" Type="http://schemas.openxmlformats.org/officeDocument/2006/relationships/header" Target="header1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://euf.once.es/es/pat/plan-de-accion-tutorial" TargetMode="External"/><Relationship Id="rId28" Type="http://schemas.openxmlformats.org/officeDocument/2006/relationships/hyperlink" Target="https://doi.org/10.2519/jospt.2025.12757%20(se%20abrir&#225;%20nueva%20ventana)" TargetMode="External"/><Relationship Id="rId36" Type="http://schemas.openxmlformats.org/officeDocument/2006/relationships/hyperlink" Target="https://euf.once.es/es/shared/investigacion/proyectos-innovacion-docente/consolidacion-y-difusion-del-proyecto-de-audiotecas-para-la-docencia-en-la-euf-once-uam-implanta.docx/download" TargetMode="External"/><Relationship Id="rId49" Type="http://schemas.openxmlformats.org/officeDocument/2006/relationships/hyperlink" Target="https://portal.once.es/campusvirtualfisio/" TargetMode="External"/><Relationship Id="rId57" Type="http://schemas.openxmlformats.org/officeDocument/2006/relationships/hyperlink" Target="https://www.linkedin.com/in/lauramortizz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euf.once.es/es/shared/libros-jornadas/35_J-Libro%20ponencias/download" TargetMode="External"/><Relationship Id="rId44" Type="http://schemas.openxmlformats.org/officeDocument/2006/relationships/image" Target="media/image5.wmf"/><Relationship Id="rId52" Type="http://schemas.openxmlformats.org/officeDocument/2006/relationships/hyperlink" Target="https://www.linkedin.com/in/lauramortizz/" TargetMode="External"/><Relationship Id="rId60" Type="http://schemas.openxmlformats.org/officeDocument/2006/relationships/hyperlink" Target="https://www.linkedin.com/company/mushin-consultores/" TargetMode="External"/><Relationship Id="rId65" Type="http://schemas.openxmlformats.org/officeDocument/2006/relationships/footer" Target="footer6.xml"/><Relationship Id="rId73" Type="http://schemas.openxmlformats.org/officeDocument/2006/relationships/hyperlink" Target="https://portal.once.es/campusvirtualfisio/" TargetMode="External"/><Relationship Id="rId78" Type="http://schemas.openxmlformats.org/officeDocument/2006/relationships/hyperlink" Target="http://www.ncbi.nlm.nih.gov/mesh/" TargetMode="External"/><Relationship Id="rId81" Type="http://schemas.openxmlformats.org/officeDocument/2006/relationships/hyperlink" Target="mailto:euf@once.es" TargetMode="External"/><Relationship Id="rId86" Type="http://schemas.openxmlformats.org/officeDocument/2006/relationships/hyperlink" Target="mailto:dpdatos@once.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9" Type="http://schemas.openxmlformats.org/officeDocument/2006/relationships/header" Target="header5.xml"/><Relationship Id="rId34" Type="http://schemas.openxmlformats.org/officeDocument/2006/relationships/hyperlink" Target="https://www.tandfonline.com/doi/full/10.1080/17483107.2024.2417264" TargetMode="External"/><Relationship Id="rId50" Type="http://schemas.openxmlformats.org/officeDocument/2006/relationships/hyperlink" Target="https://portal.once.es/campusvirtualfisio/" TargetMode="External"/><Relationship Id="rId55" Type="http://schemas.openxmlformats.org/officeDocument/2006/relationships/hyperlink" Target="https://portal.once.es/campusvirtualfisio/" TargetMode="External"/><Relationship Id="rId76" Type="http://schemas.openxmlformats.org/officeDocument/2006/relationships/hyperlink" Target="https://portal.once.es/campusvirtualfisio/" TargetMode="External"/><Relationship Id="rId7" Type="http://schemas.openxmlformats.org/officeDocument/2006/relationships/settings" Target="settings.xml"/><Relationship Id="rId71" Type="http://schemas.openxmlformats.org/officeDocument/2006/relationships/hyperlink" Target="mailto:org@once.es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hyperlink" Target="https://doi.org/10.1016/j.ft.2025.03.002%20(se%20abrir&#225;%20nueva%20ventana)" TargetMode="External"/><Relationship Id="rId24" Type="http://schemas.openxmlformats.org/officeDocument/2006/relationships/hyperlink" Target="https://euf.once.es/es/posgrado/masteres-universitarios/master-universitario-en-fisioterapia-del-sistema-musculoesqueletico-fisioterapia-manual-ortopedica-1" TargetMode="External"/><Relationship Id="rId40" Type="http://schemas.openxmlformats.org/officeDocument/2006/relationships/header" Target="header6.xml"/><Relationship Id="rId45" Type="http://schemas.openxmlformats.org/officeDocument/2006/relationships/oleObject" Target="embeddings/oleObject1.bin"/><Relationship Id="rId66" Type="http://schemas.openxmlformats.org/officeDocument/2006/relationships/header" Target="header11.xml"/><Relationship Id="rId87" Type="http://schemas.openxmlformats.org/officeDocument/2006/relationships/hyperlink" Target="mailto:dpdatos@once.es" TargetMode="External"/><Relationship Id="rId61" Type="http://schemas.openxmlformats.org/officeDocument/2006/relationships/hyperlink" Target="https://www.linkedin.com/in/lauramortizz/" TargetMode="External"/><Relationship Id="rId82" Type="http://schemas.openxmlformats.org/officeDocument/2006/relationships/hyperlink" Target="mailto:euf@once.es" TargetMode="External"/><Relationship Id="rId1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Personalizado 6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953734"/>
      </a:hlink>
      <a:folHlink>
        <a:srgbClr val="36609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a03997-771f-4d0c-8a3c-770c89d4422e">
      <Terms xmlns="http://schemas.microsoft.com/office/infopath/2007/PartnerControls"/>
    </lcf76f155ced4ddcb4097134ff3c332f>
    <TaxCatchAll xmlns="2b9c4927-a988-4472-9984-217eaa369e0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A7B1AD9C649445A9E5E5606CC3FC73" ma:contentTypeVersion="13" ma:contentTypeDescription="Crear nuevo documento." ma:contentTypeScope="" ma:versionID="c88cf802d47f3295bdd3b9effa140401">
  <xsd:schema xmlns:xsd="http://www.w3.org/2001/XMLSchema" xmlns:xs="http://www.w3.org/2001/XMLSchema" xmlns:p="http://schemas.microsoft.com/office/2006/metadata/properties" xmlns:ns2="04a03997-771f-4d0c-8a3c-770c89d4422e" xmlns:ns3="2b9c4927-a988-4472-9984-217eaa369e09" targetNamespace="http://schemas.microsoft.com/office/2006/metadata/properties" ma:root="true" ma:fieldsID="905f277f6b92fdc0a3ca6f973db3d131" ns2:_="" ns3:_="">
    <xsd:import namespace="04a03997-771f-4d0c-8a3c-770c89d4422e"/>
    <xsd:import namespace="2b9c4927-a988-4472-9984-217eaa369e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03997-771f-4d0c-8a3c-770c89d44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c4927-a988-4472-9984-217eaa369e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520684-9d6b-406c-8382-3f51a6ee5b36}" ma:internalName="TaxCatchAll" ma:showField="CatchAllData" ma:web="2b9c4927-a988-4472-9984-217eaa369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619647-62C7-45BC-8F37-F01BBB9E24ED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2.xml><?xml version="1.0" encoding="utf-8"?>
<ds:datastoreItem xmlns:ds="http://schemas.openxmlformats.org/officeDocument/2006/customXml" ds:itemID="{8919FA31-CEAC-497C-9BA3-547449DC6D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A2CF72-4755-4957-A609-510936915D23}"/>
</file>

<file path=customXml/itemProps4.xml><?xml version="1.0" encoding="utf-8"?>
<ds:datastoreItem xmlns:ds="http://schemas.openxmlformats.org/officeDocument/2006/customXml" ds:itemID="{3B322685-4DFA-4782-A0FA-A42FF740CC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199</Pages>
  <Words>44519</Words>
  <Characters>244855</Characters>
  <Application>Microsoft Office Word</Application>
  <DocSecurity>2</DocSecurity>
  <Lines>2040</Lines>
  <Paragraphs>577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288797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ONCE</dc:creator>
  <cp:keywords/>
  <cp:lastModifiedBy>López Herreros, Susana</cp:lastModifiedBy>
  <cp:revision>12</cp:revision>
  <cp:lastPrinted>2025-10-30T07:35:00Z</cp:lastPrinted>
  <dcterms:created xsi:type="dcterms:W3CDTF">2025-11-03T11:35:00Z</dcterms:created>
  <dcterms:modified xsi:type="dcterms:W3CDTF">2025-11-25T09:18:00Z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0x01010072A7B1AD9C649445A9E5E5606CC3FC73</vt:lpwstr>
  </property>
  <property fmtid="{D5CDD505-2E9C-101B-9397-08002B2CF9AE}" pid="3" name="MediaServiceImageTags">
    <vt:lpwstr/>
  </property>
  <property fmtid="{D5CDD505-2E9C-101B-9397-08002B2CF9AE}" pid="4" name="Base Target">
    <vt:lpwstr>_self</vt:lpwstr>
  </property>
  <property fmtid="{D5CDD505-2E9C-101B-9397-08002B2CF9AE}" pid="5" name="ClassificationContentMarkingFooterShapeIds">
    <vt:lpwstr>2,5,b,c,d,f,10,11,12,13,14,15,16,17,18,19,1f,20,21,22,23,24,25,26,27,28,29,2a,2b,2c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Sólo uso interno</vt:lpwstr>
  </property>
  <property fmtid="{D5CDD505-2E9C-101B-9397-08002B2CF9AE}" pid="8" name="MSIP_Label_6dda522c-392e-4927-8936-fdbf7e4d8220_Enabled">
    <vt:lpwstr>true</vt:lpwstr>
  </property>
  <property fmtid="{D5CDD505-2E9C-101B-9397-08002B2CF9AE}" pid="9" name="MSIP_Label_6dda522c-392e-4927-8936-fdbf7e4d8220_SetDate">
    <vt:lpwstr>2024-10-24T10:39:01Z</vt:lpwstr>
  </property>
  <property fmtid="{D5CDD505-2E9C-101B-9397-08002B2CF9AE}" pid="10" name="MSIP_Label_6dda522c-392e-4927-8936-fdbf7e4d8220_Method">
    <vt:lpwstr>Standard</vt:lpwstr>
  </property>
  <property fmtid="{D5CDD505-2E9C-101B-9397-08002B2CF9AE}" pid="11" name="MSIP_Label_6dda522c-392e-4927-8936-fdbf7e4d8220_Name">
    <vt:lpwstr>Uso interno</vt:lpwstr>
  </property>
  <property fmtid="{D5CDD505-2E9C-101B-9397-08002B2CF9AE}" pid="12" name="MSIP_Label_6dda522c-392e-4927-8936-fdbf7e4d8220_SiteId">
    <vt:lpwstr>7058ea83-9484-46cb-b59d-67006e22c0d6</vt:lpwstr>
  </property>
  <property fmtid="{D5CDD505-2E9C-101B-9397-08002B2CF9AE}" pid="13" name="MSIP_Label_6dda522c-392e-4927-8936-fdbf7e4d8220_ActionId">
    <vt:lpwstr>c325861b-78d0-4710-a5f9-244663523376</vt:lpwstr>
  </property>
  <property fmtid="{D5CDD505-2E9C-101B-9397-08002B2CF9AE}" pid="14" name="MSIP_Label_6dda522c-392e-4927-8936-fdbf7e4d8220_ContentBits">
    <vt:lpwstr>2</vt:lpwstr>
  </property>
  <property fmtid="{D5CDD505-2E9C-101B-9397-08002B2CF9AE}" pid="15" name="docLang">
    <vt:lpwstr>es</vt:lpwstr>
  </property>
</Properties>
</file>